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A3" w:rsidRDefault="00D278A3" w:rsidP="00EF4ACF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Практико-ориентированный проект.</w:t>
      </w:r>
    </w:p>
    <w:p w:rsidR="00D278A3" w:rsidRDefault="00D278A3" w:rsidP="00EF4ACF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Тема: «Использование</w:t>
      </w:r>
      <w:r w:rsidRPr="00D278A3">
        <w:rPr>
          <w:b/>
          <w:bCs/>
          <w:sz w:val="36"/>
          <w:szCs w:val="36"/>
        </w:rPr>
        <w:t xml:space="preserve"> метода проектов на уроках физики</w:t>
      </w:r>
      <w:r>
        <w:rPr>
          <w:b/>
          <w:bCs/>
          <w:sz w:val="36"/>
          <w:szCs w:val="36"/>
        </w:rPr>
        <w:t>».</w:t>
      </w:r>
    </w:p>
    <w:p w:rsidR="00D278A3" w:rsidRPr="00D278A3" w:rsidRDefault="00D278A3" w:rsidP="00EF4ACF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Учитель: Хромова Н.Э.</w:t>
      </w:r>
    </w:p>
    <w:p w:rsidR="00D278A3" w:rsidRDefault="00D278A3" w:rsidP="00EF4ACF">
      <w:pPr>
        <w:spacing w:line="360" w:lineRule="auto"/>
        <w:jc w:val="center"/>
        <w:rPr>
          <w:b/>
          <w:bCs/>
          <w:sz w:val="28"/>
          <w:szCs w:val="28"/>
        </w:rPr>
      </w:pPr>
    </w:p>
    <w:p w:rsidR="00D27459" w:rsidRPr="005370FB" w:rsidRDefault="00D27459" w:rsidP="00EF4ACF">
      <w:pPr>
        <w:spacing w:line="360" w:lineRule="auto"/>
        <w:jc w:val="center"/>
        <w:rPr>
          <w:b/>
          <w:bCs/>
          <w:sz w:val="28"/>
          <w:szCs w:val="28"/>
        </w:rPr>
      </w:pPr>
      <w:r w:rsidRPr="005370FB">
        <w:rPr>
          <w:b/>
          <w:bCs/>
          <w:sz w:val="28"/>
          <w:szCs w:val="28"/>
        </w:rPr>
        <w:t>Введение.</w:t>
      </w:r>
    </w:p>
    <w:p w:rsidR="00D27459" w:rsidRPr="001D722D" w:rsidRDefault="00D27459" w:rsidP="001D722D">
      <w:pPr>
        <w:spacing w:line="360" w:lineRule="auto"/>
        <w:ind w:firstLine="567"/>
        <w:jc w:val="both"/>
        <w:rPr>
          <w:sz w:val="28"/>
          <w:szCs w:val="28"/>
        </w:rPr>
      </w:pPr>
      <w:r w:rsidRPr="009A4316">
        <w:rPr>
          <w:sz w:val="28"/>
          <w:szCs w:val="28"/>
        </w:rPr>
        <w:t>Перемены, произошедшие за последние годы в нашей стране, требуют иного подхода к об</w:t>
      </w:r>
      <w:r>
        <w:rPr>
          <w:sz w:val="28"/>
          <w:szCs w:val="28"/>
        </w:rPr>
        <w:t xml:space="preserve">разованию, все </w:t>
      </w:r>
      <w:r w:rsidRPr="001D722D">
        <w:rPr>
          <w:sz w:val="28"/>
          <w:szCs w:val="28"/>
        </w:rPr>
        <w:t xml:space="preserve">чаще возникает необходимость </w:t>
      </w:r>
      <w:r>
        <w:rPr>
          <w:sz w:val="28"/>
          <w:szCs w:val="28"/>
        </w:rPr>
        <w:t>использования</w:t>
      </w:r>
      <w:r w:rsidRPr="001D722D">
        <w:rPr>
          <w:sz w:val="28"/>
          <w:szCs w:val="28"/>
        </w:rPr>
        <w:t xml:space="preserve"> современных образовательных технологий при обучении школьников, в том числе</w:t>
      </w:r>
      <w:r>
        <w:rPr>
          <w:sz w:val="28"/>
          <w:szCs w:val="28"/>
        </w:rPr>
        <w:t xml:space="preserve"> и</w:t>
      </w:r>
      <w:r w:rsidRPr="001D722D">
        <w:rPr>
          <w:sz w:val="28"/>
          <w:szCs w:val="28"/>
        </w:rPr>
        <w:t xml:space="preserve"> физике. </w:t>
      </w:r>
      <w:r>
        <w:rPr>
          <w:sz w:val="28"/>
          <w:szCs w:val="28"/>
        </w:rPr>
        <w:t>Это связано с тем, что:</w:t>
      </w:r>
      <w:r w:rsidRPr="001D722D">
        <w:rPr>
          <w:sz w:val="28"/>
          <w:szCs w:val="28"/>
        </w:rPr>
        <w:t xml:space="preserve"> </w:t>
      </w:r>
    </w:p>
    <w:p w:rsidR="00D27459" w:rsidRDefault="00D27459" w:rsidP="009A4316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4316">
        <w:rPr>
          <w:sz w:val="28"/>
          <w:szCs w:val="28"/>
        </w:rPr>
        <w:t>во-первых, стандартная форма проведения уроков не соответствует динамике социальной жизни, когда в человеке ценятся инициатива и ответственность за сделанный выбор, когда он должен уметь быстро реагировать в изменяющихся условиях, налаживать контакты с окружающими</w:t>
      </w:r>
      <w:r>
        <w:rPr>
          <w:sz w:val="28"/>
          <w:szCs w:val="28"/>
        </w:rPr>
        <w:t xml:space="preserve"> его людьми и искать информацию;</w:t>
      </w:r>
    </w:p>
    <w:p w:rsidR="00D27459" w:rsidRDefault="00D27459" w:rsidP="009A4316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4316">
        <w:rPr>
          <w:sz w:val="28"/>
          <w:szCs w:val="28"/>
        </w:rPr>
        <w:t>во-вторых, школьная программа ориентирована на усвоение определенных знаний, она не создает условий для формирования оценочных умений, умений планировать и проводи</w:t>
      </w:r>
      <w:r>
        <w:rPr>
          <w:sz w:val="28"/>
          <w:szCs w:val="28"/>
        </w:rPr>
        <w:t>ть рефлексию своей деятельности;</w:t>
      </w:r>
      <w:r w:rsidRPr="009A4316">
        <w:rPr>
          <w:sz w:val="28"/>
          <w:szCs w:val="28"/>
        </w:rPr>
        <w:t xml:space="preserve"> </w:t>
      </w:r>
    </w:p>
    <w:p w:rsidR="00D27459" w:rsidRPr="009A4316" w:rsidRDefault="00D27459" w:rsidP="009A4316">
      <w:pPr>
        <w:pStyle w:val="a4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9A4316">
        <w:rPr>
          <w:sz w:val="28"/>
          <w:szCs w:val="28"/>
        </w:rPr>
        <w:t xml:space="preserve">в-третьих, методы административного стимулирования прилежания учащихся в основном не эффективны. </w:t>
      </w:r>
    </w:p>
    <w:p w:rsidR="00D27459" w:rsidRPr="001D722D" w:rsidRDefault="00D27459" w:rsidP="0003378E">
      <w:pPr>
        <w:spacing w:line="360" w:lineRule="auto"/>
        <w:ind w:firstLine="567"/>
        <w:jc w:val="both"/>
        <w:rPr>
          <w:sz w:val="28"/>
          <w:szCs w:val="28"/>
        </w:rPr>
      </w:pPr>
      <w:r w:rsidRPr="001D722D">
        <w:rPr>
          <w:sz w:val="28"/>
          <w:szCs w:val="28"/>
        </w:rPr>
        <w:t xml:space="preserve"> Для решения </w:t>
      </w:r>
      <w:r>
        <w:rPr>
          <w:sz w:val="28"/>
          <w:szCs w:val="28"/>
        </w:rPr>
        <w:t>данных</w:t>
      </w:r>
      <w:r w:rsidRPr="001D722D">
        <w:rPr>
          <w:sz w:val="28"/>
          <w:szCs w:val="28"/>
        </w:rPr>
        <w:t xml:space="preserve"> задач </w:t>
      </w:r>
      <w:r>
        <w:rPr>
          <w:sz w:val="28"/>
          <w:szCs w:val="28"/>
        </w:rPr>
        <w:t>необходимо</w:t>
      </w:r>
      <w:r w:rsidRPr="001D722D">
        <w:rPr>
          <w:sz w:val="28"/>
          <w:szCs w:val="28"/>
        </w:rPr>
        <w:t xml:space="preserve"> изменить не только содержание образования, но и подходы к организации </w:t>
      </w:r>
      <w:r>
        <w:rPr>
          <w:sz w:val="28"/>
          <w:szCs w:val="28"/>
        </w:rPr>
        <w:t xml:space="preserve"> всего </w:t>
      </w:r>
      <w:r w:rsidRPr="001D722D">
        <w:rPr>
          <w:sz w:val="28"/>
          <w:szCs w:val="28"/>
        </w:rPr>
        <w:t>учебно-воспитательного процесса. В связи</w:t>
      </w:r>
      <w:r>
        <w:rPr>
          <w:sz w:val="28"/>
          <w:szCs w:val="28"/>
        </w:rPr>
        <w:t xml:space="preserve"> с этим</w:t>
      </w:r>
      <w:r w:rsidRPr="001D722D">
        <w:rPr>
          <w:sz w:val="28"/>
          <w:szCs w:val="28"/>
        </w:rPr>
        <w:t xml:space="preserve"> учение </w:t>
      </w:r>
      <w:r>
        <w:rPr>
          <w:sz w:val="28"/>
          <w:szCs w:val="28"/>
        </w:rPr>
        <w:t xml:space="preserve">надо </w:t>
      </w:r>
      <w:r w:rsidRPr="001D722D">
        <w:rPr>
          <w:sz w:val="28"/>
          <w:szCs w:val="28"/>
        </w:rPr>
        <w:t>рассматрива</w:t>
      </w:r>
      <w:r>
        <w:rPr>
          <w:sz w:val="28"/>
          <w:szCs w:val="28"/>
        </w:rPr>
        <w:t>ть</w:t>
      </w:r>
      <w:r w:rsidRPr="001D722D">
        <w:rPr>
          <w:sz w:val="28"/>
          <w:szCs w:val="28"/>
        </w:rPr>
        <w:t xml:space="preserve"> как самостоятельн</w:t>
      </w:r>
      <w:r>
        <w:rPr>
          <w:sz w:val="28"/>
          <w:szCs w:val="28"/>
        </w:rPr>
        <w:t>ую</w:t>
      </w:r>
      <w:r w:rsidRPr="001D722D">
        <w:rPr>
          <w:sz w:val="28"/>
          <w:szCs w:val="28"/>
        </w:rPr>
        <w:t xml:space="preserve"> познавательн</w:t>
      </w:r>
      <w:r>
        <w:rPr>
          <w:sz w:val="28"/>
          <w:szCs w:val="28"/>
        </w:rPr>
        <w:t xml:space="preserve">ую деятельность,  для </w:t>
      </w:r>
      <w:r w:rsidRPr="001D722D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 xml:space="preserve">которой </w:t>
      </w:r>
      <w:r w:rsidRPr="001D722D">
        <w:rPr>
          <w:sz w:val="28"/>
          <w:szCs w:val="28"/>
        </w:rPr>
        <w:t>применяются современные личностно ориентированные образовательны</w:t>
      </w:r>
      <w:r>
        <w:rPr>
          <w:sz w:val="28"/>
          <w:szCs w:val="28"/>
        </w:rPr>
        <w:t>е технологии, такие как метод проекта</w:t>
      </w:r>
      <w:r w:rsidRPr="001D722D">
        <w:rPr>
          <w:sz w:val="28"/>
          <w:szCs w:val="28"/>
        </w:rPr>
        <w:t>.</w:t>
      </w:r>
    </w:p>
    <w:p w:rsidR="00D27459" w:rsidRPr="001D722D" w:rsidRDefault="00D27459" w:rsidP="001D722D">
      <w:pPr>
        <w:spacing w:line="360" w:lineRule="auto"/>
        <w:jc w:val="both"/>
        <w:rPr>
          <w:sz w:val="28"/>
          <w:szCs w:val="28"/>
        </w:rPr>
      </w:pPr>
      <w:r w:rsidRPr="001D722D">
        <w:rPr>
          <w:sz w:val="28"/>
          <w:szCs w:val="28"/>
        </w:rPr>
        <w:t xml:space="preserve">          В</w:t>
      </w:r>
      <w:r>
        <w:rPr>
          <w:sz w:val="28"/>
          <w:szCs w:val="28"/>
        </w:rPr>
        <w:t xml:space="preserve"> </w:t>
      </w:r>
      <w:r w:rsidRPr="001D722D">
        <w:rPr>
          <w:sz w:val="28"/>
          <w:szCs w:val="28"/>
        </w:rPr>
        <w:t>основу</w:t>
      </w:r>
      <w:r>
        <w:rPr>
          <w:sz w:val="28"/>
          <w:szCs w:val="28"/>
        </w:rPr>
        <w:t xml:space="preserve"> данного метода </w:t>
      </w:r>
      <w:r w:rsidRPr="001D722D">
        <w:rPr>
          <w:sz w:val="28"/>
          <w:szCs w:val="28"/>
        </w:rPr>
        <w:t xml:space="preserve"> положена самостоятельная целенаправленная исследовательская деятельность учащихся. Несмотря на то, что исследование </w:t>
      </w:r>
      <w:r w:rsidRPr="001D722D">
        <w:rPr>
          <w:sz w:val="28"/>
          <w:szCs w:val="28"/>
        </w:rPr>
        <w:lastRenderedPageBreak/>
        <w:t>носит учебный характер, при его организации используются общепр</w:t>
      </w:r>
      <w:r>
        <w:rPr>
          <w:sz w:val="28"/>
          <w:szCs w:val="28"/>
        </w:rPr>
        <w:t xml:space="preserve">инятые в науке методы познания, такие как </w:t>
      </w:r>
      <w:r w:rsidRPr="001D722D">
        <w:rPr>
          <w:sz w:val="28"/>
          <w:szCs w:val="28"/>
        </w:rPr>
        <w:t>аналогия, наблюдение и опыт, анализ и синтез, индукция и дедукция, аб</w:t>
      </w:r>
      <w:r>
        <w:rPr>
          <w:sz w:val="28"/>
          <w:szCs w:val="28"/>
        </w:rPr>
        <w:t>страгирование, конкретизация.  Метод проектов</w:t>
      </w:r>
      <w:r w:rsidRPr="001D722D">
        <w:rPr>
          <w:sz w:val="28"/>
          <w:szCs w:val="28"/>
        </w:rPr>
        <w:t xml:space="preserve"> может быть использован как при изучении нового материала, так и при закреплении и отработки навыков решения учебных задач. Выбор метода научного познания, который будет использован в учебном исследовании, зависит от изучаемого материала.</w:t>
      </w:r>
    </w:p>
    <w:p w:rsidR="00D27459" w:rsidRDefault="00D27459" w:rsidP="00EF7CF7">
      <w:pPr>
        <w:spacing w:line="360" w:lineRule="auto"/>
        <w:ind w:firstLine="567"/>
        <w:jc w:val="both"/>
        <w:rPr>
          <w:sz w:val="28"/>
          <w:szCs w:val="28"/>
        </w:rPr>
      </w:pPr>
      <w:r w:rsidRPr="001D722D">
        <w:rPr>
          <w:sz w:val="28"/>
          <w:szCs w:val="28"/>
        </w:rPr>
        <w:t xml:space="preserve">Метод проектов </w:t>
      </w:r>
      <w:r>
        <w:rPr>
          <w:sz w:val="28"/>
          <w:szCs w:val="28"/>
        </w:rPr>
        <w:t>чаще всего применяется в 10 – 11 классах, но можно</w:t>
      </w:r>
      <w:r w:rsidRPr="001D722D">
        <w:rPr>
          <w:sz w:val="28"/>
          <w:szCs w:val="28"/>
        </w:rPr>
        <w:t xml:space="preserve"> применять</w:t>
      </w:r>
      <w:r>
        <w:rPr>
          <w:sz w:val="28"/>
          <w:szCs w:val="28"/>
        </w:rPr>
        <w:t xml:space="preserve"> его и</w:t>
      </w:r>
      <w:r w:rsidRPr="001D722D">
        <w:rPr>
          <w:sz w:val="28"/>
          <w:szCs w:val="28"/>
        </w:rPr>
        <w:t xml:space="preserve"> с 7-го класса, когда учащиеся </w:t>
      </w:r>
      <w:r>
        <w:rPr>
          <w:sz w:val="28"/>
          <w:szCs w:val="28"/>
        </w:rPr>
        <w:t xml:space="preserve">только </w:t>
      </w:r>
      <w:r w:rsidRPr="001D722D">
        <w:rPr>
          <w:sz w:val="28"/>
          <w:szCs w:val="28"/>
        </w:rPr>
        <w:t xml:space="preserve">начинают заниматься физикой. </w:t>
      </w:r>
      <w:r>
        <w:rPr>
          <w:sz w:val="28"/>
          <w:szCs w:val="28"/>
        </w:rPr>
        <w:t>Т</w:t>
      </w:r>
      <w:r w:rsidRPr="001D722D">
        <w:rPr>
          <w:sz w:val="28"/>
          <w:szCs w:val="28"/>
        </w:rPr>
        <w:t xml:space="preserve">акие проекты, </w:t>
      </w:r>
      <w:r>
        <w:rPr>
          <w:sz w:val="28"/>
          <w:szCs w:val="28"/>
        </w:rPr>
        <w:t>как правило, представляют собой</w:t>
      </w:r>
      <w:r w:rsidRPr="001D722D">
        <w:rPr>
          <w:sz w:val="28"/>
          <w:szCs w:val="28"/>
        </w:rPr>
        <w:t xml:space="preserve"> итоговую работу по прохождению той или иной темы.</w:t>
      </w:r>
      <w:r>
        <w:rPr>
          <w:sz w:val="28"/>
          <w:szCs w:val="28"/>
        </w:rPr>
        <w:t xml:space="preserve"> Использовать метод  проектов в обучении учащихся физики побуждают следующие причины:</w:t>
      </w:r>
    </w:p>
    <w:p w:rsidR="00D27459" w:rsidRDefault="00D27459" w:rsidP="00EF7CF7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F7CF7">
        <w:rPr>
          <w:sz w:val="28"/>
          <w:szCs w:val="28"/>
        </w:rPr>
        <w:t>учащиеся старших классов недостаточно обучены формам самостоятельной деятельности, их мало интересуют проблемы современного состояния технических наук, они не совсем осознают ответственность за свое обучени</w:t>
      </w:r>
      <w:r>
        <w:rPr>
          <w:sz w:val="28"/>
          <w:szCs w:val="28"/>
        </w:rPr>
        <w:t>е;</w:t>
      </w:r>
    </w:p>
    <w:p w:rsidR="00D27459" w:rsidRDefault="00D27459" w:rsidP="00977FDD">
      <w:pPr>
        <w:pStyle w:val="a4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F7CF7">
        <w:rPr>
          <w:sz w:val="28"/>
          <w:szCs w:val="28"/>
        </w:rPr>
        <w:t xml:space="preserve">на </w:t>
      </w:r>
      <w:r>
        <w:rPr>
          <w:sz w:val="28"/>
          <w:szCs w:val="28"/>
        </w:rPr>
        <w:t>данном</w:t>
      </w:r>
      <w:r w:rsidRPr="00EF7CF7">
        <w:rPr>
          <w:sz w:val="28"/>
          <w:szCs w:val="28"/>
        </w:rPr>
        <w:t xml:space="preserve"> этапе развития нашего общества, развития высоких технологий, умение самостоятельно мыслить в новых неизвестных условиях, умение вести самостоятельно исследования, умение работать в коллективе, мыслить корпоративно ценятся особенно высоко.</w:t>
      </w:r>
    </w:p>
    <w:p w:rsidR="00D27459" w:rsidRDefault="00D27459" w:rsidP="00977FDD">
      <w:pPr>
        <w:spacing w:line="360" w:lineRule="auto"/>
        <w:ind w:firstLine="360"/>
        <w:jc w:val="both"/>
        <w:rPr>
          <w:sz w:val="28"/>
          <w:szCs w:val="28"/>
        </w:rPr>
      </w:pPr>
      <w:r w:rsidRPr="00977FDD">
        <w:rPr>
          <w:sz w:val="28"/>
          <w:szCs w:val="28"/>
        </w:rPr>
        <w:t>Разреш</w:t>
      </w:r>
      <w:r>
        <w:rPr>
          <w:sz w:val="28"/>
          <w:szCs w:val="28"/>
        </w:rPr>
        <w:t>ить</w:t>
      </w:r>
      <w:r w:rsidRPr="00977FDD">
        <w:rPr>
          <w:sz w:val="28"/>
          <w:szCs w:val="28"/>
        </w:rPr>
        <w:t xml:space="preserve"> </w:t>
      </w:r>
      <w:r>
        <w:rPr>
          <w:sz w:val="28"/>
          <w:szCs w:val="28"/>
        </w:rPr>
        <w:t>эти</w:t>
      </w:r>
      <w:r w:rsidRPr="00977FDD">
        <w:rPr>
          <w:sz w:val="28"/>
          <w:szCs w:val="28"/>
        </w:rPr>
        <w:t xml:space="preserve"> противоречи</w:t>
      </w:r>
      <w:r>
        <w:rPr>
          <w:sz w:val="28"/>
          <w:szCs w:val="28"/>
        </w:rPr>
        <w:t>я</w:t>
      </w:r>
      <w:r w:rsidRPr="00977FDD">
        <w:rPr>
          <w:sz w:val="28"/>
          <w:szCs w:val="28"/>
        </w:rPr>
        <w:t xml:space="preserve"> можно через совместную учебную деятельность учеников при создании проекта:</w:t>
      </w:r>
    </w:p>
    <w:p w:rsidR="00D27459" w:rsidRDefault="00D27459" w:rsidP="00977FDD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77FDD">
        <w:rPr>
          <w:sz w:val="28"/>
          <w:szCs w:val="28"/>
        </w:rPr>
        <w:t>Это самостоятельн</w:t>
      </w:r>
      <w:r>
        <w:rPr>
          <w:sz w:val="28"/>
          <w:szCs w:val="28"/>
        </w:rPr>
        <w:t>ая работа по подготовке проекта;</w:t>
      </w:r>
    </w:p>
    <w:p w:rsidR="00D27459" w:rsidRDefault="00D27459" w:rsidP="00977FDD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77FDD">
        <w:rPr>
          <w:sz w:val="28"/>
          <w:szCs w:val="28"/>
        </w:rPr>
        <w:t>Выбор интересующего направления работы, в проц</w:t>
      </w:r>
      <w:r>
        <w:rPr>
          <w:sz w:val="28"/>
          <w:szCs w:val="28"/>
        </w:rPr>
        <w:t>ессе создания готового продукта;</w:t>
      </w:r>
    </w:p>
    <w:p w:rsidR="00D27459" w:rsidRDefault="00D27459" w:rsidP="00977FDD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77FDD">
        <w:rPr>
          <w:sz w:val="28"/>
          <w:szCs w:val="28"/>
        </w:rPr>
        <w:t>Частично-поисковая или</w:t>
      </w:r>
      <w:r>
        <w:rPr>
          <w:sz w:val="28"/>
          <w:szCs w:val="28"/>
        </w:rPr>
        <w:t xml:space="preserve"> исследовательская деятельность;</w:t>
      </w:r>
    </w:p>
    <w:p w:rsidR="00D27459" w:rsidRDefault="00D27459" w:rsidP="00977FDD">
      <w:pPr>
        <w:pStyle w:val="a4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977FDD">
        <w:rPr>
          <w:sz w:val="28"/>
          <w:szCs w:val="28"/>
        </w:rPr>
        <w:t>Самовыражение учащегося через творческий подход в реализации проекта.</w:t>
      </w:r>
    </w:p>
    <w:p w:rsidR="00D27459" w:rsidRDefault="00D27459" w:rsidP="00FF103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977FDD">
        <w:rPr>
          <w:sz w:val="28"/>
          <w:szCs w:val="28"/>
        </w:rPr>
        <w:t>тличительной особенностью метода проектов является обучение на активной основе, через целесообразную деятельность ученика, которая соответствует его личным интересам.</w:t>
      </w:r>
    </w:p>
    <w:p w:rsidR="00D27459" w:rsidRPr="001D722D" w:rsidRDefault="00D27459" w:rsidP="00FF103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Данный метод</w:t>
      </w:r>
      <w:r w:rsidRPr="001D722D">
        <w:rPr>
          <w:sz w:val="28"/>
          <w:szCs w:val="28"/>
        </w:rPr>
        <w:t xml:space="preserve"> </w:t>
      </w:r>
      <w:r>
        <w:rPr>
          <w:sz w:val="28"/>
          <w:szCs w:val="28"/>
        </w:rPr>
        <w:t>опирается  на</w:t>
      </w:r>
      <w:r w:rsidRPr="001D722D">
        <w:rPr>
          <w:sz w:val="28"/>
          <w:szCs w:val="28"/>
        </w:rPr>
        <w:t xml:space="preserve"> развитие познавательных навыков учащихся, умений самостоятельно конструировать свои знания, умений ориентироваться в информационном пространстве, развитие критического и творческого мышления</w:t>
      </w:r>
      <w:r>
        <w:rPr>
          <w:sz w:val="28"/>
          <w:szCs w:val="28"/>
        </w:rPr>
        <w:t>.</w:t>
      </w: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  <w:r w:rsidRPr="001D722D">
        <w:rPr>
          <w:sz w:val="28"/>
          <w:szCs w:val="28"/>
        </w:rPr>
        <w:t xml:space="preserve">Метод проектов ориентирован на самостоятельную деятельность учащихся, которую </w:t>
      </w:r>
      <w:r>
        <w:rPr>
          <w:sz w:val="28"/>
          <w:szCs w:val="28"/>
        </w:rPr>
        <w:t>они</w:t>
      </w:r>
      <w:r w:rsidRPr="001D722D">
        <w:rPr>
          <w:sz w:val="28"/>
          <w:szCs w:val="28"/>
        </w:rPr>
        <w:t xml:space="preserve"> выполняют в течение определенного отрезка времени.</w:t>
      </w:r>
      <w:r>
        <w:rPr>
          <w:sz w:val="28"/>
          <w:szCs w:val="28"/>
        </w:rPr>
        <w:t xml:space="preserve"> Это может быть индивидуальная, парная, групповая работа.</w:t>
      </w:r>
      <w:r w:rsidRPr="001D722D">
        <w:rPr>
          <w:sz w:val="28"/>
          <w:szCs w:val="28"/>
        </w:rPr>
        <w:t xml:space="preserve"> Метод проектов всегда предполагает решение какой-то проблемы. Решение проблемы предусматривает, с одной стороны, использование совокупности, разнообразных методов, средств обучения, а с другой, предполагает необходимость интегрирования знаний, умений применять знания из различных областей науки, техники, технологии, творческих областей.</w:t>
      </w: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</w:p>
    <w:p w:rsidR="00D27459" w:rsidRDefault="00D27459" w:rsidP="00FF103A">
      <w:pPr>
        <w:pStyle w:val="a3"/>
        <w:spacing w:before="227"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D27459" w:rsidRPr="009E62E9" w:rsidRDefault="00D27459" w:rsidP="009E62E9">
      <w:pPr>
        <w:pStyle w:val="a3"/>
        <w:spacing w:before="227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Основная часть.</w:t>
      </w:r>
    </w:p>
    <w:p w:rsidR="00D27459" w:rsidRPr="009E62E9" w:rsidRDefault="00D27459" w:rsidP="009E62E9">
      <w:pPr>
        <w:spacing w:line="360" w:lineRule="auto"/>
        <w:ind w:firstLine="567"/>
        <w:jc w:val="both"/>
        <w:rPr>
          <w:sz w:val="28"/>
          <w:szCs w:val="28"/>
        </w:rPr>
      </w:pPr>
      <w:r w:rsidRPr="009E62E9">
        <w:rPr>
          <w:sz w:val="28"/>
          <w:szCs w:val="28"/>
        </w:rPr>
        <w:t>По определению проект – это совокупность определенных действий, документов, предварительных текстов, замысел для создания реального объекта, предмета, создание разного рода теоретического продукта. Метод проектов – это метод направленный на развитие навыков сотрудничества и делового общения в коллективе, предусматривающий сочетание индивидуальной самостоятельной работы с групповыми занятиями, обсуждение дискуссионных вопросов, наличие внутри себя исследовательской методики, создание учащимися конечного продукта (результата) их собственной творческой деятельности.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Метод проектов возник в 20-е годы XX века в США. Его называли также методом проблем, и связывался он с идеями гуманистического направления в философии и образовании, разработанным американским философом и педагогом Дж.Дьюи, а также его учеником В.Х.Килпатриком. В России метод проектов привлек внимание русских педагогов еще в начале XX века. Идеи проектного обучения возникли практически параллельно с разработками американских педагогов. Под руководством русского педагога С.Т.Шацкого в 1905 году была организована небольшая группа сотрудников, пытавшаяся активно использовать проектные методы в практике преподавания.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В рамках школьного обучения метод проектов можно определить как образовательную технологию, нацеленную на приобретение учащимися новых знаний в тесной связи с реальной жизненной практикой, формирование у них специфических умений и навыков посредством системной организации проблемно-ориентированного учебного поиска. Метод проектов – это такой способ обучения, при котором учащийся самым непосредственным образом включен в активный познавательный процесс; он самостоятельно формулирует учебную проблему, осуществляет сбор необходимой информации, планирует варианты решения проблемы, делает выводы, анализирует свою деятельность, формируя новое знание и </w:t>
      </w:r>
      <w:r w:rsidRPr="009E62E9">
        <w:rPr>
          <w:sz w:val="28"/>
          <w:szCs w:val="28"/>
        </w:rPr>
        <w:lastRenderedPageBreak/>
        <w:t>приобретая новый учебный и жизненный опыт. Это совместная учебно-познавательная, творческая или игровая деятельность учащихся, имеющая общую цель, согласованные методы, способы деятельности, направленной на достижение общего результата этой деятельности.</w:t>
      </w:r>
    </w:p>
    <w:p w:rsidR="00D2745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Использование метода проектов в школьной программе </w:t>
      </w:r>
      <w:r>
        <w:rPr>
          <w:sz w:val="28"/>
          <w:szCs w:val="28"/>
        </w:rPr>
        <w:t>ставит следующие</w:t>
      </w:r>
      <w:r w:rsidRPr="009E62E9">
        <w:rPr>
          <w:sz w:val="28"/>
          <w:szCs w:val="28"/>
        </w:rPr>
        <w:t xml:space="preserve"> задачи:</w:t>
      </w:r>
    </w:p>
    <w:p w:rsidR="00D2745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E62E9">
        <w:rPr>
          <w:sz w:val="28"/>
          <w:szCs w:val="28"/>
        </w:rPr>
        <w:t>ктивизация познавательной деятельности;</w:t>
      </w:r>
    </w:p>
    <w:p w:rsidR="00D2745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62E9">
        <w:rPr>
          <w:sz w:val="28"/>
          <w:szCs w:val="28"/>
        </w:rPr>
        <w:t>едагогическая поддержка инте</w:t>
      </w:r>
      <w:r>
        <w:rPr>
          <w:sz w:val="28"/>
          <w:szCs w:val="28"/>
        </w:rPr>
        <w:t>ллектуального развития учащихся;</w:t>
      </w:r>
    </w:p>
    <w:p w:rsidR="00D2745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9E62E9">
        <w:rPr>
          <w:sz w:val="28"/>
          <w:szCs w:val="28"/>
        </w:rPr>
        <w:t xml:space="preserve">ормирование навыка самостоятельного </w:t>
      </w:r>
      <w:r>
        <w:rPr>
          <w:sz w:val="28"/>
          <w:szCs w:val="28"/>
        </w:rPr>
        <w:t>планирования своей деятельности;</w:t>
      </w:r>
    </w:p>
    <w:p w:rsidR="00D2745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9E62E9">
        <w:rPr>
          <w:sz w:val="28"/>
          <w:szCs w:val="28"/>
        </w:rPr>
        <w:t>ормирование навыков работы в команде</w:t>
      </w:r>
      <w:r>
        <w:rPr>
          <w:sz w:val="28"/>
          <w:szCs w:val="28"/>
        </w:rPr>
        <w:t>;</w:t>
      </w:r>
    </w:p>
    <w:p w:rsidR="00D2745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62E9">
        <w:rPr>
          <w:sz w:val="28"/>
          <w:szCs w:val="28"/>
        </w:rPr>
        <w:t>ривитие навыков работы с большими объемами</w:t>
      </w:r>
      <w:r>
        <w:rPr>
          <w:sz w:val="28"/>
          <w:szCs w:val="28"/>
        </w:rPr>
        <w:t xml:space="preserve"> информации, выделение главного;</w:t>
      </w:r>
    </w:p>
    <w:p w:rsidR="00D27459" w:rsidRPr="009E62E9" w:rsidRDefault="00D27459" w:rsidP="009E62E9">
      <w:pPr>
        <w:pStyle w:val="a4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E62E9">
        <w:rPr>
          <w:sz w:val="28"/>
          <w:szCs w:val="28"/>
        </w:rPr>
        <w:t>асширение кругозора учащихся при подборе материалов.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Основные требования к проекту: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1. Необходимо наличие проблемы.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2. Обсуждение решений проблем учащимися должно вестись в реальных условиях или крайне приближенных к реальным.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3. Проект должен быть всегда межпредметным, привлекать интегрированные знания учащихся.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4. Выполнение проекта начинается с определения вида продукта и формы презентации.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5. Каждый проект требует исследовательской работы учащихся.</w:t>
      </w:r>
    </w:p>
    <w:p w:rsidR="00D27459" w:rsidRPr="009E62E9" w:rsidRDefault="00D27459" w:rsidP="009E62E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</w:t>
      </w:r>
      <w:r w:rsidRPr="009E62E9">
        <w:rPr>
          <w:sz w:val="28"/>
          <w:szCs w:val="28"/>
        </w:rPr>
        <w:t>Необходим результат работы. Это средство, которое разработано участниками проектной группы для разрешения поставленной проблемы.</w:t>
      </w:r>
    </w:p>
    <w:p w:rsidR="00D2745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 7. На завершающем этапе требуется презентация работы.</w:t>
      </w:r>
    </w:p>
    <w:p w:rsidR="00D27459" w:rsidRDefault="00D27459" w:rsidP="009E62E9">
      <w:p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 xml:space="preserve">Проект оправдан лишь в том случае, когда в нем предусмотрено: </w:t>
      </w:r>
    </w:p>
    <w:p w:rsidR="00D27459" w:rsidRDefault="00D27459" w:rsidP="009E62E9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E62E9">
        <w:rPr>
          <w:sz w:val="28"/>
          <w:szCs w:val="28"/>
        </w:rPr>
        <w:t xml:space="preserve">бор данных с использованием различных источников и сопоставление наблюдений за природными, </w:t>
      </w:r>
      <w:r>
        <w:rPr>
          <w:sz w:val="28"/>
          <w:szCs w:val="28"/>
        </w:rPr>
        <w:t>физическими и другими явлениями;</w:t>
      </w:r>
    </w:p>
    <w:p w:rsidR="00D27459" w:rsidRDefault="00D27459" w:rsidP="009E62E9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lastRenderedPageBreak/>
        <w:t>сравнительное исследование или изучение событий, явлений фактов, эффективности решения одной проблемы для в</w:t>
      </w:r>
      <w:r>
        <w:rPr>
          <w:sz w:val="28"/>
          <w:szCs w:val="28"/>
        </w:rPr>
        <w:t>ыявления определенной тенденции;</w:t>
      </w:r>
    </w:p>
    <w:p w:rsidR="00D27459" w:rsidRDefault="00D27459" w:rsidP="009E62E9">
      <w:pPr>
        <w:pStyle w:val="a4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9E62E9">
        <w:rPr>
          <w:sz w:val="28"/>
          <w:szCs w:val="28"/>
        </w:rPr>
        <w:t>с</w:t>
      </w:r>
      <w:r>
        <w:rPr>
          <w:sz w:val="28"/>
          <w:szCs w:val="28"/>
        </w:rPr>
        <w:t>овместная познавательная</w:t>
      </w:r>
      <w:r w:rsidRPr="009E62E9">
        <w:rPr>
          <w:sz w:val="28"/>
          <w:szCs w:val="28"/>
        </w:rPr>
        <w:t>, творческая или игровая деятельность</w:t>
      </w:r>
      <w:r>
        <w:rPr>
          <w:sz w:val="28"/>
          <w:szCs w:val="28"/>
        </w:rPr>
        <w:t>.</w:t>
      </w:r>
    </w:p>
    <w:p w:rsidR="00D27459" w:rsidRPr="00D04AB4" w:rsidRDefault="00D27459" w:rsidP="00D04AB4">
      <w:pPr>
        <w:spacing w:line="360" w:lineRule="auto"/>
        <w:ind w:firstLine="56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Для достижения поставленной цели, учащиеся  используют научно-популярную литературу, ресурсы INTERNET, проводят самостоятельные исследования, проводят эксперименты. </w:t>
      </w:r>
      <w:r>
        <w:rPr>
          <w:sz w:val="28"/>
          <w:szCs w:val="28"/>
        </w:rPr>
        <w:t>С</w:t>
      </w:r>
      <w:r w:rsidRPr="00D04AB4">
        <w:rPr>
          <w:sz w:val="28"/>
          <w:szCs w:val="28"/>
        </w:rPr>
        <w:t xml:space="preserve">вои работы </w:t>
      </w:r>
      <w:r>
        <w:rPr>
          <w:sz w:val="28"/>
          <w:szCs w:val="28"/>
        </w:rPr>
        <w:t>у</w:t>
      </w:r>
      <w:r w:rsidRPr="00D04AB4">
        <w:rPr>
          <w:sz w:val="28"/>
          <w:szCs w:val="28"/>
        </w:rPr>
        <w:t>чащиеся оформляют в виде мультимедийных презентаций, в виде рефератов</w:t>
      </w:r>
      <w:r>
        <w:rPr>
          <w:sz w:val="28"/>
          <w:szCs w:val="28"/>
        </w:rPr>
        <w:t xml:space="preserve">, газет и т.д. Метод </w:t>
      </w:r>
      <w:r w:rsidRPr="00D04AB4">
        <w:rPr>
          <w:sz w:val="28"/>
          <w:szCs w:val="28"/>
        </w:rPr>
        <w:t xml:space="preserve">проектов -  эта технология предполагает совокупность исследовательских, поисковых, проблемных методов, творческих по самой своей сути. </w:t>
      </w:r>
    </w:p>
    <w:p w:rsidR="00D27459" w:rsidRPr="00D04AB4" w:rsidRDefault="00D27459" w:rsidP="00A70682">
      <w:pPr>
        <w:pStyle w:val="ad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Главная цель любого проекта – формирование</w:t>
      </w:r>
      <w:r w:rsidRPr="00A706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0682">
        <w:rPr>
          <w:rFonts w:ascii="Times New Roman" w:hAnsi="Times New Roman" w:cs="Times New Roman"/>
          <w:sz w:val="28"/>
          <w:szCs w:val="28"/>
        </w:rPr>
        <w:t>различных ключевых компетенций, под которыми понимаются</w:t>
      </w:r>
      <w:r w:rsidRPr="00D04AB4">
        <w:rPr>
          <w:rFonts w:ascii="Times New Roman" w:hAnsi="Times New Roman" w:cs="Times New Roman"/>
          <w:sz w:val="28"/>
          <w:szCs w:val="28"/>
        </w:rPr>
        <w:t xml:space="preserve"> комплексные свойства личности, включающие взаимосвязанные знания, умения, ценности, а также готовность мобилизовать их в необходимой ситуации.</w:t>
      </w:r>
      <w:r w:rsidRPr="00D04AB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D27459" w:rsidRPr="00A70682" w:rsidRDefault="00D27459" w:rsidP="00A70682">
      <w:pPr>
        <w:pStyle w:val="ab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 xml:space="preserve">В процессе проектной деятельности </w:t>
      </w:r>
      <w:r w:rsidRPr="00A70682">
        <w:rPr>
          <w:rFonts w:ascii="Times New Roman" w:hAnsi="Times New Roman" w:cs="Times New Roman"/>
          <w:sz w:val="28"/>
          <w:szCs w:val="28"/>
        </w:rPr>
        <w:t>формируются следующие компетенции:</w:t>
      </w:r>
    </w:p>
    <w:p w:rsidR="00D27459" w:rsidRPr="00A70682" w:rsidRDefault="00D27459" w:rsidP="00D04AB4">
      <w:pPr>
        <w:pStyle w:val="2"/>
        <w:spacing w:line="360" w:lineRule="auto"/>
        <w:ind w:left="0" w:firstLine="0"/>
        <w:jc w:val="both"/>
        <w:rPr>
          <w:sz w:val="28"/>
          <w:szCs w:val="28"/>
        </w:rPr>
      </w:pPr>
      <w:r w:rsidRPr="00A70682">
        <w:rPr>
          <w:sz w:val="28"/>
          <w:szCs w:val="28"/>
        </w:rPr>
        <w:t>1.</w:t>
      </w:r>
      <w:r w:rsidRPr="00A70682">
        <w:rPr>
          <w:sz w:val="28"/>
          <w:szCs w:val="28"/>
        </w:rPr>
        <w:tab/>
        <w:t>Рефлексивные умения:</w:t>
      </w:r>
    </w:p>
    <w:p w:rsidR="00D27459" w:rsidRPr="00D04AB4" w:rsidRDefault="00D27459" w:rsidP="00D04AB4">
      <w:pPr>
        <w:pStyle w:val="ad"/>
        <w:spacing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осмыслить задачу, для решения которой недостаточно знаний;</w:t>
      </w:r>
    </w:p>
    <w:p w:rsidR="00D27459" w:rsidRPr="00D04AB4" w:rsidRDefault="00D27459" w:rsidP="00D04AB4">
      <w:pPr>
        <w:pStyle w:val="ad"/>
        <w:spacing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отвечать на вопрос: чему нужно научиться для решения задачи;</w:t>
      </w:r>
    </w:p>
    <w:p w:rsidR="00D27459" w:rsidRPr="00A70682" w:rsidRDefault="00D27459" w:rsidP="00D04AB4">
      <w:pPr>
        <w:pStyle w:val="ad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0682">
        <w:rPr>
          <w:rFonts w:ascii="Times New Roman" w:hAnsi="Times New Roman" w:cs="Times New Roman"/>
          <w:sz w:val="28"/>
          <w:szCs w:val="28"/>
        </w:rPr>
        <w:t xml:space="preserve">2. </w:t>
      </w:r>
      <w:r w:rsidRPr="00A70682">
        <w:rPr>
          <w:rFonts w:ascii="Times New Roman" w:hAnsi="Times New Roman" w:cs="Times New Roman"/>
          <w:sz w:val="28"/>
          <w:szCs w:val="28"/>
        </w:rPr>
        <w:tab/>
        <w:t>Поисковые (исследовательские) умения:</w:t>
      </w:r>
    </w:p>
    <w:p w:rsidR="00D27459" w:rsidRPr="00D04AB4" w:rsidRDefault="00D27459" w:rsidP="00D04AB4">
      <w:pPr>
        <w:pStyle w:val="ad"/>
        <w:spacing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самостоятельно привлекать знания из различных областей;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ab/>
        <w:t xml:space="preserve">-умение самостоятельно найти информацию в информационном поле; 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находить несколько вариантов решения проблемы;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выдвигать гипотезы;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устанавливать причинно-следственные связи.</w:t>
      </w:r>
    </w:p>
    <w:p w:rsidR="00D27459" w:rsidRPr="00A70682" w:rsidRDefault="00D27459" w:rsidP="00D04AB4">
      <w:pPr>
        <w:pStyle w:val="2"/>
        <w:spacing w:line="360" w:lineRule="auto"/>
        <w:ind w:left="0" w:firstLine="0"/>
        <w:jc w:val="both"/>
        <w:rPr>
          <w:sz w:val="28"/>
          <w:szCs w:val="28"/>
        </w:rPr>
      </w:pPr>
      <w:r w:rsidRPr="00A70682">
        <w:rPr>
          <w:sz w:val="28"/>
          <w:szCs w:val="28"/>
        </w:rPr>
        <w:t>3.  Умения и навыки работы в сотрудничестве: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умения коллективного планирования;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взаимодействовать с любым партнёром;</w:t>
      </w:r>
    </w:p>
    <w:p w:rsidR="00D27459" w:rsidRPr="00D04AB4" w:rsidRDefault="00D27459" w:rsidP="00D04AB4">
      <w:pPr>
        <w:pStyle w:val="ad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  <w:lang w:eastAsia="ar-SA"/>
        </w:rPr>
        <w:t xml:space="preserve">         </w:t>
      </w:r>
      <w:r w:rsidRPr="00D04AB4">
        <w:rPr>
          <w:rFonts w:ascii="Times New Roman" w:hAnsi="Times New Roman" w:cs="Times New Roman"/>
          <w:sz w:val="28"/>
          <w:szCs w:val="28"/>
        </w:rPr>
        <w:t xml:space="preserve">- умения взаимопомощи в группе в решении общих задач: 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навыки делового партнёрского общения;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lastRenderedPageBreak/>
        <w:t>- умение находить и исправлять ошибки в работе других участников;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проектировать процесс (изделие);</w:t>
      </w:r>
    </w:p>
    <w:p w:rsidR="00D27459" w:rsidRPr="00A70682" w:rsidRDefault="00D27459" w:rsidP="00D04AB4">
      <w:pPr>
        <w:pStyle w:val="a9"/>
        <w:spacing w:line="360" w:lineRule="auto"/>
        <w:jc w:val="both"/>
        <w:rPr>
          <w:sz w:val="28"/>
          <w:szCs w:val="28"/>
        </w:rPr>
      </w:pPr>
      <w:r w:rsidRPr="00A70682">
        <w:rPr>
          <w:sz w:val="28"/>
          <w:szCs w:val="28"/>
        </w:rPr>
        <w:t>4.</w:t>
      </w:r>
      <w:r w:rsidRPr="00A70682">
        <w:rPr>
          <w:sz w:val="28"/>
          <w:szCs w:val="28"/>
        </w:rPr>
        <w:tab/>
        <w:t>Коммуникативные умения:</w:t>
      </w:r>
    </w:p>
    <w:p w:rsidR="00D27459" w:rsidRPr="00D04AB4" w:rsidRDefault="00D27459" w:rsidP="00D04AB4">
      <w:pPr>
        <w:pStyle w:val="2"/>
        <w:spacing w:line="360" w:lineRule="auto"/>
        <w:ind w:left="0" w:firstLine="540"/>
        <w:jc w:val="both"/>
        <w:rPr>
          <w:sz w:val="28"/>
          <w:szCs w:val="28"/>
        </w:rPr>
      </w:pPr>
      <w:r w:rsidRPr="00D04AB4">
        <w:rPr>
          <w:sz w:val="28"/>
          <w:szCs w:val="28"/>
        </w:rPr>
        <w:t>- умение вступать в диалог, задавать вопросы и т.д.;</w:t>
      </w:r>
    </w:p>
    <w:p w:rsidR="00D27459" w:rsidRPr="00D04AB4" w:rsidRDefault="00D27459" w:rsidP="00D04AB4">
      <w:pPr>
        <w:pStyle w:val="2"/>
        <w:spacing w:line="360" w:lineRule="auto"/>
        <w:ind w:left="0" w:firstLine="540"/>
        <w:jc w:val="both"/>
        <w:rPr>
          <w:sz w:val="28"/>
          <w:szCs w:val="28"/>
        </w:rPr>
      </w:pPr>
      <w:r w:rsidRPr="00D04AB4">
        <w:rPr>
          <w:sz w:val="28"/>
          <w:szCs w:val="28"/>
        </w:rPr>
        <w:t>- умение вести дискуссию;</w:t>
      </w:r>
    </w:p>
    <w:p w:rsidR="00D27459" w:rsidRPr="00D04AB4" w:rsidRDefault="00D27459" w:rsidP="00D04AB4">
      <w:pPr>
        <w:pStyle w:val="2"/>
        <w:spacing w:line="360" w:lineRule="auto"/>
        <w:ind w:left="0" w:firstLine="540"/>
        <w:jc w:val="both"/>
        <w:rPr>
          <w:sz w:val="28"/>
          <w:szCs w:val="28"/>
        </w:rPr>
      </w:pPr>
      <w:r w:rsidRPr="00D04AB4">
        <w:rPr>
          <w:sz w:val="28"/>
          <w:szCs w:val="28"/>
        </w:rPr>
        <w:t>- умение отстаивать свою точку зрения;</w:t>
      </w:r>
    </w:p>
    <w:p w:rsidR="00D27459" w:rsidRPr="00D04AB4" w:rsidRDefault="00D27459" w:rsidP="00D04AB4">
      <w:pPr>
        <w:pStyle w:val="2"/>
        <w:spacing w:line="360" w:lineRule="auto"/>
        <w:ind w:left="0" w:firstLine="540"/>
        <w:jc w:val="both"/>
        <w:rPr>
          <w:sz w:val="28"/>
          <w:szCs w:val="28"/>
        </w:rPr>
      </w:pPr>
      <w:r w:rsidRPr="00D04AB4">
        <w:rPr>
          <w:sz w:val="28"/>
          <w:szCs w:val="28"/>
        </w:rPr>
        <w:t>- умение находить компромисс;</w:t>
      </w:r>
    </w:p>
    <w:p w:rsidR="00D27459" w:rsidRPr="00D04AB4" w:rsidRDefault="00D27459" w:rsidP="00D04AB4">
      <w:pPr>
        <w:pStyle w:val="2"/>
        <w:spacing w:line="360" w:lineRule="auto"/>
        <w:ind w:left="0" w:firstLine="540"/>
        <w:jc w:val="both"/>
        <w:rPr>
          <w:sz w:val="28"/>
          <w:szCs w:val="28"/>
        </w:rPr>
      </w:pPr>
      <w:r w:rsidRPr="00D04AB4">
        <w:rPr>
          <w:sz w:val="28"/>
          <w:szCs w:val="28"/>
        </w:rPr>
        <w:t>- навыки интервьюирования, устного опроса;</w:t>
      </w:r>
    </w:p>
    <w:p w:rsidR="00D27459" w:rsidRPr="00A70682" w:rsidRDefault="00D27459" w:rsidP="00D04AB4">
      <w:pPr>
        <w:pStyle w:val="a9"/>
        <w:spacing w:line="360" w:lineRule="auto"/>
        <w:jc w:val="both"/>
        <w:rPr>
          <w:sz w:val="28"/>
          <w:szCs w:val="28"/>
        </w:rPr>
      </w:pPr>
      <w:r w:rsidRPr="00A70682">
        <w:rPr>
          <w:sz w:val="28"/>
          <w:szCs w:val="28"/>
        </w:rPr>
        <w:t>5.</w:t>
      </w:r>
      <w:r w:rsidRPr="00A70682">
        <w:rPr>
          <w:sz w:val="28"/>
          <w:szCs w:val="28"/>
        </w:rPr>
        <w:tab/>
        <w:t>Презентационные умения и навыки: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навыки монологической речи;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уверенно держать себя во время выступления;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артистические умения;</w:t>
      </w:r>
    </w:p>
    <w:p w:rsidR="00D27459" w:rsidRPr="00D04AB4" w:rsidRDefault="00D27459" w:rsidP="00D04AB4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>- умение пользоваться средствами наглядности при выступлении;</w:t>
      </w:r>
    </w:p>
    <w:p w:rsidR="00D27459" w:rsidRDefault="00D27459" w:rsidP="00A70682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4AB4">
        <w:rPr>
          <w:rFonts w:ascii="Times New Roman" w:hAnsi="Times New Roman" w:cs="Times New Roman"/>
          <w:sz w:val="28"/>
          <w:szCs w:val="28"/>
        </w:rPr>
        <w:t xml:space="preserve">- умение отвечать на незапланированные вопросы. </w:t>
      </w:r>
    </w:p>
    <w:p w:rsidR="00D27459" w:rsidRDefault="00D27459" w:rsidP="00A70682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</w:t>
      </w:r>
      <w:r w:rsidRPr="00D04AB4">
        <w:rPr>
          <w:rFonts w:ascii="Times New Roman" w:hAnsi="Times New Roman" w:cs="Times New Roman"/>
          <w:sz w:val="28"/>
          <w:szCs w:val="28"/>
        </w:rPr>
        <w:t xml:space="preserve"> выступают активными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образовательного </w:t>
      </w:r>
      <w:r w:rsidRPr="00D04AB4">
        <w:rPr>
          <w:rFonts w:ascii="Times New Roman" w:hAnsi="Times New Roman" w:cs="Times New Roman"/>
          <w:sz w:val="28"/>
          <w:szCs w:val="28"/>
        </w:rPr>
        <w:t xml:space="preserve"> процесса, а не пассивными статистами. Деятельность в рабочих группах помогает им научиться работать в «команде». Школьники свободны в выборе способов и видов деятельности для достижения поставленной цели, им никто не говорит, как и что необходимо.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04AB4">
        <w:rPr>
          <w:rFonts w:ascii="Times New Roman" w:hAnsi="Times New Roman" w:cs="Times New Roman"/>
          <w:sz w:val="28"/>
          <w:szCs w:val="28"/>
        </w:rPr>
        <w:t xml:space="preserve">аже неудачно выполненный проект имеет большое положительное педагогическое значение. </w:t>
      </w:r>
    </w:p>
    <w:p w:rsidR="00D27459" w:rsidRDefault="00D27459" w:rsidP="00A70682">
      <w:pPr>
        <w:pStyle w:val="ad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Проектная деятельность способствует развитию: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Рефлексивных умений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Поисковых умений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Навыков оценочной самостоятельности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Умений и навыков работы в команде, сотрудничестве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Менеджерских умений и 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Коммуникативных умений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459" w:rsidRDefault="00D27459" w:rsidP="00A70682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Презентационных умений и навыков</w:t>
      </w:r>
    </w:p>
    <w:p w:rsidR="00D27459" w:rsidRPr="00A70682" w:rsidRDefault="00D27459" w:rsidP="00A70682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682">
        <w:rPr>
          <w:rFonts w:ascii="Times New Roman" w:hAnsi="Times New Roman" w:cs="Times New Roman"/>
          <w:sz w:val="28"/>
          <w:szCs w:val="28"/>
        </w:rPr>
        <w:t>Центральным принципом проектной работы является совместная работа (педагог - обучающийся).</w:t>
      </w:r>
    </w:p>
    <w:p w:rsidR="00D27459" w:rsidRDefault="00D27459" w:rsidP="0003378E">
      <w:pPr>
        <w:pStyle w:val="a3"/>
        <w:spacing w:before="2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Этапы проектной деятельности:</w:t>
      </w:r>
    </w:p>
    <w:p w:rsidR="00D27459" w:rsidRPr="00A70682" w:rsidRDefault="00D27459" w:rsidP="0003378E">
      <w:pPr>
        <w:pStyle w:val="a3"/>
        <w:numPr>
          <w:ilvl w:val="0"/>
          <w:numId w:val="15"/>
        </w:numPr>
        <w:spacing w:before="227"/>
        <w:jc w:val="both"/>
        <w:rPr>
          <w:sz w:val="28"/>
          <w:szCs w:val="28"/>
        </w:rPr>
      </w:pPr>
      <w:r w:rsidRPr="00A70682">
        <w:rPr>
          <w:sz w:val="28"/>
          <w:szCs w:val="28"/>
        </w:rPr>
        <w:t>Этап предпроектной подготовки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 выбор и формулирование темы проекта;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определение цели исследовательского проекта;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определение цели учебно-исследовательского проекта;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выдвижение гипотезы;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постановка задач;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определение методов исследования;</w:t>
      </w:r>
    </w:p>
    <w:p w:rsidR="00D27459" w:rsidRPr="00D04AB4" w:rsidRDefault="00D27459" w:rsidP="0003378E">
      <w:pPr>
        <w:pStyle w:val="a3"/>
        <w:numPr>
          <w:ilvl w:val="0"/>
          <w:numId w:val="8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сбор необходимой информации.</w:t>
      </w:r>
    </w:p>
    <w:p w:rsidR="00D27459" w:rsidRPr="0003378E" w:rsidRDefault="00D27459" w:rsidP="0003378E">
      <w:pPr>
        <w:pStyle w:val="a3"/>
        <w:spacing w:before="227"/>
        <w:ind w:firstLine="426"/>
        <w:jc w:val="both"/>
        <w:rPr>
          <w:sz w:val="28"/>
          <w:szCs w:val="28"/>
        </w:rPr>
      </w:pPr>
      <w:r w:rsidRPr="0003378E">
        <w:rPr>
          <w:sz w:val="28"/>
          <w:szCs w:val="28"/>
        </w:rPr>
        <w:t>2. Этап планирования</w:t>
      </w:r>
    </w:p>
    <w:p w:rsidR="00D27459" w:rsidRPr="00D04AB4" w:rsidRDefault="00D27459" w:rsidP="0003378E">
      <w:pPr>
        <w:pStyle w:val="a3"/>
        <w:numPr>
          <w:ilvl w:val="0"/>
          <w:numId w:val="9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 планирование процесса выполнения проекта руководителем;</w:t>
      </w:r>
    </w:p>
    <w:p w:rsidR="00D27459" w:rsidRPr="00D04AB4" w:rsidRDefault="00D27459" w:rsidP="0003378E">
      <w:pPr>
        <w:pStyle w:val="a3"/>
        <w:numPr>
          <w:ilvl w:val="0"/>
          <w:numId w:val="9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обсуждение возможных результатов по направлениям исследования;</w:t>
      </w:r>
    </w:p>
    <w:p w:rsidR="00D27459" w:rsidRPr="00D04AB4" w:rsidRDefault="00D27459" w:rsidP="0003378E">
      <w:pPr>
        <w:pStyle w:val="a3"/>
        <w:numPr>
          <w:ilvl w:val="0"/>
          <w:numId w:val="9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планирование работы творческих групп;</w:t>
      </w:r>
    </w:p>
    <w:p w:rsidR="00D27459" w:rsidRPr="00D04AB4" w:rsidRDefault="00D27459" w:rsidP="0003378E">
      <w:pPr>
        <w:pStyle w:val="a3"/>
        <w:numPr>
          <w:ilvl w:val="0"/>
          <w:numId w:val="9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определение сроков представления промежуточных и итоговых</w:t>
      </w:r>
    </w:p>
    <w:p w:rsidR="00D27459" w:rsidRPr="00D04AB4" w:rsidRDefault="00D27459" w:rsidP="0003378E">
      <w:pPr>
        <w:pStyle w:val="a3"/>
        <w:numPr>
          <w:ilvl w:val="0"/>
          <w:numId w:val="9"/>
        </w:numPr>
        <w:spacing w:before="227"/>
        <w:jc w:val="both"/>
        <w:rPr>
          <w:i/>
          <w:iCs/>
          <w:sz w:val="28"/>
          <w:szCs w:val="28"/>
        </w:rPr>
      </w:pPr>
      <w:r w:rsidRPr="00D04AB4">
        <w:rPr>
          <w:sz w:val="28"/>
          <w:szCs w:val="28"/>
        </w:rPr>
        <w:t xml:space="preserve">   результатов.</w:t>
      </w:r>
    </w:p>
    <w:p w:rsidR="00D27459" w:rsidRPr="0003378E" w:rsidRDefault="00D27459" w:rsidP="0003378E">
      <w:pPr>
        <w:pStyle w:val="a3"/>
        <w:spacing w:before="227"/>
        <w:ind w:firstLine="426"/>
        <w:jc w:val="both"/>
        <w:rPr>
          <w:sz w:val="28"/>
          <w:szCs w:val="28"/>
        </w:rPr>
      </w:pPr>
      <w:r w:rsidRPr="0003378E">
        <w:rPr>
          <w:sz w:val="28"/>
          <w:szCs w:val="28"/>
        </w:rPr>
        <w:t>3. Организационно-исследовательский этап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обсуждение и обработка информаций по направлениям исследования;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подведение промежуточных итогов исследования;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дополнительный сбор информации;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сопоставление конечных результатов с положениями выдвинутой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гипотезы; 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итоговый отчет творческих групп о результатах исследования;</w:t>
      </w:r>
    </w:p>
    <w:p w:rsidR="00D27459" w:rsidRPr="00D04AB4" w:rsidRDefault="00D27459" w:rsidP="0003378E">
      <w:pPr>
        <w:pStyle w:val="a3"/>
        <w:numPr>
          <w:ilvl w:val="0"/>
          <w:numId w:val="10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оформление результатов исследования по выбранным направлениям.</w:t>
      </w:r>
    </w:p>
    <w:p w:rsidR="00D27459" w:rsidRPr="0003378E" w:rsidRDefault="00D27459" w:rsidP="0003378E">
      <w:pPr>
        <w:pStyle w:val="a3"/>
        <w:spacing w:before="2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3378E">
        <w:rPr>
          <w:sz w:val="28"/>
          <w:szCs w:val="28"/>
        </w:rPr>
        <w:t>4. Заключительный этап (этап представления результатов)</w:t>
      </w:r>
    </w:p>
    <w:p w:rsidR="00D27459" w:rsidRPr="00D04AB4" w:rsidRDefault="00D27459" w:rsidP="0003378E">
      <w:pPr>
        <w:pStyle w:val="a3"/>
        <w:numPr>
          <w:ilvl w:val="0"/>
          <w:numId w:val="11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 подготовка презентации результатов;</w:t>
      </w:r>
    </w:p>
    <w:p w:rsidR="00D27459" w:rsidRPr="00D04AB4" w:rsidRDefault="00D27459" w:rsidP="0003378E">
      <w:pPr>
        <w:pStyle w:val="a3"/>
        <w:numPr>
          <w:ilvl w:val="0"/>
          <w:numId w:val="11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публичная презентация проектной работы;</w:t>
      </w:r>
    </w:p>
    <w:p w:rsidR="00D27459" w:rsidRPr="00D04AB4" w:rsidRDefault="00D27459" w:rsidP="0003378E">
      <w:pPr>
        <w:pStyle w:val="a3"/>
        <w:numPr>
          <w:ilvl w:val="0"/>
          <w:numId w:val="11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lastRenderedPageBreak/>
        <w:t xml:space="preserve">   анализ работы, проделанной в течение проектного периода;</w:t>
      </w:r>
    </w:p>
    <w:p w:rsidR="00D27459" w:rsidRPr="00D04AB4" w:rsidRDefault="00D27459" w:rsidP="0003378E">
      <w:pPr>
        <w:pStyle w:val="a3"/>
        <w:numPr>
          <w:ilvl w:val="0"/>
          <w:numId w:val="11"/>
        </w:numPr>
        <w:spacing w:before="227"/>
        <w:jc w:val="both"/>
        <w:rPr>
          <w:sz w:val="28"/>
          <w:szCs w:val="28"/>
        </w:rPr>
      </w:pPr>
      <w:r w:rsidRPr="00D04AB4">
        <w:rPr>
          <w:sz w:val="28"/>
          <w:szCs w:val="28"/>
        </w:rPr>
        <w:t xml:space="preserve">   оценка работы проектной группы в целом и каждого его ученика. </w:t>
      </w:r>
    </w:p>
    <w:p w:rsidR="00D27459" w:rsidRPr="003630AF" w:rsidRDefault="00D27459" w:rsidP="003630AF">
      <w:pPr>
        <w:spacing w:line="360" w:lineRule="auto"/>
        <w:jc w:val="center"/>
        <w:rPr>
          <w:b/>
          <w:bCs/>
          <w:sz w:val="28"/>
          <w:szCs w:val="28"/>
        </w:rPr>
      </w:pPr>
      <w:r w:rsidRPr="003630AF">
        <w:rPr>
          <w:b/>
          <w:bCs/>
          <w:sz w:val="28"/>
          <w:szCs w:val="28"/>
        </w:rPr>
        <w:t>Система уроков по реализации метода проектов</w:t>
      </w:r>
    </w:p>
    <w:p w:rsidR="00D27459" w:rsidRPr="003630AF" w:rsidRDefault="00D27459" w:rsidP="003630AF">
      <w:pPr>
        <w:spacing w:line="360" w:lineRule="auto"/>
        <w:jc w:val="both"/>
        <w:rPr>
          <w:sz w:val="28"/>
          <w:szCs w:val="28"/>
        </w:rPr>
      </w:pPr>
      <w:r w:rsidRPr="003630AF">
        <w:rPr>
          <w:sz w:val="28"/>
          <w:szCs w:val="28"/>
        </w:rPr>
        <w:t xml:space="preserve">Реализация всех этапов выполнения проектных заданий может быть включена в следующую систему уроков (фрагментов урока):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1. Урок ориентации и мотивации.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2. Урок планирования деятельности.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 Уроки освоения учебного материала.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4. Урок взаимоконсультации.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5. Урок освоения умений.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6. Урок контроля и защиты проектов или их этапов.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7. Урок коррекции и рефлексии деятельности.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>Отчет о выполнении проекта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В отчете о выполнении проекта, по возможности, должны быть отражены: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1. Общая характеристика проекта.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1.1. Цели и задачи выполнения проекта.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1.2. Модели, применяемые вами для описания физических явлений и процессов.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1.3. Предположения, ограничения и гипотезы, которые вы делали.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1.4.Перечень физических величин, применяемых для описания проекта, и методика их измерения.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1.5. Информационный базис, состоящий из основных понятий, законов и закономерностей, на которые вы будете опираться при выполнении проекта.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1.6. Используемые приборы.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2. План выполнения проекта.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3. Выполнение проекта (на каждом из этапов).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3.1. Цель.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3.2. Экспериментальные материалы (таблицы).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3.3. Расчет параметров физических явлений и процессов.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3.4. Анализ полученных результатов. Графики.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lastRenderedPageBreak/>
        <w:t xml:space="preserve"> 3.5. Расчет погрешностей.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3.6. Выводы.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4. Рефлексия. </w:t>
      </w:r>
    </w:p>
    <w:p w:rsidR="00D27459" w:rsidRPr="003630AF" w:rsidRDefault="00D27459" w:rsidP="003630AF">
      <w:pPr>
        <w:spacing w:line="360" w:lineRule="auto"/>
        <w:rPr>
          <w:sz w:val="28"/>
          <w:szCs w:val="28"/>
        </w:rPr>
      </w:pPr>
      <w:r w:rsidRPr="003630AF">
        <w:rPr>
          <w:sz w:val="28"/>
          <w:szCs w:val="28"/>
        </w:rPr>
        <w:t xml:space="preserve"> 4.1. Анализ ошибок и пути их устранения. </w:t>
      </w:r>
    </w:p>
    <w:p w:rsidR="00D27459" w:rsidRPr="00EA78E0" w:rsidRDefault="00D27459" w:rsidP="00EA78E0">
      <w:pPr>
        <w:spacing w:line="360" w:lineRule="auto"/>
        <w:rPr>
          <w:sz w:val="28"/>
          <w:szCs w:val="28"/>
        </w:rPr>
      </w:pPr>
      <w:r w:rsidRPr="00EA78E0">
        <w:rPr>
          <w:sz w:val="28"/>
          <w:szCs w:val="28"/>
        </w:rPr>
        <w:t xml:space="preserve"> 4.2. Возможности альтернативных решений. </w:t>
      </w:r>
    </w:p>
    <w:p w:rsidR="00D27459" w:rsidRPr="00545AE2" w:rsidRDefault="00D27459" w:rsidP="00443C0A">
      <w:pPr>
        <w:spacing w:line="360" w:lineRule="auto"/>
        <w:ind w:firstLine="540"/>
        <w:jc w:val="both"/>
        <w:rPr>
          <w:sz w:val="28"/>
          <w:szCs w:val="28"/>
        </w:rPr>
      </w:pPr>
      <w:r w:rsidRPr="00545AE2">
        <w:rPr>
          <w:sz w:val="28"/>
          <w:szCs w:val="28"/>
        </w:rPr>
        <w:t>Мы с ребятами выполняли разнообразные проекты и по физике и по астрономии. Вот один такой проект в качестве примера. Однако приведенный пример не является эталоном для выполнения проектных заданий, а несет лишь ориентировочный характер.</w:t>
      </w:r>
    </w:p>
    <w:p w:rsidR="00D27459" w:rsidRPr="00545AE2" w:rsidRDefault="00D27459" w:rsidP="00EA78E0">
      <w:pPr>
        <w:spacing w:line="360" w:lineRule="auto"/>
        <w:ind w:firstLine="540"/>
        <w:rPr>
          <w:sz w:val="28"/>
          <w:szCs w:val="28"/>
        </w:rPr>
      </w:pPr>
      <w:r w:rsidRPr="00545AE2">
        <w:rPr>
          <w:sz w:val="28"/>
          <w:szCs w:val="28"/>
        </w:rPr>
        <w:t>Учебная тема: Реактивное движение.</w:t>
      </w:r>
    </w:p>
    <w:p w:rsidR="00D27459" w:rsidRPr="00545AE2" w:rsidRDefault="00D27459" w:rsidP="00545AE2">
      <w:pPr>
        <w:spacing w:line="360" w:lineRule="auto"/>
        <w:rPr>
          <w:sz w:val="28"/>
          <w:szCs w:val="28"/>
        </w:rPr>
      </w:pPr>
      <w:r w:rsidRPr="00545AE2">
        <w:rPr>
          <w:sz w:val="28"/>
          <w:szCs w:val="28"/>
        </w:rPr>
        <w:t>Проект: Реактивное движение.</w:t>
      </w:r>
      <w:r>
        <w:rPr>
          <w:sz w:val="28"/>
          <w:szCs w:val="28"/>
        </w:rPr>
        <w:t xml:space="preserve"> Успехи в освоении космического </w:t>
      </w:r>
      <w:r w:rsidRPr="00545AE2">
        <w:rPr>
          <w:sz w:val="28"/>
          <w:szCs w:val="28"/>
        </w:rPr>
        <w:t>пространства.</w:t>
      </w:r>
    </w:p>
    <w:p w:rsidR="00D27459" w:rsidRPr="00545AE2" w:rsidRDefault="00D27459" w:rsidP="000F0057">
      <w:pPr>
        <w:spacing w:line="360" w:lineRule="auto"/>
        <w:ind w:firstLine="360"/>
        <w:rPr>
          <w:sz w:val="28"/>
          <w:szCs w:val="28"/>
        </w:rPr>
      </w:pPr>
      <w:r w:rsidRPr="000F0057">
        <w:rPr>
          <w:b/>
          <w:bCs/>
          <w:sz w:val="28"/>
          <w:szCs w:val="28"/>
          <w:lang w:val="en-US"/>
        </w:rPr>
        <w:t>I</w:t>
      </w:r>
      <w:r w:rsidRPr="000F0057">
        <w:rPr>
          <w:b/>
          <w:bCs/>
          <w:sz w:val="28"/>
          <w:szCs w:val="28"/>
        </w:rPr>
        <w:t xml:space="preserve"> этап:</w:t>
      </w:r>
      <w:r w:rsidRPr="00545AE2">
        <w:rPr>
          <w:sz w:val="28"/>
          <w:szCs w:val="28"/>
        </w:rPr>
        <w:t xml:space="preserve"> Погружение в тему проекта.</w:t>
      </w:r>
    </w:p>
    <w:p w:rsidR="00D27459" w:rsidRPr="00545AE2" w:rsidRDefault="00D27459" w:rsidP="00545AE2">
      <w:pPr>
        <w:spacing w:line="360" w:lineRule="auto"/>
        <w:jc w:val="both"/>
        <w:rPr>
          <w:sz w:val="28"/>
          <w:szCs w:val="28"/>
        </w:rPr>
      </w:pPr>
      <w:r w:rsidRPr="00545AE2">
        <w:rPr>
          <w:sz w:val="28"/>
          <w:szCs w:val="28"/>
        </w:rPr>
        <w:t xml:space="preserve">Учитель формулирует тему, цель, задачи </w:t>
      </w:r>
    </w:p>
    <w:p w:rsidR="00D27459" w:rsidRPr="00545AE2" w:rsidRDefault="00D27459" w:rsidP="00353C50">
      <w:pPr>
        <w:spacing w:line="360" w:lineRule="auto"/>
        <w:jc w:val="both"/>
        <w:rPr>
          <w:sz w:val="28"/>
          <w:szCs w:val="28"/>
        </w:rPr>
      </w:pPr>
      <w:r w:rsidRPr="00545AE2">
        <w:rPr>
          <w:sz w:val="28"/>
          <w:szCs w:val="28"/>
        </w:rPr>
        <w:t>Цель:</w:t>
      </w:r>
      <w:r>
        <w:rPr>
          <w:sz w:val="28"/>
          <w:szCs w:val="28"/>
        </w:rPr>
        <w:t xml:space="preserve"> </w:t>
      </w:r>
      <w:r w:rsidRPr="00545AE2">
        <w:rPr>
          <w:sz w:val="28"/>
          <w:szCs w:val="28"/>
        </w:rPr>
        <w:t xml:space="preserve">провести мини исследование в выбранном направлении: </w:t>
      </w:r>
      <w:r>
        <w:rPr>
          <w:sz w:val="28"/>
          <w:szCs w:val="28"/>
        </w:rPr>
        <w:t>Физические основы реактивного движения</w:t>
      </w:r>
      <w:r w:rsidRPr="00545AE2">
        <w:rPr>
          <w:sz w:val="28"/>
          <w:szCs w:val="28"/>
        </w:rPr>
        <w:t xml:space="preserve">. </w:t>
      </w:r>
      <w:r>
        <w:rPr>
          <w:sz w:val="28"/>
          <w:szCs w:val="28"/>
        </w:rPr>
        <w:t>Достижения Российской науки и техники в</w:t>
      </w:r>
      <w:r w:rsidRPr="00353C50">
        <w:rPr>
          <w:sz w:val="28"/>
          <w:szCs w:val="28"/>
        </w:rPr>
        <w:t xml:space="preserve"> </w:t>
      </w:r>
      <w:r w:rsidRPr="00545AE2">
        <w:rPr>
          <w:sz w:val="28"/>
          <w:szCs w:val="28"/>
        </w:rPr>
        <w:t>освоении космического пространства</w:t>
      </w:r>
      <w:r>
        <w:rPr>
          <w:sz w:val="28"/>
          <w:szCs w:val="28"/>
        </w:rPr>
        <w:t>.</w:t>
      </w:r>
    </w:p>
    <w:p w:rsidR="00D27459" w:rsidRPr="00353C50" w:rsidRDefault="00D27459" w:rsidP="00353C50">
      <w:pPr>
        <w:spacing w:line="360" w:lineRule="auto"/>
        <w:jc w:val="both"/>
        <w:rPr>
          <w:sz w:val="28"/>
          <w:szCs w:val="28"/>
        </w:rPr>
      </w:pPr>
      <w:r w:rsidRPr="00353C50">
        <w:rPr>
          <w:sz w:val="28"/>
          <w:szCs w:val="28"/>
        </w:rPr>
        <w:t xml:space="preserve">Задачи: </w:t>
      </w:r>
    </w:p>
    <w:p w:rsidR="00D27459" w:rsidRPr="00353C50" w:rsidRDefault="00D27459" w:rsidP="00443C0A">
      <w:pPr>
        <w:numPr>
          <w:ilvl w:val="0"/>
          <w:numId w:val="29"/>
        </w:numPr>
        <w:spacing w:line="360" w:lineRule="auto"/>
        <w:jc w:val="both"/>
        <w:rPr>
          <w:b/>
          <w:bCs/>
          <w:sz w:val="28"/>
          <w:szCs w:val="28"/>
        </w:rPr>
      </w:pPr>
      <w:r w:rsidRPr="00353C50">
        <w:rPr>
          <w:sz w:val="28"/>
          <w:szCs w:val="28"/>
        </w:rPr>
        <w:t xml:space="preserve">Собрать и обобщить информацию по данному </w:t>
      </w:r>
      <w:r>
        <w:rPr>
          <w:sz w:val="28"/>
          <w:szCs w:val="28"/>
        </w:rPr>
        <w:t>вопросу</w:t>
      </w:r>
      <w:r w:rsidRPr="00353C50">
        <w:rPr>
          <w:sz w:val="28"/>
          <w:szCs w:val="28"/>
        </w:rPr>
        <w:t>.</w:t>
      </w:r>
    </w:p>
    <w:p w:rsidR="00D27459" w:rsidRPr="00353C50" w:rsidRDefault="00D27459" w:rsidP="00443C0A">
      <w:pPr>
        <w:numPr>
          <w:ilvl w:val="0"/>
          <w:numId w:val="29"/>
        </w:numPr>
        <w:spacing w:line="360" w:lineRule="auto"/>
        <w:jc w:val="both"/>
        <w:rPr>
          <w:b/>
          <w:bCs/>
          <w:sz w:val="28"/>
          <w:szCs w:val="28"/>
        </w:rPr>
      </w:pPr>
      <w:r w:rsidRPr="00353C50">
        <w:rPr>
          <w:sz w:val="28"/>
          <w:szCs w:val="28"/>
        </w:rPr>
        <w:t>В проекте осветить вопросы:</w:t>
      </w:r>
      <w:r>
        <w:t xml:space="preserve"> </w:t>
      </w:r>
      <w:r>
        <w:rPr>
          <w:sz w:val="28"/>
          <w:szCs w:val="28"/>
        </w:rPr>
        <w:t>Физические основы реактивного движения, История изучения реактивного движения, История освоения космического пространства;</w:t>
      </w:r>
    </w:p>
    <w:p w:rsidR="00D27459" w:rsidRDefault="00D27459" w:rsidP="00443C0A">
      <w:pPr>
        <w:pStyle w:val="a3"/>
        <w:numPr>
          <w:ilvl w:val="0"/>
          <w:numId w:val="27"/>
        </w:numPr>
        <w:tabs>
          <w:tab w:val="left" w:pos="720"/>
        </w:tabs>
        <w:spacing w:before="0" w:after="0" w:line="360" w:lineRule="auto"/>
        <w:jc w:val="both"/>
        <w:rPr>
          <w:sz w:val="28"/>
          <w:szCs w:val="28"/>
        </w:rPr>
      </w:pPr>
      <w:r w:rsidRPr="00353C50">
        <w:rPr>
          <w:sz w:val="28"/>
          <w:szCs w:val="28"/>
        </w:rPr>
        <w:t>Для исследования: исторические сведения; тема исследования; выводы; создание буклета.</w:t>
      </w:r>
    </w:p>
    <w:p w:rsidR="00D27459" w:rsidRPr="00512287" w:rsidRDefault="00D27459" w:rsidP="00443C0A">
      <w:pPr>
        <w:pStyle w:val="a3"/>
        <w:numPr>
          <w:ilvl w:val="0"/>
          <w:numId w:val="27"/>
        </w:numPr>
        <w:tabs>
          <w:tab w:val="left" w:pos="720"/>
        </w:tabs>
        <w:spacing w:before="0" w:after="0"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Отчет по проекту оформить в виде мультимедийной презентации.</w:t>
      </w:r>
    </w:p>
    <w:p w:rsidR="00D27459" w:rsidRPr="00512287" w:rsidRDefault="00D27459" w:rsidP="00512287">
      <w:pPr>
        <w:spacing w:line="360" w:lineRule="auto"/>
        <w:ind w:firstLine="540"/>
        <w:jc w:val="both"/>
        <w:rPr>
          <w:sz w:val="28"/>
          <w:szCs w:val="28"/>
        </w:rPr>
      </w:pPr>
      <w:r w:rsidRPr="00512287">
        <w:rPr>
          <w:sz w:val="28"/>
          <w:szCs w:val="28"/>
        </w:rPr>
        <w:t xml:space="preserve">Первый этап был реализован во время урока, на котором в форме мультимедийной презентации подготовленной учителем, </w:t>
      </w:r>
      <w:r>
        <w:rPr>
          <w:sz w:val="28"/>
          <w:szCs w:val="28"/>
        </w:rPr>
        <w:t xml:space="preserve">был </w:t>
      </w:r>
      <w:r w:rsidRPr="00512287">
        <w:rPr>
          <w:sz w:val="28"/>
          <w:szCs w:val="28"/>
        </w:rPr>
        <w:t>дан краткий обзор особенностей и характеристик реактивного движения, истори</w:t>
      </w:r>
      <w:r>
        <w:rPr>
          <w:sz w:val="28"/>
          <w:szCs w:val="28"/>
        </w:rPr>
        <w:t>я</w:t>
      </w:r>
      <w:r w:rsidRPr="00512287">
        <w:rPr>
          <w:sz w:val="28"/>
          <w:szCs w:val="28"/>
        </w:rPr>
        <w:t xml:space="preserve"> его развития и успех</w:t>
      </w:r>
      <w:r>
        <w:rPr>
          <w:sz w:val="28"/>
          <w:szCs w:val="28"/>
        </w:rPr>
        <w:t>и</w:t>
      </w:r>
      <w:r w:rsidRPr="00512287">
        <w:rPr>
          <w:sz w:val="28"/>
          <w:szCs w:val="28"/>
        </w:rPr>
        <w:t xml:space="preserve"> в освоении космоса. Сформулирована тема, цели, задачи проекта.</w:t>
      </w:r>
    </w:p>
    <w:p w:rsidR="00D27459" w:rsidRPr="00512287" w:rsidRDefault="00D27459" w:rsidP="00512287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 w:rsidRPr="00512287">
        <w:rPr>
          <w:b/>
          <w:bCs/>
          <w:sz w:val="28"/>
          <w:szCs w:val="28"/>
          <w:lang w:val="en-US"/>
        </w:rPr>
        <w:lastRenderedPageBreak/>
        <w:t>II</w:t>
      </w:r>
      <w:r w:rsidRPr="00512287">
        <w:rPr>
          <w:b/>
          <w:bCs/>
          <w:sz w:val="28"/>
          <w:szCs w:val="28"/>
        </w:rPr>
        <w:t xml:space="preserve"> этап:</w:t>
      </w:r>
      <w:r w:rsidRPr="00512287">
        <w:rPr>
          <w:sz w:val="28"/>
          <w:szCs w:val="28"/>
        </w:rPr>
        <w:t xml:space="preserve"> Организация деятельности.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Учитель: Организует деление учащихся на группы. Каждой группе предлагается список состава, чтобы ребята, в соответствии со своими желаниями и возможностями определили свою роль в подготовке проекта и спланировали свою деятельность.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Ученики: по своему желанию распределяются в группы, выбирают роли и составляют план своей работы над проектом.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Этот этап ребята проводят во внеурочное время, консультируются с учителем.</w:t>
      </w:r>
    </w:p>
    <w:p w:rsidR="00D27459" w:rsidRPr="00512287" w:rsidRDefault="00D27459" w:rsidP="00512287">
      <w:pPr>
        <w:spacing w:line="360" w:lineRule="auto"/>
        <w:ind w:firstLine="720"/>
        <w:rPr>
          <w:sz w:val="28"/>
          <w:szCs w:val="28"/>
        </w:rPr>
      </w:pPr>
      <w:r w:rsidRPr="00512287">
        <w:rPr>
          <w:b/>
          <w:bCs/>
          <w:sz w:val="28"/>
          <w:szCs w:val="28"/>
        </w:rPr>
        <w:t>III этап:</w:t>
      </w:r>
      <w:r w:rsidRPr="00512287">
        <w:rPr>
          <w:sz w:val="28"/>
          <w:szCs w:val="28"/>
        </w:rPr>
        <w:t xml:space="preserve"> Осуществление деятельности.</w:t>
      </w:r>
    </w:p>
    <w:p w:rsidR="00D27459" w:rsidRPr="00512287" w:rsidRDefault="00D27459" w:rsidP="00512287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Ученики на этом этапе очень активны. Ищут материал в справочной литературе, Интернет, проводят систематизацию собранной информации, определяют тему исследования проводят его оформляют презентацию, готовятся к защите проекта.</w:t>
      </w:r>
    </w:p>
    <w:p w:rsidR="00D27459" w:rsidRPr="00512287" w:rsidRDefault="00D27459" w:rsidP="00512287">
      <w:pPr>
        <w:spacing w:line="360" w:lineRule="auto"/>
        <w:jc w:val="both"/>
        <w:rPr>
          <w:sz w:val="28"/>
          <w:szCs w:val="28"/>
        </w:rPr>
      </w:pPr>
      <w:r w:rsidRPr="000F0057">
        <w:rPr>
          <w:sz w:val="28"/>
          <w:szCs w:val="28"/>
        </w:rPr>
        <w:t xml:space="preserve">На проведение этого этапа отводится два урока, </w:t>
      </w:r>
      <w:r>
        <w:rPr>
          <w:sz w:val="28"/>
          <w:szCs w:val="28"/>
        </w:rPr>
        <w:t xml:space="preserve">а </w:t>
      </w:r>
      <w:r w:rsidRPr="000F0057">
        <w:rPr>
          <w:sz w:val="28"/>
          <w:szCs w:val="28"/>
        </w:rPr>
        <w:t>во внеурочное время ребята</w:t>
      </w:r>
      <w:r w:rsidRPr="00512287">
        <w:t xml:space="preserve"> </w:t>
      </w:r>
      <w:r w:rsidRPr="00512287">
        <w:rPr>
          <w:sz w:val="28"/>
          <w:szCs w:val="28"/>
        </w:rPr>
        <w:t>доделывают свою работу.</w:t>
      </w:r>
    </w:p>
    <w:p w:rsidR="00D27459" w:rsidRPr="00512287" w:rsidRDefault="00D27459" w:rsidP="00512287">
      <w:pPr>
        <w:spacing w:line="360" w:lineRule="auto"/>
        <w:ind w:firstLine="540"/>
        <w:jc w:val="both"/>
        <w:rPr>
          <w:sz w:val="28"/>
          <w:szCs w:val="28"/>
        </w:rPr>
      </w:pPr>
      <w:r w:rsidRPr="000F0057">
        <w:rPr>
          <w:b/>
          <w:bCs/>
          <w:sz w:val="28"/>
          <w:szCs w:val="28"/>
        </w:rPr>
        <w:t>IV этап:</w:t>
      </w:r>
      <w:r w:rsidRPr="00512287">
        <w:rPr>
          <w:sz w:val="28"/>
          <w:szCs w:val="28"/>
        </w:rPr>
        <w:t xml:space="preserve"> Презентация результатов.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Это обобщающий урок по теме: «Реактивное движение. Успехи в освоении</w:t>
      </w:r>
      <w:r>
        <w:t xml:space="preserve"> </w:t>
      </w:r>
      <w:r w:rsidRPr="00512287">
        <w:rPr>
          <w:sz w:val="28"/>
          <w:szCs w:val="28"/>
        </w:rPr>
        <w:t>космического пространства».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Оформление класса.</w:t>
      </w:r>
    </w:p>
    <w:p w:rsidR="00D27459" w:rsidRPr="00512287" w:rsidRDefault="00D27459" w:rsidP="00443C0A">
      <w:pPr>
        <w:spacing w:line="360" w:lineRule="auto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Компьютер, экран, проектор, составленные таблицы, статьи, помещенные в общую стенгазету.</w:t>
      </w:r>
    </w:p>
    <w:p w:rsidR="00D27459" w:rsidRPr="00512287" w:rsidRDefault="00D27459" w:rsidP="00443C0A">
      <w:pPr>
        <w:spacing w:line="360" w:lineRule="auto"/>
        <w:ind w:firstLine="540"/>
        <w:jc w:val="both"/>
        <w:rPr>
          <w:sz w:val="28"/>
          <w:szCs w:val="28"/>
        </w:rPr>
      </w:pPr>
      <w:r w:rsidRPr="00512287">
        <w:rPr>
          <w:sz w:val="28"/>
          <w:szCs w:val="28"/>
        </w:rPr>
        <w:t>Группы по очереди выходят к экрану, защищают проект. Участники других групп задают вопросы. Идет живое обсуждение проблемы.</w:t>
      </w:r>
    </w:p>
    <w:p w:rsidR="00D27459" w:rsidRDefault="00D27459" w:rsidP="00443C0A">
      <w:pPr>
        <w:spacing w:line="360" w:lineRule="auto"/>
        <w:ind w:firstLine="540"/>
        <w:jc w:val="both"/>
        <w:rPr>
          <w:sz w:val="28"/>
          <w:szCs w:val="28"/>
        </w:rPr>
      </w:pPr>
      <w:r w:rsidRPr="00512287">
        <w:rPr>
          <w:sz w:val="28"/>
          <w:szCs w:val="28"/>
        </w:rPr>
        <w:t xml:space="preserve">Учителю предстоит довольно сложная работа: оценить вклад каждого </w:t>
      </w:r>
      <w:r>
        <w:rPr>
          <w:sz w:val="28"/>
          <w:szCs w:val="28"/>
        </w:rPr>
        <w:t xml:space="preserve">в проделанную работу. Поэтому </w:t>
      </w:r>
      <w:r w:rsidRPr="00512287">
        <w:rPr>
          <w:sz w:val="28"/>
          <w:szCs w:val="28"/>
        </w:rPr>
        <w:t xml:space="preserve">сначала </w:t>
      </w:r>
      <w:r>
        <w:rPr>
          <w:sz w:val="28"/>
          <w:szCs w:val="28"/>
        </w:rPr>
        <w:t xml:space="preserve">я </w:t>
      </w:r>
      <w:r w:rsidRPr="00512287">
        <w:rPr>
          <w:sz w:val="28"/>
          <w:szCs w:val="28"/>
        </w:rPr>
        <w:t>предварительно выставляю оценки на листок в каждой группе. Затем обсуждаем их непосредственно с участниками группы.</w:t>
      </w:r>
      <w:r>
        <w:rPr>
          <w:sz w:val="28"/>
          <w:szCs w:val="28"/>
        </w:rPr>
        <w:t xml:space="preserve"> </w:t>
      </w:r>
      <w:r w:rsidRPr="003E6CF9">
        <w:rPr>
          <w:sz w:val="28"/>
          <w:szCs w:val="28"/>
        </w:rPr>
        <w:t xml:space="preserve">Проводя такие работы в течение обучения ребят в 10-11-х классах по многим темам, можно выделить положительные моменты по использованию метода </w:t>
      </w:r>
      <w:r>
        <w:rPr>
          <w:sz w:val="28"/>
          <w:szCs w:val="28"/>
        </w:rPr>
        <w:t>проектов:</w:t>
      </w:r>
    </w:p>
    <w:p w:rsidR="00D27459" w:rsidRDefault="00D27459" w:rsidP="003E6CF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E6CF9">
        <w:rPr>
          <w:sz w:val="28"/>
          <w:szCs w:val="28"/>
        </w:rPr>
        <w:lastRenderedPageBreak/>
        <w:t>Этот метод позволяет ребятам приобрести коммуникативные навыки общения, практические умения, возможность использования широких человеческих контактов и знакомство с различными точками зрения. Учащиеся овладевают умениями использовать исследовательские методы получения информации. Метод проектов помогает формировать у школьников критическое и творческое мышление.</w:t>
      </w:r>
    </w:p>
    <w:p w:rsidR="00D27459" w:rsidRDefault="00D27459" w:rsidP="003E6CF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E6CF9">
        <w:rPr>
          <w:sz w:val="28"/>
          <w:szCs w:val="28"/>
        </w:rPr>
        <w:t>Если ученик сумеет справиться с работой над учебным проектом, можно надеяться, что в настоящей взрослой жизни он окажется более приспособленным: сумеет спланировать собственную деятельность, ориентироваться в разнообразных ситуациях, совместно работать с различными людьми, т.е. адаптироваться к меняющимся условиям.</w:t>
      </w:r>
    </w:p>
    <w:p w:rsidR="00D27459" w:rsidRPr="003E6CF9" w:rsidRDefault="00D27459" w:rsidP="003E6CF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3E6CF9">
        <w:rPr>
          <w:sz w:val="28"/>
          <w:szCs w:val="28"/>
        </w:rPr>
        <w:t>Данный опыт может быть использован в любом классе начиная с 7-го, когда ребята начинают знакомиться с предметом. Цели, задачи, тема проекта должны формулироваться с учетом возрастных особенностей детей.</w:t>
      </w:r>
    </w:p>
    <w:p w:rsidR="00D27459" w:rsidRPr="00443C0A" w:rsidRDefault="00D27459" w:rsidP="00443C0A">
      <w:pPr>
        <w:spacing w:line="360" w:lineRule="auto"/>
        <w:ind w:firstLine="540"/>
        <w:jc w:val="both"/>
        <w:rPr>
          <w:sz w:val="28"/>
          <w:szCs w:val="28"/>
        </w:rPr>
      </w:pPr>
      <w:r w:rsidRPr="00443C0A">
        <w:rPr>
          <w:sz w:val="28"/>
          <w:szCs w:val="28"/>
        </w:rPr>
        <w:t>За этим методом будущее, недаром он отнесен к технологиям ХХI века, предусматривающим, прежде всего, умение адаптироваться к стремительно изменяющимся условиям жизни человека в постиндустриального общества. Нужно учить именно тому, что может пригодиться, тогда наши выпускники смогут достойно представлять достижения российского образования.</w:t>
      </w:r>
    </w:p>
    <w:p w:rsidR="00D27459" w:rsidRPr="00443C0A" w:rsidRDefault="00D27459" w:rsidP="00443C0A">
      <w:pPr>
        <w:spacing w:line="360" w:lineRule="auto"/>
        <w:ind w:firstLine="540"/>
        <w:jc w:val="both"/>
        <w:rPr>
          <w:sz w:val="28"/>
          <w:szCs w:val="28"/>
        </w:rPr>
      </w:pPr>
      <w:r w:rsidRPr="00443C0A">
        <w:rPr>
          <w:sz w:val="28"/>
          <w:szCs w:val="28"/>
        </w:rPr>
        <w:t>В последнее время в список социальных потребностей попали следующие необходимые сегодня качества личности: владение универсальными способами деятельности, владение коммуникативными навыками, навыками коллективного труда, владение специфическими навыками учебного труда (способность к самообразованию), нормы и эталоны социальной жизнедеятельности (воспитанность). Если ученик будет обладать указанными свойствами, то он будет, с большей долей вероятности, реализован в современном обществе.</w:t>
      </w:r>
    </w:p>
    <w:p w:rsidR="00D27459" w:rsidRPr="00A86B2F" w:rsidRDefault="00D27459" w:rsidP="00177CF2">
      <w:p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Конспект урока по физике в 10 классе.</w:t>
      </w:r>
    </w:p>
    <w:p w:rsidR="00D27459" w:rsidRDefault="00D27459" w:rsidP="00177CF2">
      <w:pPr>
        <w:spacing w:line="360" w:lineRule="auto"/>
        <w:jc w:val="center"/>
        <w:rPr>
          <w:sz w:val="28"/>
          <w:szCs w:val="28"/>
        </w:rPr>
      </w:pPr>
      <w:r w:rsidRPr="00443C0A">
        <w:rPr>
          <w:sz w:val="28"/>
          <w:szCs w:val="28"/>
        </w:rPr>
        <w:lastRenderedPageBreak/>
        <w:t>Тема урока:  «Реактивное движение. Успехи в освоении космического пространства»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 xml:space="preserve">Цели: </w:t>
      </w:r>
    </w:p>
    <w:p w:rsidR="00D27459" w:rsidRPr="00443C0A" w:rsidRDefault="00D27459" w:rsidP="00443C0A">
      <w:pPr>
        <w:spacing w:line="360" w:lineRule="auto"/>
        <w:rPr>
          <w:sz w:val="28"/>
          <w:szCs w:val="28"/>
        </w:rPr>
      </w:pPr>
      <w:r w:rsidRPr="00443C0A">
        <w:t xml:space="preserve">– </w:t>
      </w:r>
      <w:r w:rsidRPr="00177CF2">
        <w:rPr>
          <w:sz w:val="28"/>
          <w:szCs w:val="28"/>
        </w:rPr>
        <w:t xml:space="preserve">Актуализация и углубление знаний учащихся о физических основах реактивного </w:t>
      </w:r>
      <w:r w:rsidRPr="00177CF2">
        <w:rPr>
          <w:sz w:val="28"/>
          <w:szCs w:val="28"/>
        </w:rPr>
        <w:tab/>
        <w:t>движения.</w:t>
      </w:r>
      <w:r w:rsidRPr="00177CF2">
        <w:rPr>
          <w:sz w:val="28"/>
          <w:szCs w:val="28"/>
        </w:rPr>
        <w:br/>
        <w:t>– С помощью опережающего задания активизировать поисково-познавательную деятельность учащихся в работе с научно-популярной литературой, при создании мультимедийной презентации своего проекта.</w:t>
      </w:r>
      <w:r w:rsidRPr="00177CF2">
        <w:rPr>
          <w:sz w:val="28"/>
          <w:szCs w:val="28"/>
        </w:rPr>
        <w:br/>
        <w:t>– Формирование у старшеклассников коммуникативных умений (работать в группе, публично выступать по теме, вести диалог, участвовать в дискуссии, активно слушать).</w:t>
      </w:r>
    </w:p>
    <w:p w:rsidR="00D27459" w:rsidRPr="00443C0A" w:rsidRDefault="00D27459" w:rsidP="00443C0A">
      <w:pPr>
        <w:spacing w:line="360" w:lineRule="auto"/>
        <w:rPr>
          <w:sz w:val="28"/>
          <w:szCs w:val="28"/>
        </w:rPr>
      </w:pPr>
      <w:r w:rsidRPr="00443C0A">
        <w:rPr>
          <w:sz w:val="28"/>
          <w:szCs w:val="28"/>
        </w:rPr>
        <w:t>Тип урока:</w:t>
      </w:r>
    </w:p>
    <w:p w:rsidR="00D27459" w:rsidRDefault="00D27459" w:rsidP="00177C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Урок – обобщение по теме </w:t>
      </w:r>
      <w:r w:rsidRPr="00443C0A">
        <w:rPr>
          <w:sz w:val="28"/>
          <w:szCs w:val="28"/>
        </w:rPr>
        <w:t>«Реактивное движение. Успехи в освоении космического пространства»</w:t>
      </w:r>
    </w:p>
    <w:p w:rsidR="00D27459" w:rsidRPr="00443C0A" w:rsidRDefault="00D27459" w:rsidP="00443C0A">
      <w:pPr>
        <w:spacing w:line="360" w:lineRule="auto"/>
        <w:rPr>
          <w:sz w:val="28"/>
          <w:szCs w:val="28"/>
        </w:rPr>
      </w:pPr>
      <w:r w:rsidRPr="00443C0A">
        <w:rPr>
          <w:sz w:val="28"/>
          <w:szCs w:val="28"/>
        </w:rPr>
        <w:t xml:space="preserve"> Метод проектов.</w:t>
      </w:r>
    </w:p>
    <w:p w:rsidR="00D27459" w:rsidRPr="00443C0A" w:rsidRDefault="00D27459" w:rsidP="00443C0A">
      <w:pPr>
        <w:spacing w:line="360" w:lineRule="auto"/>
        <w:rPr>
          <w:sz w:val="28"/>
          <w:szCs w:val="28"/>
        </w:rPr>
      </w:pPr>
      <w:r w:rsidRPr="00443C0A">
        <w:rPr>
          <w:sz w:val="28"/>
          <w:szCs w:val="28"/>
        </w:rPr>
        <w:t>Форма урока:</w:t>
      </w:r>
      <w:r>
        <w:rPr>
          <w:sz w:val="28"/>
          <w:szCs w:val="28"/>
        </w:rPr>
        <w:t xml:space="preserve"> </w:t>
      </w:r>
      <w:r w:rsidRPr="00443C0A">
        <w:rPr>
          <w:sz w:val="28"/>
          <w:szCs w:val="28"/>
        </w:rPr>
        <w:t>Научно-практическая конференция</w:t>
      </w:r>
      <w:r>
        <w:rPr>
          <w:sz w:val="28"/>
          <w:szCs w:val="28"/>
        </w:rPr>
        <w:t>.</w:t>
      </w:r>
    </w:p>
    <w:p w:rsidR="00D27459" w:rsidRPr="00443C0A" w:rsidRDefault="00D27459" w:rsidP="00443C0A">
      <w:pPr>
        <w:spacing w:line="360" w:lineRule="auto"/>
        <w:rPr>
          <w:sz w:val="28"/>
          <w:szCs w:val="28"/>
        </w:rPr>
      </w:pPr>
      <w:r w:rsidRPr="00443C0A">
        <w:rPr>
          <w:sz w:val="28"/>
          <w:szCs w:val="28"/>
        </w:rPr>
        <w:t>Оборудование: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Компьютер, проектор, экран.</w:t>
      </w:r>
    </w:p>
    <w:p w:rsidR="00D27459" w:rsidRPr="00177CF2" w:rsidRDefault="00D27459" w:rsidP="00177CF2">
      <w:pPr>
        <w:spacing w:line="360" w:lineRule="auto"/>
        <w:jc w:val="both"/>
        <w:rPr>
          <w:sz w:val="28"/>
          <w:szCs w:val="28"/>
        </w:rPr>
      </w:pPr>
      <w:r w:rsidRPr="00177CF2">
        <w:rPr>
          <w:sz w:val="28"/>
          <w:szCs w:val="28"/>
        </w:rPr>
        <w:t>Уроку предшествовала большая подготовительная работа, которая предусматривает поэтапную деятельность, используемую в данном методе.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1-й этап: Погружение в проект.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2-й этап: Организация деятельности.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3-й этап: Осуществление деятельности.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4-й этап: Презентация результатов.</w:t>
      </w:r>
    </w:p>
    <w:p w:rsidR="00D27459" w:rsidRPr="00177CF2" w:rsidRDefault="00D27459" w:rsidP="00177CF2">
      <w:pPr>
        <w:rPr>
          <w:sz w:val="28"/>
          <w:szCs w:val="28"/>
        </w:rPr>
      </w:pPr>
      <w:r w:rsidRPr="00177CF2">
        <w:rPr>
          <w:sz w:val="28"/>
          <w:szCs w:val="28"/>
        </w:rPr>
        <w:t xml:space="preserve">В проекте осветить вопросы: </w:t>
      </w:r>
    </w:p>
    <w:p w:rsidR="00D27459" w:rsidRPr="00177CF2" w:rsidRDefault="00D27459" w:rsidP="00177CF2">
      <w:pPr>
        <w:numPr>
          <w:ilvl w:val="0"/>
          <w:numId w:val="3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физические основы реактивного движения, </w:t>
      </w:r>
    </w:p>
    <w:p w:rsidR="00D27459" w:rsidRPr="00177CF2" w:rsidRDefault="00D27459" w:rsidP="00177CF2">
      <w:pPr>
        <w:numPr>
          <w:ilvl w:val="0"/>
          <w:numId w:val="3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история изучения реактивного движения, </w:t>
      </w:r>
    </w:p>
    <w:p w:rsidR="00D27459" w:rsidRPr="00177CF2" w:rsidRDefault="00D27459" w:rsidP="00177CF2">
      <w:pPr>
        <w:numPr>
          <w:ilvl w:val="0"/>
          <w:numId w:val="3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история освоения космического пространства;</w:t>
      </w:r>
    </w:p>
    <w:p w:rsidR="00D27459" w:rsidRPr="00353C50" w:rsidRDefault="00D27459" w:rsidP="00177CF2">
      <w:pPr>
        <w:numPr>
          <w:ilvl w:val="0"/>
          <w:numId w:val="3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достижения Российской науки и техники в</w:t>
      </w:r>
      <w:r w:rsidRPr="00353C50">
        <w:rPr>
          <w:sz w:val="28"/>
          <w:szCs w:val="28"/>
        </w:rPr>
        <w:t xml:space="preserve"> </w:t>
      </w:r>
      <w:r w:rsidRPr="00545AE2">
        <w:rPr>
          <w:sz w:val="28"/>
          <w:szCs w:val="28"/>
        </w:rPr>
        <w:t>освоении космического пространства</w:t>
      </w:r>
      <w:r>
        <w:rPr>
          <w:sz w:val="28"/>
          <w:szCs w:val="28"/>
        </w:rPr>
        <w:t xml:space="preserve">. </w:t>
      </w:r>
    </w:p>
    <w:p w:rsidR="00D27459" w:rsidRDefault="00D27459" w:rsidP="00177CF2">
      <w:pPr>
        <w:pStyle w:val="a3"/>
        <w:numPr>
          <w:ilvl w:val="0"/>
          <w:numId w:val="35"/>
        </w:numPr>
        <w:tabs>
          <w:tab w:val="left" w:pos="720"/>
        </w:tabs>
        <w:spacing w:before="0" w:after="280"/>
        <w:jc w:val="both"/>
        <w:rPr>
          <w:sz w:val="28"/>
          <w:szCs w:val="28"/>
        </w:rPr>
      </w:pPr>
      <w:r w:rsidRPr="00177CF2">
        <w:rPr>
          <w:sz w:val="28"/>
          <w:szCs w:val="28"/>
        </w:rPr>
        <w:t>плюсы и минусы.</w:t>
      </w:r>
    </w:p>
    <w:p w:rsidR="00D27459" w:rsidRPr="00177CF2" w:rsidRDefault="00D27459" w:rsidP="00177CF2">
      <w:p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lastRenderedPageBreak/>
        <w:t>Для исследования:</w:t>
      </w:r>
    </w:p>
    <w:p w:rsidR="00D27459" w:rsidRDefault="00D27459" w:rsidP="00177CF2">
      <w:pPr>
        <w:numPr>
          <w:ilvl w:val="0"/>
          <w:numId w:val="36"/>
        </w:num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исторические сведения;</w:t>
      </w:r>
    </w:p>
    <w:p w:rsidR="00D27459" w:rsidRDefault="00D27459" w:rsidP="00177CF2">
      <w:pPr>
        <w:numPr>
          <w:ilvl w:val="0"/>
          <w:numId w:val="36"/>
        </w:num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тема исследования;</w:t>
      </w:r>
    </w:p>
    <w:p w:rsidR="00D27459" w:rsidRDefault="00D27459" w:rsidP="00177CF2">
      <w:pPr>
        <w:numPr>
          <w:ilvl w:val="0"/>
          <w:numId w:val="36"/>
        </w:num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выводы;</w:t>
      </w:r>
    </w:p>
    <w:p w:rsidR="00D27459" w:rsidRPr="00443C0A" w:rsidRDefault="00D27459" w:rsidP="00443C0A">
      <w:pPr>
        <w:numPr>
          <w:ilvl w:val="0"/>
          <w:numId w:val="36"/>
        </w:numPr>
        <w:spacing w:line="360" w:lineRule="auto"/>
        <w:rPr>
          <w:sz w:val="28"/>
          <w:szCs w:val="28"/>
        </w:rPr>
      </w:pPr>
      <w:r w:rsidRPr="00177CF2">
        <w:rPr>
          <w:sz w:val="28"/>
          <w:szCs w:val="28"/>
        </w:rPr>
        <w:t>создание буклета</w:t>
      </w:r>
      <w:r w:rsidRPr="00177CF2">
        <w:t>.</w:t>
      </w:r>
    </w:p>
    <w:p w:rsidR="00D27459" w:rsidRDefault="00D27459" w:rsidP="00EA78E0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Ожидаемые результаты:</w:t>
      </w:r>
    </w:p>
    <w:p w:rsidR="00D27459" w:rsidRDefault="00D27459" w:rsidP="00EA78E0">
      <w:pPr>
        <w:ind w:left="360"/>
        <w:rPr>
          <w:b/>
          <w:bCs/>
          <w:sz w:val="28"/>
          <w:szCs w:val="28"/>
        </w:rPr>
      </w:pPr>
    </w:p>
    <w:p w:rsidR="00D27459" w:rsidRDefault="00D27459" w:rsidP="00EA78E0">
      <w:pPr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Умение  и навыки работы учащихся с дополнительной и справочной литературой.</w:t>
      </w:r>
    </w:p>
    <w:p w:rsidR="00D27459" w:rsidRPr="007D5420" w:rsidRDefault="00D27459" w:rsidP="007D5420">
      <w:pPr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7D5420">
        <w:rPr>
          <w:sz w:val="28"/>
          <w:szCs w:val="28"/>
        </w:rPr>
        <w:t>Умение уверенно держать себя во время выступления;</w:t>
      </w:r>
    </w:p>
    <w:p w:rsidR="00D27459" w:rsidRPr="007D5420" w:rsidRDefault="00D27459" w:rsidP="007D5420">
      <w:pPr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7D5420">
        <w:rPr>
          <w:sz w:val="28"/>
          <w:szCs w:val="28"/>
        </w:rPr>
        <w:t>Умение пользоваться средствами наглядности при выступлении;</w:t>
      </w:r>
    </w:p>
    <w:p w:rsidR="00D27459" w:rsidRDefault="00D27459" w:rsidP="007D5420">
      <w:pPr>
        <w:numPr>
          <w:ilvl w:val="0"/>
          <w:numId w:val="17"/>
        </w:numPr>
        <w:spacing w:line="360" w:lineRule="auto"/>
        <w:rPr>
          <w:sz w:val="28"/>
          <w:szCs w:val="28"/>
        </w:rPr>
      </w:pPr>
      <w:r w:rsidRPr="007D5420">
        <w:rPr>
          <w:sz w:val="28"/>
          <w:szCs w:val="28"/>
        </w:rPr>
        <w:t xml:space="preserve">Умение отвечать на незапланированные вопросы. </w:t>
      </w:r>
    </w:p>
    <w:p w:rsidR="00D27459" w:rsidRDefault="00D27459" w:rsidP="007D5420">
      <w:pPr>
        <w:numPr>
          <w:ilvl w:val="0"/>
          <w:numId w:val="1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Создание буклета по материалам урока «Реактивное движение. Успехи в освоении космического пространства».</w:t>
      </w:r>
    </w:p>
    <w:p w:rsidR="00D27459" w:rsidRPr="007D5420" w:rsidRDefault="00D27459" w:rsidP="007D5420">
      <w:pPr>
        <w:pStyle w:val="a3"/>
        <w:spacing w:before="278" w:after="278"/>
        <w:jc w:val="center"/>
        <w:rPr>
          <w:sz w:val="28"/>
          <w:szCs w:val="28"/>
        </w:rPr>
      </w:pPr>
      <w:r w:rsidRPr="007D5420">
        <w:rPr>
          <w:sz w:val="28"/>
          <w:szCs w:val="28"/>
        </w:rPr>
        <w:t>Временная диаграмма урока.</w:t>
      </w:r>
    </w:p>
    <w:tbl>
      <w:tblPr>
        <w:tblStyle w:val="af0"/>
        <w:tblW w:w="9540" w:type="dxa"/>
        <w:tblInd w:w="-538" w:type="dxa"/>
        <w:tblLook w:val="01E0" w:firstRow="1" w:lastRow="1" w:firstColumn="1" w:lastColumn="1" w:noHBand="0" w:noVBand="0"/>
      </w:tblPr>
      <w:tblGrid>
        <w:gridCol w:w="923"/>
        <w:gridCol w:w="7357"/>
        <w:gridCol w:w="1260"/>
      </w:tblGrid>
      <w:tr w:rsidR="00D27459" w:rsidTr="007D5420">
        <w:tc>
          <w:tcPr>
            <w:tcW w:w="923" w:type="dxa"/>
          </w:tcPr>
          <w:p w:rsidR="00D27459" w:rsidRDefault="00D27459" w:rsidP="00A41EC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357" w:type="dxa"/>
          </w:tcPr>
          <w:p w:rsidR="00D27459" w:rsidRDefault="00D27459" w:rsidP="00A41EC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Время, </w:t>
            </w:r>
          </w:p>
          <w:p w:rsidR="00D27459" w:rsidRDefault="00D27459" w:rsidP="00A41EC0">
            <w:pPr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 xml:space="preserve">мин. </w:t>
            </w:r>
          </w:p>
        </w:tc>
      </w:tr>
      <w:tr w:rsidR="00D27459" w:rsidTr="007D5420">
        <w:tc>
          <w:tcPr>
            <w:tcW w:w="923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</w:t>
            </w:r>
          </w:p>
        </w:tc>
        <w:tc>
          <w:tcPr>
            <w:tcW w:w="7357" w:type="dxa"/>
          </w:tcPr>
          <w:p w:rsidR="00D27459" w:rsidRPr="007D5420" w:rsidRDefault="00D27459" w:rsidP="00A41EC0">
            <w:pPr>
              <w:rPr>
                <w:rFonts w:eastAsia="Calibri"/>
                <w:sz w:val="28"/>
                <w:szCs w:val="28"/>
              </w:rPr>
            </w:pPr>
            <w:r w:rsidRPr="007D5420">
              <w:rPr>
                <w:rFonts w:eastAsia="Calibri"/>
                <w:sz w:val="28"/>
                <w:szCs w:val="28"/>
              </w:rPr>
              <w:t>Актуализация проблемы урока учителем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D27459" w:rsidTr="007D5420">
        <w:tc>
          <w:tcPr>
            <w:tcW w:w="923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II</w:t>
            </w:r>
          </w:p>
        </w:tc>
        <w:tc>
          <w:tcPr>
            <w:tcW w:w="7357" w:type="dxa"/>
          </w:tcPr>
          <w:p w:rsidR="00D27459" w:rsidRDefault="00D27459" w:rsidP="007D542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Реактивное движение. Успехи в освоении космического пространства.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D27459" w:rsidRDefault="00D27459" w:rsidP="007D5420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D27459" w:rsidTr="007D5420">
        <w:tc>
          <w:tcPr>
            <w:tcW w:w="923" w:type="dxa"/>
          </w:tcPr>
          <w:p w:rsidR="00D27459" w:rsidRPr="00FA52D0" w:rsidRDefault="00D27459" w:rsidP="00A41E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III</w:t>
            </w:r>
          </w:p>
        </w:tc>
        <w:tc>
          <w:tcPr>
            <w:tcW w:w="7357" w:type="dxa"/>
          </w:tcPr>
          <w:p w:rsidR="00D27459" w:rsidRPr="007D5420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 w:rsidRPr="007D5420">
              <w:rPr>
                <w:rFonts w:eastAsia="Calibri"/>
                <w:sz w:val="28"/>
                <w:szCs w:val="28"/>
              </w:rPr>
              <w:t>Защита проектов</w:t>
            </w:r>
          </w:p>
        </w:tc>
        <w:tc>
          <w:tcPr>
            <w:tcW w:w="1260" w:type="dxa"/>
          </w:tcPr>
          <w:p w:rsidR="00D27459" w:rsidRDefault="00D27459" w:rsidP="00D64952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D27459" w:rsidTr="007D5420">
        <w:tc>
          <w:tcPr>
            <w:tcW w:w="923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IV</w:t>
            </w:r>
          </w:p>
        </w:tc>
        <w:tc>
          <w:tcPr>
            <w:tcW w:w="7357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Обсуждение докладов и презентаций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D27459" w:rsidTr="007D5420">
        <w:tc>
          <w:tcPr>
            <w:tcW w:w="923" w:type="dxa"/>
          </w:tcPr>
          <w:p w:rsidR="00D27459" w:rsidRPr="00FA52D0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V</w:t>
            </w:r>
          </w:p>
        </w:tc>
        <w:tc>
          <w:tcPr>
            <w:tcW w:w="7357" w:type="dxa"/>
          </w:tcPr>
          <w:p w:rsidR="00D27459" w:rsidRPr="007D5420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 w:rsidRPr="007D5420">
              <w:rPr>
                <w:rFonts w:eastAsia="Calibri"/>
                <w:sz w:val="28"/>
                <w:szCs w:val="28"/>
              </w:rPr>
              <w:t>Подведение итогов урока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D27459">
        <w:tc>
          <w:tcPr>
            <w:tcW w:w="923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VI</w:t>
            </w:r>
          </w:p>
        </w:tc>
        <w:tc>
          <w:tcPr>
            <w:tcW w:w="7357" w:type="dxa"/>
          </w:tcPr>
          <w:p w:rsidR="00D27459" w:rsidRPr="00D64952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Рефлексия урока</w:t>
            </w:r>
          </w:p>
        </w:tc>
        <w:tc>
          <w:tcPr>
            <w:tcW w:w="1260" w:type="dxa"/>
          </w:tcPr>
          <w:p w:rsidR="00D27459" w:rsidRDefault="00D27459" w:rsidP="00A41E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</w:tbl>
    <w:p w:rsidR="00D27459" w:rsidRDefault="00D27459" w:rsidP="00EA78E0"/>
    <w:p w:rsidR="00D27459" w:rsidRDefault="00D27459" w:rsidP="00D64952">
      <w:pPr>
        <w:spacing w:line="360" w:lineRule="auto"/>
        <w:jc w:val="center"/>
        <w:rPr>
          <w:b/>
          <w:bCs/>
          <w:sz w:val="28"/>
          <w:szCs w:val="28"/>
        </w:rPr>
      </w:pPr>
      <w:r w:rsidRPr="00D64952">
        <w:rPr>
          <w:b/>
          <w:bCs/>
          <w:sz w:val="28"/>
          <w:szCs w:val="28"/>
        </w:rPr>
        <w:t>ХОД УРОКА.</w:t>
      </w:r>
    </w:p>
    <w:p w:rsidR="00D27459" w:rsidRDefault="00D27459" w:rsidP="00D64952">
      <w:pPr>
        <w:spacing w:line="360" w:lineRule="auto"/>
        <w:jc w:val="righ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Эпиграф:</w:t>
      </w:r>
      <w:r>
        <w:rPr>
          <w:sz w:val="28"/>
          <w:szCs w:val="28"/>
        </w:rPr>
        <w:t xml:space="preserve">   «Планета есть колыбель разума,</w:t>
      </w:r>
    </w:p>
    <w:p w:rsidR="00D27459" w:rsidRDefault="00D27459" w:rsidP="00D64952">
      <w:pPr>
        <w:spacing w:line="360" w:lineRule="auto"/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но нельзя вечно жить в колыбели»</w:t>
      </w:r>
    </w:p>
    <w:p w:rsidR="00D27459" w:rsidRDefault="00D27459" w:rsidP="00D64952">
      <w:pPr>
        <w:spacing w:line="360" w:lineRule="auto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>К.Э.Циолковский.</w:t>
      </w:r>
    </w:p>
    <w:p w:rsidR="00D27459" w:rsidRPr="00D64952" w:rsidRDefault="00D27459" w:rsidP="00D6495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Вступительное слово учителя.</w:t>
      </w:r>
    </w:p>
    <w:p w:rsidR="00D27459" w:rsidRDefault="00D27459" w:rsidP="00D6495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 заре человечества все было окутано тайной, все было незнакомо, все требовало объяснений. Но знаний было мало. Человек глядел на звезды. Необъятная даль внушала суеверный страх и любопытство. И он стал </w:t>
      </w:r>
      <w:r>
        <w:rPr>
          <w:sz w:val="28"/>
          <w:szCs w:val="28"/>
        </w:rPr>
        <w:lastRenderedPageBreak/>
        <w:t xml:space="preserve">мечтать о том, чтобы шагнуть в космос. Жизнь и мечта.… Тысячи лет их разделяла пропасть. Мечта смелая, радостная окрыляла и волновала умы ученых и изобретателей.                                           </w:t>
      </w:r>
    </w:p>
    <w:p w:rsidR="00D27459" w:rsidRDefault="00D27459" w:rsidP="00D64952">
      <w:pPr>
        <w:spacing w:line="360" w:lineRule="auto"/>
      </w:pPr>
      <w:r w:rsidRPr="00FB1807">
        <w:rPr>
          <w:sz w:val="28"/>
          <w:szCs w:val="28"/>
        </w:rPr>
        <w:t xml:space="preserve">На сегодняшнем уроке мы </w:t>
      </w:r>
      <w:r>
        <w:rPr>
          <w:sz w:val="28"/>
          <w:szCs w:val="28"/>
        </w:rPr>
        <w:t>завершаем изучение вопросов, связанных</w:t>
      </w:r>
      <w:r w:rsidRPr="00FB1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таким видом механического движения, как </w:t>
      </w:r>
      <w:r w:rsidRPr="00FB1807">
        <w:rPr>
          <w:sz w:val="28"/>
          <w:szCs w:val="28"/>
        </w:rPr>
        <w:t xml:space="preserve"> реактивно</w:t>
      </w:r>
      <w:r>
        <w:rPr>
          <w:sz w:val="28"/>
          <w:szCs w:val="28"/>
        </w:rPr>
        <w:t>е, вспомним о физических основах этого вида движения, о законах, которым оно подчиняется, познакомимся с историей развития реактивного движения и с успехами нашей страны в освоении космического пространства.</w:t>
      </w:r>
      <w:r w:rsidRPr="00D64952">
        <w:t xml:space="preserve"> </w:t>
      </w:r>
    </w:p>
    <w:p w:rsidR="00D27459" w:rsidRPr="001944FF" w:rsidRDefault="00D27459" w:rsidP="001944FF">
      <w:pPr>
        <w:spacing w:line="360" w:lineRule="auto"/>
        <w:jc w:val="both"/>
        <w:rPr>
          <w:sz w:val="28"/>
          <w:szCs w:val="28"/>
        </w:rPr>
      </w:pPr>
      <w:r w:rsidRPr="001944FF">
        <w:rPr>
          <w:sz w:val="28"/>
          <w:szCs w:val="28"/>
        </w:rPr>
        <w:t>Я приветствую на сегодняшней конференции представителей 4 групп исследователей</w:t>
      </w:r>
      <w:r>
        <w:rPr>
          <w:sz w:val="28"/>
          <w:szCs w:val="28"/>
        </w:rPr>
        <w:t>, которые работали над следующими вопросами:</w:t>
      </w: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1группа –</w:t>
      </w:r>
      <w:r w:rsidRPr="001944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944FF">
        <w:rPr>
          <w:sz w:val="28"/>
          <w:szCs w:val="28"/>
        </w:rPr>
        <w:t>Физические основы реактивного движения</w:t>
      </w:r>
      <w:r>
        <w:rPr>
          <w:sz w:val="28"/>
          <w:szCs w:val="28"/>
        </w:rPr>
        <w:t>»</w:t>
      </w: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группа – «</w:t>
      </w:r>
      <w:r w:rsidRPr="001944FF">
        <w:rPr>
          <w:sz w:val="28"/>
          <w:szCs w:val="28"/>
        </w:rPr>
        <w:t>История изучения реактивного движения</w:t>
      </w:r>
      <w:r>
        <w:rPr>
          <w:sz w:val="28"/>
          <w:szCs w:val="28"/>
        </w:rPr>
        <w:t>»</w:t>
      </w:r>
    </w:p>
    <w:p w:rsidR="00D27459" w:rsidRPr="00177CF2" w:rsidRDefault="00D27459" w:rsidP="001944FF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 группа – «История освоения космического пространства»</w:t>
      </w:r>
    </w:p>
    <w:p w:rsidR="00D27459" w:rsidRPr="001944FF" w:rsidRDefault="00D27459" w:rsidP="001944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 группа – «Достижения Российской науки и техники в</w:t>
      </w:r>
      <w:r w:rsidRPr="00353C50">
        <w:rPr>
          <w:sz w:val="28"/>
          <w:szCs w:val="28"/>
        </w:rPr>
        <w:t xml:space="preserve"> </w:t>
      </w:r>
      <w:r w:rsidRPr="00545AE2">
        <w:rPr>
          <w:sz w:val="28"/>
          <w:szCs w:val="28"/>
        </w:rPr>
        <w:t>освоении космического</w:t>
      </w:r>
      <w:r>
        <w:rPr>
          <w:sz w:val="28"/>
          <w:szCs w:val="28"/>
        </w:rPr>
        <w:t>»</w:t>
      </w:r>
    </w:p>
    <w:p w:rsidR="00D27459" w:rsidRPr="001944FF" w:rsidRDefault="00D27459" w:rsidP="001944FF">
      <w:pPr>
        <w:spacing w:line="360" w:lineRule="auto"/>
        <w:jc w:val="both"/>
        <w:rPr>
          <w:sz w:val="28"/>
          <w:szCs w:val="28"/>
        </w:rPr>
      </w:pPr>
      <w:r w:rsidRPr="001944FF">
        <w:rPr>
          <w:sz w:val="28"/>
          <w:szCs w:val="28"/>
        </w:rPr>
        <w:t>В ходе выступлений, ребята отвечают на вопросы своих товарищей.</w:t>
      </w:r>
    </w:p>
    <w:p w:rsidR="00D27459" w:rsidRPr="001944FF" w:rsidRDefault="00D27459" w:rsidP="001944FF">
      <w:pPr>
        <w:spacing w:line="360" w:lineRule="auto"/>
        <w:jc w:val="both"/>
        <w:rPr>
          <w:sz w:val="28"/>
          <w:szCs w:val="28"/>
        </w:rPr>
      </w:pPr>
      <w:r w:rsidRPr="001944FF">
        <w:rPr>
          <w:sz w:val="28"/>
          <w:szCs w:val="28"/>
        </w:rPr>
        <w:t>После защиты проектов, каждая группа получает</w:t>
      </w:r>
      <w:r>
        <w:rPr>
          <w:sz w:val="28"/>
          <w:szCs w:val="28"/>
        </w:rPr>
        <w:t xml:space="preserve"> для доработки буклет по теме урока.</w:t>
      </w: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  <w:r w:rsidRPr="001944FF">
        <w:rPr>
          <w:sz w:val="28"/>
          <w:szCs w:val="28"/>
        </w:rPr>
        <w:t>В конце урока учитель просит выразить свое мнение об уроке</w:t>
      </w:r>
      <w:r>
        <w:rPr>
          <w:sz w:val="28"/>
          <w:szCs w:val="28"/>
        </w:rPr>
        <w:t xml:space="preserve"> и подводит итоги урока</w:t>
      </w:r>
      <w:r w:rsidRPr="001944FF">
        <w:rPr>
          <w:sz w:val="28"/>
          <w:szCs w:val="28"/>
        </w:rPr>
        <w:t>.</w:t>
      </w: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1944FF">
      <w:pPr>
        <w:spacing w:line="360" w:lineRule="auto"/>
        <w:jc w:val="both"/>
        <w:rPr>
          <w:sz w:val="28"/>
          <w:szCs w:val="28"/>
        </w:rPr>
      </w:pPr>
    </w:p>
    <w:p w:rsidR="00D27459" w:rsidRDefault="00D27459" w:rsidP="00AA6C37">
      <w:pPr>
        <w:spacing w:line="360" w:lineRule="auto"/>
        <w:rPr>
          <w:sz w:val="28"/>
          <w:szCs w:val="28"/>
        </w:rPr>
      </w:pPr>
    </w:p>
    <w:p w:rsidR="00D27459" w:rsidRDefault="00D27459" w:rsidP="00AA6C37">
      <w:pPr>
        <w:spacing w:line="360" w:lineRule="auto"/>
        <w:jc w:val="center"/>
        <w:rPr>
          <w:b/>
          <w:bCs/>
          <w:sz w:val="28"/>
          <w:szCs w:val="28"/>
        </w:rPr>
      </w:pPr>
      <w:r w:rsidRPr="00AA6C37">
        <w:rPr>
          <w:b/>
          <w:bCs/>
          <w:sz w:val="28"/>
          <w:szCs w:val="28"/>
        </w:rPr>
        <w:lastRenderedPageBreak/>
        <w:t>Заключение.</w:t>
      </w:r>
    </w:p>
    <w:p w:rsidR="00D27459" w:rsidRPr="00AA6C37" w:rsidRDefault="00D27459" w:rsidP="00AA6C37">
      <w:pPr>
        <w:spacing w:line="360" w:lineRule="auto"/>
        <w:jc w:val="both"/>
        <w:rPr>
          <w:sz w:val="28"/>
          <w:szCs w:val="28"/>
        </w:rPr>
      </w:pPr>
      <w:r w:rsidRPr="00AA6C37">
        <w:rPr>
          <w:sz w:val="28"/>
          <w:szCs w:val="28"/>
        </w:rPr>
        <w:t xml:space="preserve">       Метод проектов позволяет решать задачи по формированию и развитию  интеллектуальных умений. Совместная</w:t>
      </w:r>
      <w:r>
        <w:rPr>
          <w:sz w:val="28"/>
          <w:szCs w:val="28"/>
        </w:rPr>
        <w:t xml:space="preserve"> или индивидуальная работа над </w:t>
      </w:r>
      <w:r w:rsidRPr="00AA6C37">
        <w:rPr>
          <w:sz w:val="28"/>
          <w:szCs w:val="28"/>
        </w:rPr>
        <w:t>той или иной проблемой, имеющая цель не только по</w:t>
      </w:r>
      <w:r>
        <w:rPr>
          <w:sz w:val="28"/>
          <w:szCs w:val="28"/>
        </w:rPr>
        <w:t>пытаться</w:t>
      </w:r>
      <w:r w:rsidRPr="00AA6C37">
        <w:rPr>
          <w:sz w:val="28"/>
          <w:szCs w:val="28"/>
        </w:rPr>
        <w:t xml:space="preserve"> решить эту проблему и доказать правильность ее решения, но и представить результат своей деятельности в определенном продукте, предусматривает необходимость в разные моменты познавательной, экспериментальной, творческой деятельности использовать совокупность интеллектуальных умений. </w:t>
      </w:r>
    </w:p>
    <w:p w:rsidR="00D27459" w:rsidRPr="007D2FAC" w:rsidRDefault="00D27459" w:rsidP="007D2FA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Применение </w:t>
      </w:r>
      <w:r w:rsidRPr="00AA6C37">
        <w:rPr>
          <w:sz w:val="28"/>
          <w:szCs w:val="28"/>
        </w:rPr>
        <w:t xml:space="preserve"> проектной деятельности помогает учащимся осваивать новые способы работы с альтернативными источниками информации (I</w:t>
      </w:r>
      <w:r>
        <w:rPr>
          <w:sz w:val="28"/>
          <w:szCs w:val="28"/>
          <w:lang w:val="en-US"/>
        </w:rPr>
        <w:t>NTERNET</w:t>
      </w:r>
      <w:r w:rsidRPr="00AA6C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A6C37">
        <w:rPr>
          <w:sz w:val="28"/>
          <w:szCs w:val="28"/>
        </w:rPr>
        <w:t>мультимедиа,</w:t>
      </w:r>
      <w:r>
        <w:rPr>
          <w:sz w:val="28"/>
          <w:szCs w:val="28"/>
        </w:rPr>
        <w:t xml:space="preserve"> </w:t>
      </w:r>
      <w:r w:rsidRPr="00AA6C37">
        <w:rPr>
          <w:sz w:val="28"/>
          <w:szCs w:val="28"/>
        </w:rPr>
        <w:t xml:space="preserve">энциклопедии и пр.), формировать основы информационной культуры. В результате самостоятельной работы у учащихся возрастает мотивация к изучению </w:t>
      </w:r>
      <w:r>
        <w:rPr>
          <w:sz w:val="28"/>
          <w:szCs w:val="28"/>
        </w:rPr>
        <w:t>физики как учебного предмета</w:t>
      </w:r>
      <w:r w:rsidRPr="00AA6C37">
        <w:rPr>
          <w:sz w:val="28"/>
          <w:szCs w:val="28"/>
        </w:rPr>
        <w:t xml:space="preserve">. </w:t>
      </w:r>
      <w:r w:rsidRPr="007D2FAC">
        <w:rPr>
          <w:sz w:val="28"/>
          <w:szCs w:val="28"/>
        </w:rPr>
        <w:t xml:space="preserve">В процессе проектной деятельности у учащихся формируются и развиваются общеучебные умения: рефлексивные и поисковые (исследовательские); навыки оценочной самостоятельности и работы в сотрудничестве, а также способности достойно представлять и защищать свой проект. </w:t>
      </w:r>
    </w:p>
    <w:p w:rsidR="00D27459" w:rsidRPr="00AA6C37" w:rsidRDefault="00D27459" w:rsidP="00AA6C3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метода проекта позволяет</w:t>
      </w:r>
      <w:r w:rsidRPr="00AA6C37">
        <w:rPr>
          <w:sz w:val="28"/>
          <w:szCs w:val="28"/>
        </w:rPr>
        <w:t xml:space="preserve"> полностью устранить одну из важнейших причин отрицательного отношения к учебе – неуспех, обусловленный непониманием, значительными пробелами в знаниях.</w:t>
      </w:r>
    </w:p>
    <w:p w:rsidR="00D27459" w:rsidRPr="00AA6C37" w:rsidRDefault="00D27459" w:rsidP="00AA6C37">
      <w:pPr>
        <w:spacing w:line="360" w:lineRule="auto"/>
        <w:ind w:firstLine="540"/>
        <w:jc w:val="both"/>
        <w:rPr>
          <w:sz w:val="28"/>
          <w:szCs w:val="28"/>
        </w:rPr>
      </w:pPr>
      <w:r w:rsidRPr="00AA6C37">
        <w:rPr>
          <w:sz w:val="28"/>
          <w:szCs w:val="28"/>
        </w:rPr>
        <w:t>Проводя такие работы в течение учебного года  можно выделить положительные моменты по использованию метода проектов.</w:t>
      </w:r>
    </w:p>
    <w:p w:rsidR="00D27459" w:rsidRDefault="00D27459" w:rsidP="00AA6C37">
      <w:pPr>
        <w:pStyle w:val="a3"/>
        <w:numPr>
          <w:ilvl w:val="0"/>
          <w:numId w:val="30"/>
        </w:numPr>
        <w:tabs>
          <w:tab w:val="clear" w:pos="360"/>
          <w:tab w:val="left" w:pos="720"/>
        </w:tabs>
        <w:spacing w:after="0" w:line="360" w:lineRule="auto"/>
        <w:ind w:left="720"/>
        <w:jc w:val="both"/>
        <w:rPr>
          <w:sz w:val="28"/>
          <w:szCs w:val="28"/>
        </w:rPr>
      </w:pPr>
      <w:r w:rsidRPr="00AA6C37">
        <w:rPr>
          <w:sz w:val="28"/>
          <w:szCs w:val="28"/>
        </w:rPr>
        <w:t xml:space="preserve">Этот метод позволяет ребятам приобрести коммуникативные навыки общения, практические умения, возможность использования широких человеческих контактов и знакомство с различными точками зрения. </w:t>
      </w:r>
    </w:p>
    <w:p w:rsidR="00D27459" w:rsidRPr="00AA6C37" w:rsidRDefault="00D27459" w:rsidP="00AA6C37">
      <w:pPr>
        <w:pStyle w:val="a3"/>
        <w:numPr>
          <w:ilvl w:val="0"/>
          <w:numId w:val="30"/>
        </w:numPr>
        <w:tabs>
          <w:tab w:val="clear" w:pos="360"/>
          <w:tab w:val="left" w:pos="720"/>
        </w:tabs>
        <w:spacing w:after="0" w:line="360" w:lineRule="auto"/>
        <w:ind w:left="720"/>
        <w:jc w:val="both"/>
        <w:rPr>
          <w:sz w:val="28"/>
          <w:szCs w:val="28"/>
        </w:rPr>
      </w:pPr>
      <w:r w:rsidRPr="00AA6C37">
        <w:rPr>
          <w:sz w:val="28"/>
          <w:szCs w:val="28"/>
        </w:rPr>
        <w:t>Учащиеся овладевают умениями использовать исследовательские методы получения информации. Метод проектов помогает формировать у школьников критическое и творческое мышление.</w:t>
      </w:r>
    </w:p>
    <w:p w:rsidR="00D27459" w:rsidRDefault="00D27459" w:rsidP="00AA6C37">
      <w:pPr>
        <w:pStyle w:val="a3"/>
        <w:numPr>
          <w:ilvl w:val="0"/>
          <w:numId w:val="30"/>
        </w:numPr>
        <w:tabs>
          <w:tab w:val="clear" w:pos="360"/>
          <w:tab w:val="left" w:pos="720"/>
        </w:tabs>
        <w:spacing w:before="0" w:after="0" w:line="360" w:lineRule="auto"/>
        <w:ind w:left="720"/>
        <w:jc w:val="both"/>
        <w:rPr>
          <w:sz w:val="28"/>
          <w:szCs w:val="28"/>
        </w:rPr>
      </w:pPr>
      <w:r w:rsidRPr="00AA6C37">
        <w:rPr>
          <w:sz w:val="28"/>
          <w:szCs w:val="28"/>
        </w:rPr>
        <w:lastRenderedPageBreak/>
        <w:t>Если ученик сумеет справиться с работой над учебным проектом, можно надеяться, что в настоящей взрослой жизни он окажется более приспособленным: сумеет спланировать собственную деятельность, ориентироваться в разнообразных ситуациях, совместно работать с различными людьми, т.е. адаптироваться к меняющимся условиям.</w:t>
      </w:r>
    </w:p>
    <w:p w:rsidR="00D27459" w:rsidRPr="00082A90" w:rsidRDefault="00D27459" w:rsidP="000459C8">
      <w:pPr>
        <w:spacing w:line="360" w:lineRule="auto"/>
        <w:jc w:val="both"/>
      </w:pPr>
      <w:r>
        <w:rPr>
          <w:sz w:val="28"/>
          <w:szCs w:val="28"/>
        </w:rPr>
        <w:t>Я считаю, что и</w:t>
      </w:r>
      <w:r w:rsidRPr="000459C8">
        <w:rPr>
          <w:sz w:val="28"/>
          <w:szCs w:val="28"/>
        </w:rPr>
        <w:t>спользовани</w:t>
      </w:r>
      <w:r>
        <w:rPr>
          <w:sz w:val="28"/>
          <w:szCs w:val="28"/>
        </w:rPr>
        <w:t>я</w:t>
      </w:r>
      <w:r w:rsidRPr="000459C8">
        <w:rPr>
          <w:sz w:val="28"/>
          <w:szCs w:val="28"/>
        </w:rPr>
        <w:t xml:space="preserve"> учи</w:t>
      </w:r>
      <w:r w:rsidRPr="000459C8">
        <w:rPr>
          <w:sz w:val="28"/>
          <w:szCs w:val="28"/>
        </w:rPr>
        <w:softHyphen/>
        <w:t>телем метода проектов делает учебный процесс творческим, сжатым, целенаправленным, а ученика - ответственным и целеустремленным.</w:t>
      </w:r>
    </w:p>
    <w:p w:rsidR="00D27459" w:rsidRPr="00AA6C37" w:rsidRDefault="00D27459" w:rsidP="000459C8">
      <w:pPr>
        <w:pStyle w:val="a3"/>
        <w:tabs>
          <w:tab w:val="left" w:pos="720"/>
        </w:tabs>
        <w:spacing w:before="0" w:after="0" w:line="360" w:lineRule="auto"/>
        <w:ind w:left="360"/>
        <w:jc w:val="both"/>
        <w:rPr>
          <w:sz w:val="28"/>
          <w:szCs w:val="28"/>
        </w:rPr>
      </w:pPr>
    </w:p>
    <w:p w:rsidR="00D27459" w:rsidRPr="00AA6C37" w:rsidRDefault="00D27459" w:rsidP="00AA6C37">
      <w:pPr>
        <w:spacing w:line="360" w:lineRule="auto"/>
        <w:jc w:val="both"/>
        <w:rPr>
          <w:sz w:val="28"/>
          <w:szCs w:val="28"/>
        </w:rPr>
      </w:pPr>
    </w:p>
    <w:p w:rsidR="00D27459" w:rsidRPr="00AA6C37" w:rsidRDefault="00D27459" w:rsidP="00AA6C37">
      <w:pPr>
        <w:spacing w:line="360" w:lineRule="auto"/>
        <w:rPr>
          <w:b/>
          <w:bCs/>
          <w:sz w:val="28"/>
          <w:szCs w:val="28"/>
        </w:rPr>
      </w:pPr>
    </w:p>
    <w:p w:rsidR="00D27459" w:rsidRPr="001944FF" w:rsidRDefault="00D27459" w:rsidP="001944FF">
      <w:pPr>
        <w:spacing w:line="360" w:lineRule="auto"/>
        <w:rPr>
          <w:sz w:val="28"/>
          <w:szCs w:val="28"/>
        </w:rPr>
      </w:pPr>
      <w:r w:rsidRPr="001944FF">
        <w:rPr>
          <w:sz w:val="28"/>
          <w:szCs w:val="28"/>
        </w:rPr>
        <w:t xml:space="preserve">                                          </w:t>
      </w:r>
    </w:p>
    <w:p w:rsidR="00D27459" w:rsidRDefault="00D27459" w:rsidP="00EA78E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Default="00D27459" w:rsidP="00EA78E0">
      <w:pPr>
        <w:rPr>
          <w:sz w:val="28"/>
          <w:szCs w:val="28"/>
        </w:rPr>
      </w:pPr>
    </w:p>
    <w:p w:rsidR="00D27459" w:rsidRPr="003630AF" w:rsidRDefault="00D278A3" w:rsidP="003630AF">
      <w:pPr>
        <w:spacing w:line="360" w:lineRule="auto"/>
        <w:jc w:val="both"/>
        <w:rPr>
          <w:sz w:val="28"/>
          <w:szCs w:val="28"/>
        </w:rPr>
      </w:pPr>
      <w:bookmarkStart w:id="1" w:name="_PictureBullets"/>
      <w:r>
        <w:rPr>
          <w:noProof/>
          <w:vanish/>
          <w:sz w:val="28"/>
          <w:szCs w:val="28"/>
        </w:rPr>
        <w:drawing>
          <wp:inline distT="0" distB="0" distL="0" distR="0">
            <wp:extent cx="114300" cy="114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D27459" w:rsidRPr="003630AF" w:rsidSect="0037717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78F" w:rsidRDefault="00AD678F" w:rsidP="00977FDD">
      <w:r>
        <w:separator/>
      </w:r>
    </w:p>
  </w:endnote>
  <w:endnote w:type="continuationSeparator" w:id="0">
    <w:p w:rsidR="00AD678F" w:rsidRDefault="00AD678F" w:rsidP="00977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78F" w:rsidRDefault="00AD678F" w:rsidP="00977FDD">
      <w:r>
        <w:separator/>
      </w:r>
    </w:p>
  </w:footnote>
  <w:footnote w:type="continuationSeparator" w:id="0">
    <w:p w:rsidR="00AD678F" w:rsidRDefault="00AD678F" w:rsidP="00977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459" w:rsidRDefault="00D27459" w:rsidP="00544635">
    <w:pPr>
      <w:pStyle w:val="a5"/>
      <w:framePr w:wrap="auto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278A3">
      <w:rPr>
        <w:rStyle w:val="af2"/>
        <w:noProof/>
      </w:rPr>
      <w:t>2</w:t>
    </w:r>
    <w:r>
      <w:rPr>
        <w:rStyle w:val="af2"/>
      </w:rPr>
      <w:fldChar w:fldCharType="end"/>
    </w:r>
  </w:p>
  <w:p w:rsidR="00D278A3" w:rsidRDefault="00D278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">
    <w:nsid w:val="013F7C6F"/>
    <w:multiLevelType w:val="hybridMultilevel"/>
    <w:tmpl w:val="0B9E051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0E1B52"/>
    <w:multiLevelType w:val="hybridMultilevel"/>
    <w:tmpl w:val="81ECD76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6">
    <w:nsid w:val="0A481835"/>
    <w:multiLevelType w:val="hybridMultilevel"/>
    <w:tmpl w:val="E0222A24"/>
    <w:lvl w:ilvl="0" w:tplc="0D805C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85A2E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BFEDDB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E63054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54CBE7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0AC0D2E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369A39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64247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86C2431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7">
    <w:nsid w:val="113606C9"/>
    <w:multiLevelType w:val="hybridMultilevel"/>
    <w:tmpl w:val="25FECD92"/>
    <w:lvl w:ilvl="0" w:tplc="2C30AED4">
      <w:start w:val="1"/>
      <w:numFmt w:val="bullet"/>
      <w:lvlText w:val=""/>
      <w:lvlJc w:val="left"/>
      <w:pPr>
        <w:tabs>
          <w:tab w:val="num" w:pos="840"/>
        </w:tabs>
        <w:ind w:left="840" w:hanging="360"/>
      </w:pPr>
      <w:rPr>
        <w:rFonts w:ascii="Symbol" w:hAnsi="Symbol" w:cs="Symbol" w:hint="default"/>
        <w:color w:val="auto"/>
      </w:rPr>
    </w:lvl>
    <w:lvl w:ilvl="1" w:tplc="8CDA1862">
      <w:start w:val="1"/>
      <w:numFmt w:val="upperRoman"/>
      <w:lvlText w:val="%2."/>
      <w:lvlJc w:val="left"/>
      <w:pPr>
        <w:tabs>
          <w:tab w:val="num" w:pos="1920"/>
        </w:tabs>
        <w:ind w:left="1920" w:hanging="720"/>
      </w:pPr>
      <w:rPr>
        <w:rFonts w:hint="default"/>
        <w:b/>
        <w:bCs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>
    <w:nsid w:val="11FC2D48"/>
    <w:multiLevelType w:val="hybridMultilevel"/>
    <w:tmpl w:val="9EA00022"/>
    <w:lvl w:ilvl="0" w:tplc="8AA0B0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E76E11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9ACA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720B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AA4F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DCFA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3007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E240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AA16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1C4A09"/>
    <w:multiLevelType w:val="hybridMultilevel"/>
    <w:tmpl w:val="EC26EE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636027"/>
    <w:multiLevelType w:val="hybridMultilevel"/>
    <w:tmpl w:val="2056C70A"/>
    <w:lvl w:ilvl="0" w:tplc="4DECA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14AB0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FAC4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ACB1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EC6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72B8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8C3F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B451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821C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914305"/>
    <w:multiLevelType w:val="hybridMultilevel"/>
    <w:tmpl w:val="D2BE4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76A7D1E"/>
    <w:multiLevelType w:val="hybridMultilevel"/>
    <w:tmpl w:val="5BE623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9B160B0"/>
    <w:multiLevelType w:val="hybridMultilevel"/>
    <w:tmpl w:val="08B45DA8"/>
    <w:lvl w:ilvl="0" w:tplc="59C8B7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C80C05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CC7A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075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82E4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F029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0C71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9E99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06DE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8C25B7"/>
    <w:multiLevelType w:val="hybridMultilevel"/>
    <w:tmpl w:val="2E4C8A7A"/>
    <w:lvl w:ilvl="0" w:tplc="E87EE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B2E0A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870F3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B4057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16AC07F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B226063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F4873C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914203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E7265EF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5">
    <w:nsid w:val="26401223"/>
    <w:multiLevelType w:val="hybridMultilevel"/>
    <w:tmpl w:val="E7C61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AB47791"/>
    <w:multiLevelType w:val="hybridMultilevel"/>
    <w:tmpl w:val="7916DCD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CA48CD"/>
    <w:multiLevelType w:val="hybridMultilevel"/>
    <w:tmpl w:val="3A3A5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3AA74EF0"/>
    <w:multiLevelType w:val="hybridMultilevel"/>
    <w:tmpl w:val="1298C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5B61C5"/>
    <w:multiLevelType w:val="hybridMultilevel"/>
    <w:tmpl w:val="27A2E69E"/>
    <w:lvl w:ilvl="0" w:tplc="8D465D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6F7150"/>
    <w:multiLevelType w:val="hybridMultilevel"/>
    <w:tmpl w:val="4080FB62"/>
    <w:lvl w:ilvl="0" w:tplc="8CDA18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684016"/>
    <w:multiLevelType w:val="hybridMultilevel"/>
    <w:tmpl w:val="80EE9D68"/>
    <w:lvl w:ilvl="0" w:tplc="2C30AED4">
      <w:start w:val="1"/>
      <w:numFmt w:val="bullet"/>
      <w:lvlText w:val="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cs="Wingdings" w:hint="default"/>
      </w:rPr>
    </w:lvl>
  </w:abstractNum>
  <w:abstractNum w:abstractNumId="22">
    <w:nsid w:val="416F0119"/>
    <w:multiLevelType w:val="hybridMultilevel"/>
    <w:tmpl w:val="35405014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2C30AED4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A52BA5"/>
    <w:multiLevelType w:val="hybridMultilevel"/>
    <w:tmpl w:val="0F8CAD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B63990"/>
    <w:multiLevelType w:val="hybridMultilevel"/>
    <w:tmpl w:val="F8128524"/>
    <w:lvl w:ilvl="0" w:tplc="409CF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568E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E21B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8E12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EC0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022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F6C5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435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506B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F86D51"/>
    <w:multiLevelType w:val="hybridMultilevel"/>
    <w:tmpl w:val="226C10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C3A04"/>
    <w:multiLevelType w:val="hybridMultilevel"/>
    <w:tmpl w:val="DEAE61F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68D049C0"/>
    <w:multiLevelType w:val="hybridMultilevel"/>
    <w:tmpl w:val="3DFEA4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646639"/>
    <w:multiLevelType w:val="hybridMultilevel"/>
    <w:tmpl w:val="E514D3CA"/>
    <w:lvl w:ilvl="0" w:tplc="8D465D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CE43A0D"/>
    <w:multiLevelType w:val="hybridMultilevel"/>
    <w:tmpl w:val="6DEEB3A2"/>
    <w:lvl w:ilvl="0" w:tplc="FC90D8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F2D6A7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7C90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A270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FA8E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1006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749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0F1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3CC2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7F29A9"/>
    <w:multiLevelType w:val="hybridMultilevel"/>
    <w:tmpl w:val="E71E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777B6A25"/>
    <w:multiLevelType w:val="hybridMultilevel"/>
    <w:tmpl w:val="A38EF99C"/>
    <w:lvl w:ilvl="0" w:tplc="0BD8BD88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810000"/>
    <w:multiLevelType w:val="hybridMultilevel"/>
    <w:tmpl w:val="4E744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7F081E3A"/>
    <w:multiLevelType w:val="hybridMultilevel"/>
    <w:tmpl w:val="A1C0BF68"/>
    <w:lvl w:ilvl="0" w:tplc="8D465D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2"/>
  </w:num>
  <w:num w:numId="4">
    <w:abstractNumId w:val="12"/>
  </w:num>
  <w:num w:numId="5">
    <w:abstractNumId w:val="5"/>
  </w:num>
  <w:num w:numId="6">
    <w:abstractNumId w:val="17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26"/>
  </w:num>
  <w:num w:numId="14">
    <w:abstractNumId w:val="30"/>
  </w:num>
  <w:num w:numId="15">
    <w:abstractNumId w:val="25"/>
  </w:num>
  <w:num w:numId="16">
    <w:abstractNumId w:val="15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6"/>
  </w:num>
  <w:num w:numId="22">
    <w:abstractNumId w:val="7"/>
  </w:num>
  <w:num w:numId="23">
    <w:abstractNumId w:val="21"/>
  </w:num>
  <w:num w:numId="24">
    <w:abstractNumId w:val="14"/>
  </w:num>
  <w:num w:numId="25">
    <w:abstractNumId w:val="24"/>
  </w:num>
  <w:num w:numId="26">
    <w:abstractNumId w:val="22"/>
  </w:num>
  <w:num w:numId="27">
    <w:abstractNumId w:val="3"/>
  </w:num>
  <w:num w:numId="28">
    <w:abstractNumId w:val="4"/>
  </w:num>
  <w:num w:numId="29">
    <w:abstractNumId w:val="27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9"/>
  </w:num>
  <w:num w:numId="33">
    <w:abstractNumId w:val="28"/>
  </w:num>
  <w:num w:numId="34">
    <w:abstractNumId w:val="18"/>
  </w:num>
  <w:num w:numId="35">
    <w:abstractNumId w:val="0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CF"/>
    <w:rsid w:val="0003378E"/>
    <w:rsid w:val="000459C8"/>
    <w:rsid w:val="00082A90"/>
    <w:rsid w:val="000F0057"/>
    <w:rsid w:val="00177CF2"/>
    <w:rsid w:val="001944FF"/>
    <w:rsid w:val="001D722D"/>
    <w:rsid w:val="00353C50"/>
    <w:rsid w:val="003630AF"/>
    <w:rsid w:val="00377175"/>
    <w:rsid w:val="003E6CF9"/>
    <w:rsid w:val="00443C0A"/>
    <w:rsid w:val="00512287"/>
    <w:rsid w:val="005370FB"/>
    <w:rsid w:val="00544635"/>
    <w:rsid w:val="00545AE2"/>
    <w:rsid w:val="00606E4C"/>
    <w:rsid w:val="006F7334"/>
    <w:rsid w:val="007D2FAC"/>
    <w:rsid w:val="007D5420"/>
    <w:rsid w:val="007D7508"/>
    <w:rsid w:val="00977FDD"/>
    <w:rsid w:val="009A4316"/>
    <w:rsid w:val="009E62E9"/>
    <w:rsid w:val="00A41EC0"/>
    <w:rsid w:val="00A70682"/>
    <w:rsid w:val="00A81913"/>
    <w:rsid w:val="00A86B2F"/>
    <w:rsid w:val="00AA6C37"/>
    <w:rsid w:val="00AD678F"/>
    <w:rsid w:val="00B83E4E"/>
    <w:rsid w:val="00D04AB4"/>
    <w:rsid w:val="00D27459"/>
    <w:rsid w:val="00D278A3"/>
    <w:rsid w:val="00D64952"/>
    <w:rsid w:val="00D74C40"/>
    <w:rsid w:val="00DC7CB4"/>
    <w:rsid w:val="00EA78E0"/>
    <w:rsid w:val="00EF4ACF"/>
    <w:rsid w:val="00EF7CF7"/>
    <w:rsid w:val="00F0083B"/>
    <w:rsid w:val="00FA52D0"/>
    <w:rsid w:val="00FB1807"/>
    <w:rsid w:val="00FF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F4ACF"/>
    <w:pPr>
      <w:suppressAutoHyphens/>
      <w:spacing w:before="280" w:after="119"/>
    </w:pPr>
    <w:rPr>
      <w:lang w:eastAsia="ar-SA"/>
    </w:rPr>
  </w:style>
  <w:style w:type="paragraph" w:styleId="a4">
    <w:name w:val="List Paragraph"/>
    <w:basedOn w:val="a"/>
    <w:uiPriority w:val="99"/>
    <w:qFormat/>
    <w:rsid w:val="009A4316"/>
    <w:pPr>
      <w:ind w:left="720"/>
    </w:pPr>
  </w:style>
  <w:style w:type="paragraph" w:styleId="a5">
    <w:name w:val="header"/>
    <w:basedOn w:val="a"/>
    <w:link w:val="a6"/>
    <w:uiPriority w:val="99"/>
    <w:rsid w:val="00977F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77FD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977F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77FDD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"/>
    <w:basedOn w:val="a"/>
    <w:uiPriority w:val="99"/>
    <w:rsid w:val="00D04AB4"/>
    <w:pPr>
      <w:suppressAutoHyphens/>
      <w:ind w:left="283" w:hanging="283"/>
    </w:pPr>
    <w:rPr>
      <w:lang w:eastAsia="ar-SA"/>
    </w:rPr>
  </w:style>
  <w:style w:type="paragraph" w:styleId="2">
    <w:name w:val="List 2"/>
    <w:basedOn w:val="a"/>
    <w:uiPriority w:val="99"/>
    <w:rsid w:val="00D04AB4"/>
    <w:pPr>
      <w:ind w:left="566" w:hanging="283"/>
    </w:pPr>
  </w:style>
  <w:style w:type="character" w:customStyle="1" w:styleId="aa">
    <w:name w:val="Основной текст с отступом Знак"/>
    <w:link w:val="ab"/>
    <w:uiPriority w:val="99"/>
    <w:locked/>
    <w:rsid w:val="00D04AB4"/>
    <w:rPr>
      <w:sz w:val="24"/>
      <w:szCs w:val="24"/>
      <w:lang w:eastAsia="ru-RU"/>
    </w:rPr>
  </w:style>
  <w:style w:type="paragraph" w:styleId="ab">
    <w:name w:val="Body Text Indent"/>
    <w:basedOn w:val="a"/>
    <w:link w:val="aa"/>
    <w:uiPriority w:val="99"/>
    <w:rsid w:val="00D04AB4"/>
    <w:pPr>
      <w:spacing w:after="120"/>
      <w:ind w:left="283"/>
    </w:pPr>
    <w:rPr>
      <w:rFonts w:ascii="Calibri" w:eastAsia="Calibri" w:hAnsi="Calibri" w:cs="Calibri"/>
    </w:rPr>
  </w:style>
  <w:style w:type="character" w:customStyle="1" w:styleId="BodyTextIndentChar1">
    <w:name w:val="Body Text Indent Char1"/>
    <w:basedOn w:val="a0"/>
    <w:uiPriority w:val="99"/>
    <w:semiHidden/>
    <w:rsid w:val="00AD465C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Красная строка Знак"/>
    <w:link w:val="ad"/>
    <w:uiPriority w:val="99"/>
    <w:locked/>
    <w:rsid w:val="00D04AB4"/>
    <w:rPr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rsid w:val="00D04AB4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First Indent"/>
    <w:basedOn w:val="a"/>
    <w:link w:val="ac"/>
    <w:uiPriority w:val="99"/>
    <w:rsid w:val="00D04AB4"/>
    <w:pPr>
      <w:ind w:firstLine="210"/>
    </w:pPr>
    <w:rPr>
      <w:rFonts w:ascii="Calibri" w:eastAsia="Calibri" w:hAnsi="Calibri" w:cs="Calibri"/>
    </w:rPr>
  </w:style>
  <w:style w:type="character" w:customStyle="1" w:styleId="BodyTextFirstIndentChar1">
    <w:name w:val="Body Text First Indent Char1"/>
    <w:basedOn w:val="af"/>
    <w:uiPriority w:val="99"/>
    <w:semiHidden/>
    <w:rsid w:val="00AD4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Красная строка Знак1"/>
    <w:basedOn w:val="af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99"/>
    <w:locked/>
    <w:rsid w:val="00EA78E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177CF2"/>
    <w:rPr>
      <w:color w:val="0000FF"/>
      <w:u w:val="single"/>
    </w:rPr>
  </w:style>
  <w:style w:type="character" w:styleId="af2">
    <w:name w:val="page number"/>
    <w:basedOn w:val="a0"/>
    <w:uiPriority w:val="99"/>
    <w:rsid w:val="000459C8"/>
  </w:style>
  <w:style w:type="paragraph" w:styleId="af3">
    <w:name w:val="Balloon Text"/>
    <w:basedOn w:val="a"/>
    <w:link w:val="af4"/>
    <w:uiPriority w:val="99"/>
    <w:semiHidden/>
    <w:rsid w:val="00A8191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465C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AC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F4ACF"/>
    <w:pPr>
      <w:suppressAutoHyphens/>
      <w:spacing w:before="280" w:after="119"/>
    </w:pPr>
    <w:rPr>
      <w:lang w:eastAsia="ar-SA"/>
    </w:rPr>
  </w:style>
  <w:style w:type="paragraph" w:styleId="a4">
    <w:name w:val="List Paragraph"/>
    <w:basedOn w:val="a"/>
    <w:uiPriority w:val="99"/>
    <w:qFormat/>
    <w:rsid w:val="009A4316"/>
    <w:pPr>
      <w:ind w:left="720"/>
    </w:pPr>
  </w:style>
  <w:style w:type="paragraph" w:styleId="a5">
    <w:name w:val="header"/>
    <w:basedOn w:val="a"/>
    <w:link w:val="a6"/>
    <w:uiPriority w:val="99"/>
    <w:rsid w:val="00977F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77FD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977F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77FDD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"/>
    <w:basedOn w:val="a"/>
    <w:uiPriority w:val="99"/>
    <w:rsid w:val="00D04AB4"/>
    <w:pPr>
      <w:suppressAutoHyphens/>
      <w:ind w:left="283" w:hanging="283"/>
    </w:pPr>
    <w:rPr>
      <w:lang w:eastAsia="ar-SA"/>
    </w:rPr>
  </w:style>
  <w:style w:type="paragraph" w:styleId="2">
    <w:name w:val="List 2"/>
    <w:basedOn w:val="a"/>
    <w:uiPriority w:val="99"/>
    <w:rsid w:val="00D04AB4"/>
    <w:pPr>
      <w:ind w:left="566" w:hanging="283"/>
    </w:pPr>
  </w:style>
  <w:style w:type="character" w:customStyle="1" w:styleId="aa">
    <w:name w:val="Основной текст с отступом Знак"/>
    <w:link w:val="ab"/>
    <w:uiPriority w:val="99"/>
    <w:locked/>
    <w:rsid w:val="00D04AB4"/>
    <w:rPr>
      <w:sz w:val="24"/>
      <w:szCs w:val="24"/>
      <w:lang w:eastAsia="ru-RU"/>
    </w:rPr>
  </w:style>
  <w:style w:type="paragraph" w:styleId="ab">
    <w:name w:val="Body Text Indent"/>
    <w:basedOn w:val="a"/>
    <w:link w:val="aa"/>
    <w:uiPriority w:val="99"/>
    <w:rsid w:val="00D04AB4"/>
    <w:pPr>
      <w:spacing w:after="120"/>
      <w:ind w:left="283"/>
    </w:pPr>
    <w:rPr>
      <w:rFonts w:ascii="Calibri" w:eastAsia="Calibri" w:hAnsi="Calibri" w:cs="Calibri"/>
    </w:rPr>
  </w:style>
  <w:style w:type="character" w:customStyle="1" w:styleId="BodyTextIndentChar1">
    <w:name w:val="Body Text Indent Char1"/>
    <w:basedOn w:val="a0"/>
    <w:uiPriority w:val="99"/>
    <w:semiHidden/>
    <w:rsid w:val="00AD465C"/>
    <w:rPr>
      <w:rFonts w:ascii="Times New Roman" w:eastAsia="Times New Roman" w:hAnsi="Times New Roman"/>
      <w:sz w:val="24"/>
      <w:szCs w:val="24"/>
    </w:rPr>
  </w:style>
  <w:style w:type="character" w:customStyle="1" w:styleId="1">
    <w:name w:val="Основной текст с отступом Знак1"/>
    <w:basedOn w:val="a0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c">
    <w:name w:val="Красная строка Знак"/>
    <w:link w:val="ad"/>
    <w:uiPriority w:val="99"/>
    <w:locked/>
    <w:rsid w:val="00D04AB4"/>
    <w:rPr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rsid w:val="00D04AB4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First Indent"/>
    <w:basedOn w:val="a"/>
    <w:link w:val="ac"/>
    <w:uiPriority w:val="99"/>
    <w:rsid w:val="00D04AB4"/>
    <w:pPr>
      <w:ind w:firstLine="210"/>
    </w:pPr>
    <w:rPr>
      <w:rFonts w:ascii="Calibri" w:eastAsia="Calibri" w:hAnsi="Calibri" w:cs="Calibri"/>
    </w:rPr>
  </w:style>
  <w:style w:type="character" w:customStyle="1" w:styleId="BodyTextFirstIndentChar1">
    <w:name w:val="Body Text First Indent Char1"/>
    <w:basedOn w:val="af"/>
    <w:uiPriority w:val="99"/>
    <w:semiHidden/>
    <w:rsid w:val="00AD4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Красная строка Знак1"/>
    <w:basedOn w:val="af"/>
    <w:uiPriority w:val="99"/>
    <w:semiHidden/>
    <w:locked/>
    <w:rsid w:val="00D04AB4"/>
    <w:rPr>
      <w:rFonts w:ascii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99"/>
    <w:locked/>
    <w:rsid w:val="00EA78E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177CF2"/>
    <w:rPr>
      <w:color w:val="0000FF"/>
      <w:u w:val="single"/>
    </w:rPr>
  </w:style>
  <w:style w:type="character" w:styleId="af2">
    <w:name w:val="page number"/>
    <w:basedOn w:val="a0"/>
    <w:uiPriority w:val="99"/>
    <w:rsid w:val="000459C8"/>
  </w:style>
  <w:style w:type="paragraph" w:styleId="af3">
    <w:name w:val="Balloon Text"/>
    <w:basedOn w:val="a"/>
    <w:link w:val="af4"/>
    <w:uiPriority w:val="99"/>
    <w:semiHidden/>
    <w:rsid w:val="00A8191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465C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3485</Words>
  <Characters>19870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Хромовы</dc:creator>
  <cp:lastModifiedBy>Н.Э.Хромова</cp:lastModifiedBy>
  <cp:revision>2</cp:revision>
  <cp:lastPrinted>2012-04-20T15:28:00Z</cp:lastPrinted>
  <dcterms:created xsi:type="dcterms:W3CDTF">2017-02-07T14:24:00Z</dcterms:created>
  <dcterms:modified xsi:type="dcterms:W3CDTF">2017-02-07T14:24:00Z</dcterms:modified>
</cp:coreProperties>
</file>