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AB0" w:rsidRDefault="00FB2AB0" w:rsidP="00FB2AB0">
      <w:pPr>
        <w:pageBreakBefore/>
        <w:spacing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b/>
        </w:rPr>
        <w:t xml:space="preserve">                            </w:t>
      </w:r>
      <w:r w:rsidR="00AB2646">
        <w:rPr>
          <w:b/>
        </w:rPr>
        <w:t xml:space="preserve">    </w:t>
      </w:r>
      <w:r>
        <w:rPr>
          <w:b/>
        </w:rPr>
        <w:t xml:space="preserve"> </w:t>
      </w:r>
      <w:r w:rsidR="003A2C8E">
        <w:rPr>
          <w:rFonts w:ascii="Times New Roman" w:hAnsi="Times New Roman"/>
          <w:b/>
          <w:sz w:val="28"/>
          <w:szCs w:val="28"/>
        </w:rPr>
        <w:t>Открытый  урок</w:t>
      </w:r>
      <w:r>
        <w:rPr>
          <w:rFonts w:ascii="Times New Roman" w:hAnsi="Times New Roman"/>
          <w:b/>
          <w:sz w:val="28"/>
          <w:szCs w:val="28"/>
        </w:rPr>
        <w:t xml:space="preserve"> по английскому языку</w:t>
      </w:r>
      <w:r w:rsidR="002C7AA4">
        <w:rPr>
          <w:rFonts w:ascii="Times New Roman" w:hAnsi="Times New Roman"/>
          <w:b/>
          <w:sz w:val="28"/>
          <w:szCs w:val="28"/>
        </w:rPr>
        <w:t xml:space="preserve"> (по ФГОС)</w:t>
      </w:r>
    </w:p>
    <w:p w:rsidR="00FB2AB0" w:rsidRPr="00EE7561" w:rsidRDefault="00FB2AB0" w:rsidP="00FB2AB0">
      <w:pPr>
        <w:spacing w:line="240" w:lineRule="auto"/>
        <w:jc w:val="center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</w:rPr>
        <w:t>в</w:t>
      </w:r>
      <w:r w:rsidR="00EE7561" w:rsidRPr="00EE7561">
        <w:rPr>
          <w:rFonts w:ascii="Times New Roman" w:hAnsi="Times New Roman"/>
          <w:b/>
          <w:lang w:val="en-US"/>
        </w:rPr>
        <w:t xml:space="preserve"> 6</w:t>
      </w:r>
      <w:r w:rsidRPr="00EE7561">
        <w:rPr>
          <w:rFonts w:ascii="Times New Roman" w:hAnsi="Times New Roman"/>
          <w:b/>
          <w:lang w:val="en-US"/>
        </w:rPr>
        <w:t xml:space="preserve"> «</w:t>
      </w:r>
      <w:r w:rsidRPr="00FB2AB0">
        <w:rPr>
          <w:rFonts w:ascii="Times New Roman" w:hAnsi="Times New Roman"/>
          <w:b/>
        </w:rPr>
        <w:t>В</w:t>
      </w:r>
      <w:r w:rsidRPr="00EE7561">
        <w:rPr>
          <w:rFonts w:ascii="Times New Roman" w:hAnsi="Times New Roman"/>
          <w:b/>
          <w:lang w:val="en-US"/>
        </w:rPr>
        <w:t xml:space="preserve">» </w:t>
      </w:r>
      <w:r>
        <w:rPr>
          <w:rFonts w:ascii="Times New Roman" w:hAnsi="Times New Roman"/>
          <w:b/>
        </w:rPr>
        <w:t>классе</w:t>
      </w:r>
    </w:p>
    <w:p w:rsidR="00FB2AB0" w:rsidRPr="00EE7561" w:rsidRDefault="00FB2AB0" w:rsidP="00FB2AB0">
      <w:pPr>
        <w:spacing w:line="240" w:lineRule="auto"/>
        <w:jc w:val="center"/>
        <w:rPr>
          <w:rFonts w:ascii="Times New Roman" w:hAnsi="Times New Roman"/>
          <w:lang w:val="en-US"/>
        </w:rPr>
      </w:pPr>
      <w:r w:rsidRPr="00FB2AB0">
        <w:rPr>
          <w:rFonts w:ascii="Times New Roman" w:hAnsi="Times New Roman"/>
          <w:b/>
          <w:bCs/>
        </w:rPr>
        <w:t>Тема</w:t>
      </w:r>
      <w:r w:rsidRPr="00EE7561">
        <w:rPr>
          <w:rFonts w:ascii="Times New Roman" w:hAnsi="Times New Roman"/>
          <w:b/>
          <w:bCs/>
          <w:lang w:val="en-US"/>
        </w:rPr>
        <w:t xml:space="preserve"> </w:t>
      </w:r>
      <w:r w:rsidRPr="00FB2AB0">
        <w:rPr>
          <w:rFonts w:ascii="Times New Roman" w:hAnsi="Times New Roman"/>
          <w:b/>
          <w:bCs/>
        </w:rPr>
        <w:t>урока</w:t>
      </w:r>
      <w:r w:rsidRPr="00EE7561">
        <w:rPr>
          <w:rFonts w:ascii="Times New Roman" w:hAnsi="Times New Roman"/>
          <w:b/>
          <w:bCs/>
          <w:lang w:val="en-US"/>
        </w:rPr>
        <w:t>: «</w:t>
      </w:r>
      <w:r w:rsidR="00EE7561">
        <w:rPr>
          <w:rFonts w:ascii="Times New Roman" w:hAnsi="Times New Roman"/>
          <w:b/>
          <w:bCs/>
          <w:lang w:val="en-US"/>
        </w:rPr>
        <w:t>Getting on well with each other</w:t>
      </w:r>
      <w:r w:rsidRPr="00EE7561">
        <w:rPr>
          <w:rFonts w:ascii="Times New Roman" w:hAnsi="Times New Roman"/>
          <w:b/>
          <w:bCs/>
          <w:lang w:val="en-US"/>
        </w:rPr>
        <w:t xml:space="preserve">» </w:t>
      </w:r>
    </w:p>
    <w:p w:rsidR="00FB2AB0" w:rsidRPr="00EE7561" w:rsidRDefault="00FB2AB0" w:rsidP="00FB2AB0">
      <w:pPr>
        <w:spacing w:line="240" w:lineRule="auto"/>
        <w:jc w:val="center"/>
        <w:rPr>
          <w:rFonts w:ascii="Times New Roman" w:hAnsi="Times New Roman"/>
          <w:lang w:val="en-US"/>
        </w:rPr>
      </w:pPr>
      <w:r w:rsidRPr="00FB2AB0">
        <w:rPr>
          <w:rFonts w:ascii="Times New Roman" w:hAnsi="Times New Roman"/>
          <w:b/>
          <w:bCs/>
        </w:rPr>
        <w:t>УМК</w:t>
      </w:r>
      <w:r w:rsidR="00EE7561">
        <w:rPr>
          <w:rFonts w:ascii="Times New Roman" w:hAnsi="Times New Roman"/>
          <w:b/>
          <w:bCs/>
        </w:rPr>
        <w:t xml:space="preserve"> </w:t>
      </w:r>
      <w:proofErr w:type="spellStart"/>
      <w:r w:rsidR="00EE7561">
        <w:rPr>
          <w:rFonts w:ascii="Times New Roman" w:hAnsi="Times New Roman"/>
          <w:b/>
          <w:bCs/>
        </w:rPr>
        <w:t>Биболетова</w:t>
      </w:r>
      <w:proofErr w:type="spellEnd"/>
      <w:r w:rsidR="00EE7561">
        <w:rPr>
          <w:rFonts w:ascii="Times New Roman" w:hAnsi="Times New Roman"/>
          <w:b/>
          <w:bCs/>
        </w:rPr>
        <w:t xml:space="preserve"> М.З. </w:t>
      </w:r>
      <w:proofErr w:type="spellStart"/>
      <w:r w:rsidR="00EE7561">
        <w:rPr>
          <w:rFonts w:ascii="Times New Roman" w:hAnsi="Times New Roman"/>
          <w:b/>
          <w:bCs/>
        </w:rPr>
        <w:t>Enjoy</w:t>
      </w:r>
      <w:proofErr w:type="spellEnd"/>
      <w:r w:rsidR="00EE7561">
        <w:rPr>
          <w:rFonts w:ascii="Times New Roman" w:hAnsi="Times New Roman"/>
          <w:b/>
          <w:bCs/>
        </w:rPr>
        <w:t xml:space="preserve"> </w:t>
      </w:r>
      <w:proofErr w:type="spellStart"/>
      <w:r w:rsidR="00EE7561">
        <w:rPr>
          <w:rFonts w:ascii="Times New Roman" w:hAnsi="Times New Roman"/>
          <w:b/>
          <w:bCs/>
        </w:rPr>
        <w:t>English</w:t>
      </w:r>
      <w:proofErr w:type="spellEnd"/>
      <w:r w:rsidR="00EE7561">
        <w:rPr>
          <w:rFonts w:ascii="Times New Roman" w:hAnsi="Times New Roman"/>
          <w:b/>
          <w:bCs/>
        </w:rPr>
        <w:t xml:space="preserve"> </w:t>
      </w:r>
      <w:r w:rsidR="00EE7561">
        <w:rPr>
          <w:rFonts w:ascii="Times New Roman" w:hAnsi="Times New Roman"/>
          <w:b/>
          <w:bCs/>
          <w:lang w:val="en-US"/>
        </w:rPr>
        <w:t>5-6</w:t>
      </w:r>
    </w:p>
    <w:p w:rsidR="00FB2AB0" w:rsidRPr="00FB2AB0" w:rsidRDefault="00FB2AB0" w:rsidP="00FB2AB0">
      <w:pPr>
        <w:spacing w:line="240" w:lineRule="auto"/>
        <w:jc w:val="center"/>
        <w:rPr>
          <w:rFonts w:ascii="Times New Roman" w:hAnsi="Times New Roman"/>
        </w:rPr>
      </w:pPr>
      <w:r w:rsidRPr="00FB2AB0">
        <w:rPr>
          <w:rFonts w:ascii="Times New Roman" w:hAnsi="Times New Roman"/>
          <w:b/>
          <w:bCs/>
        </w:rPr>
        <w:t xml:space="preserve">Учитель: </w:t>
      </w:r>
      <w:proofErr w:type="spellStart"/>
      <w:r w:rsidRPr="00FB2AB0">
        <w:rPr>
          <w:rFonts w:ascii="Times New Roman" w:hAnsi="Times New Roman"/>
          <w:b/>
          <w:bCs/>
        </w:rPr>
        <w:t>Семёнова</w:t>
      </w:r>
      <w:proofErr w:type="spellEnd"/>
      <w:r w:rsidRPr="00FB2AB0">
        <w:rPr>
          <w:rFonts w:ascii="Times New Roman" w:hAnsi="Times New Roman"/>
          <w:b/>
          <w:bCs/>
        </w:rPr>
        <w:t xml:space="preserve"> Ольга Степановна </w:t>
      </w:r>
    </w:p>
    <w:p w:rsidR="00FB2AB0" w:rsidRPr="00FB2AB0" w:rsidRDefault="00FB2AB0" w:rsidP="00FB2AB0">
      <w:pPr>
        <w:spacing w:line="240" w:lineRule="auto"/>
        <w:jc w:val="center"/>
        <w:rPr>
          <w:rFonts w:ascii="Times New Roman" w:hAnsi="Times New Roman"/>
        </w:rPr>
      </w:pPr>
      <w:r w:rsidRPr="00FB2AB0">
        <w:rPr>
          <w:rFonts w:ascii="Times New Roman" w:hAnsi="Times New Roman"/>
          <w:b/>
          <w:bCs/>
        </w:rPr>
        <w:t xml:space="preserve">МБОУ  «СОШ №11»ИМРСК </w:t>
      </w:r>
    </w:p>
    <w:p w:rsidR="00FB2AB0" w:rsidRDefault="00FB2AB0" w:rsidP="00FB2AB0">
      <w:pPr>
        <w:spacing w:line="240" w:lineRule="auto"/>
        <w:jc w:val="center"/>
        <w:rPr>
          <w:rFonts w:ascii="Times New Roman" w:hAnsi="Times New Roman"/>
        </w:rPr>
      </w:pPr>
      <w:r w:rsidRPr="00FB2AB0">
        <w:rPr>
          <w:rFonts w:ascii="Times New Roman" w:hAnsi="Times New Roman"/>
          <w:b/>
          <w:bCs/>
        </w:rPr>
        <w:t xml:space="preserve"> </w:t>
      </w:r>
    </w:p>
    <w:p w:rsidR="00EE7561" w:rsidRPr="00EE7561" w:rsidRDefault="00FB2AB0" w:rsidP="00FB2AB0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B2AB0">
        <w:rPr>
          <w:rFonts w:ascii="Times New Roman" w:hAnsi="Times New Roman" w:cs="Times New Roman"/>
          <w:bCs/>
          <w:sz w:val="28"/>
          <w:szCs w:val="28"/>
        </w:rPr>
        <w:t>Тема</w:t>
      </w:r>
      <w:r w:rsidRPr="00EE756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FB2AB0">
        <w:rPr>
          <w:rFonts w:ascii="Times New Roman" w:hAnsi="Times New Roman" w:cs="Times New Roman"/>
          <w:bCs/>
          <w:sz w:val="28"/>
          <w:szCs w:val="28"/>
        </w:rPr>
        <w:t>урока</w:t>
      </w:r>
      <w:r w:rsidRPr="00EE7561">
        <w:rPr>
          <w:rFonts w:ascii="Times New Roman" w:hAnsi="Times New Roman" w:cs="Times New Roman"/>
          <w:lang w:val="en-US"/>
        </w:rPr>
        <w:t xml:space="preserve">: </w:t>
      </w:r>
      <w:proofErr w:type="gramStart"/>
      <w:r w:rsidR="00EE7561" w:rsidRPr="00EE7561">
        <w:rPr>
          <w:rFonts w:ascii="Times New Roman" w:hAnsi="Times New Roman" w:cs="Times New Roman"/>
          <w:bCs/>
          <w:sz w:val="24"/>
          <w:szCs w:val="24"/>
          <w:lang w:val="en-US"/>
        </w:rPr>
        <w:t>Getting on well with each other</w:t>
      </w:r>
      <w:r w:rsidR="00EE7561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proofErr w:type="gramEnd"/>
    </w:p>
    <w:p w:rsidR="00FB2AB0" w:rsidRPr="00FB2AB0" w:rsidRDefault="00FB2AB0" w:rsidP="00FB2A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2AB0">
        <w:rPr>
          <w:rFonts w:ascii="Times New Roman" w:hAnsi="Times New Roman" w:cs="Times New Roman"/>
          <w:bCs/>
          <w:sz w:val="28"/>
          <w:szCs w:val="28"/>
        </w:rPr>
        <w:t>Цель урока</w:t>
      </w:r>
      <w:r w:rsidRPr="00FB2AB0">
        <w:rPr>
          <w:rFonts w:ascii="Times New Roman" w:hAnsi="Times New Roman" w:cs="Times New Roman"/>
          <w:sz w:val="28"/>
          <w:szCs w:val="28"/>
        </w:rPr>
        <w:t xml:space="preserve">: </w:t>
      </w:r>
      <w:r w:rsidRPr="00FB2AB0">
        <w:rPr>
          <w:rFonts w:ascii="Times New Roman" w:hAnsi="Times New Roman" w:cs="Times New Roman"/>
          <w:sz w:val="24"/>
          <w:szCs w:val="24"/>
        </w:rPr>
        <w:t>развитие речевой компетенции и учебно-познавательной компетентности учащихся</w:t>
      </w:r>
      <w:proofErr w:type="gramStart"/>
      <w:r w:rsidRPr="00FB2AB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FB2AB0" w:rsidRPr="00FB2AB0" w:rsidRDefault="00FB2AB0" w:rsidP="00FB2AB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2AB0">
        <w:rPr>
          <w:rFonts w:ascii="Times New Roman" w:hAnsi="Times New Roman" w:cs="Times New Roman"/>
          <w:bCs/>
          <w:sz w:val="28"/>
          <w:szCs w:val="28"/>
        </w:rPr>
        <w:t>Задачи</w:t>
      </w:r>
      <w:r w:rsidRPr="00FB2AB0">
        <w:rPr>
          <w:rFonts w:ascii="Times New Roman" w:hAnsi="Times New Roman" w:cs="Times New Roman"/>
          <w:sz w:val="28"/>
          <w:szCs w:val="28"/>
        </w:rPr>
        <w:t>:</w:t>
      </w:r>
    </w:p>
    <w:p w:rsidR="00FB2AB0" w:rsidRPr="00FB2AB0" w:rsidRDefault="00FB2AB0" w:rsidP="00FB2A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2AB0">
        <w:rPr>
          <w:rFonts w:ascii="Times New Roman" w:hAnsi="Times New Roman" w:cs="Times New Roman"/>
          <w:sz w:val="28"/>
          <w:szCs w:val="28"/>
        </w:rPr>
        <w:t>обучающие</w:t>
      </w:r>
      <w:proofErr w:type="gramEnd"/>
      <w:r w:rsidRPr="00FB2AB0">
        <w:rPr>
          <w:rFonts w:ascii="Times New Roman" w:hAnsi="Times New Roman" w:cs="Times New Roman"/>
          <w:sz w:val="28"/>
          <w:szCs w:val="28"/>
        </w:rPr>
        <w:t xml:space="preserve"> (достижение предметных результатов)</w:t>
      </w:r>
      <w:r w:rsidRPr="00FB2AB0">
        <w:rPr>
          <w:rFonts w:ascii="Times New Roman" w:hAnsi="Times New Roman" w:cs="Times New Roman"/>
        </w:rPr>
        <w:t xml:space="preserve">: </w:t>
      </w:r>
      <w:r w:rsidRPr="00FB2A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2AB0" w:rsidRPr="00FB2AB0" w:rsidRDefault="00FB2AB0" w:rsidP="00FB2AB0">
      <w:pPr>
        <w:numPr>
          <w:ilvl w:val="0"/>
          <w:numId w:val="17"/>
        </w:numPr>
        <w:suppressAutoHyphens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B2AB0">
        <w:rPr>
          <w:rFonts w:ascii="Times New Roman" w:hAnsi="Times New Roman" w:cs="Times New Roman"/>
          <w:sz w:val="24"/>
          <w:szCs w:val="24"/>
        </w:rPr>
        <w:t>обучение говорению по теме «Моя семья», развитие умения задавать вопросы о семье и отвечать на них;</w:t>
      </w:r>
    </w:p>
    <w:p w:rsidR="00FB2AB0" w:rsidRPr="00FB2AB0" w:rsidRDefault="00FB2AB0" w:rsidP="00FB2AB0">
      <w:pPr>
        <w:numPr>
          <w:ilvl w:val="0"/>
          <w:numId w:val="17"/>
        </w:numPr>
        <w:suppressAutoHyphens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B2AB0">
        <w:rPr>
          <w:rFonts w:ascii="Times New Roman" w:hAnsi="Times New Roman" w:cs="Times New Roman"/>
          <w:sz w:val="24"/>
          <w:szCs w:val="24"/>
        </w:rPr>
        <w:t>введение новых лексических единиц и сравнительных оборотов для описания характера людей;</w:t>
      </w:r>
    </w:p>
    <w:p w:rsidR="00FB2AB0" w:rsidRPr="00FB2AB0" w:rsidRDefault="00FB2AB0" w:rsidP="00FB2AB0">
      <w:pPr>
        <w:numPr>
          <w:ilvl w:val="0"/>
          <w:numId w:val="17"/>
        </w:numPr>
        <w:suppressAutoHyphens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B2AB0">
        <w:rPr>
          <w:rFonts w:ascii="Times New Roman" w:hAnsi="Times New Roman" w:cs="Times New Roman"/>
          <w:sz w:val="24"/>
          <w:szCs w:val="24"/>
        </w:rPr>
        <w:t>формирование лингвистической компетенции: развитие умения сопоставлять языковые явления в английском и русском языках.</w:t>
      </w:r>
    </w:p>
    <w:p w:rsidR="00FB2AB0" w:rsidRPr="00FB2AB0" w:rsidRDefault="00FB2AB0" w:rsidP="00FB2AB0">
      <w:pPr>
        <w:spacing w:line="240" w:lineRule="auto"/>
        <w:rPr>
          <w:rFonts w:ascii="Times New Roman" w:hAnsi="Times New Roman" w:cs="Times New Roman"/>
        </w:rPr>
      </w:pPr>
      <w:r w:rsidRPr="00FB2A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B2AB0">
        <w:rPr>
          <w:rFonts w:ascii="Times New Roman" w:hAnsi="Times New Roman" w:cs="Times New Roman"/>
          <w:sz w:val="28"/>
          <w:szCs w:val="28"/>
        </w:rPr>
        <w:t xml:space="preserve">азвивающие (достижение </w:t>
      </w:r>
      <w:proofErr w:type="spellStart"/>
      <w:r w:rsidRPr="00FB2AB0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FB2AB0">
        <w:rPr>
          <w:rFonts w:ascii="Times New Roman" w:hAnsi="Times New Roman" w:cs="Times New Roman"/>
          <w:sz w:val="28"/>
          <w:szCs w:val="28"/>
        </w:rPr>
        <w:t xml:space="preserve"> результатов обучения):</w:t>
      </w:r>
      <w:r w:rsidRPr="00FB2AB0">
        <w:rPr>
          <w:rFonts w:ascii="Times New Roman" w:hAnsi="Times New Roman" w:cs="Times New Roman"/>
        </w:rPr>
        <w:t xml:space="preserve"> </w:t>
      </w:r>
    </w:p>
    <w:p w:rsidR="00FB2AB0" w:rsidRPr="00FB2AB0" w:rsidRDefault="00FB2AB0" w:rsidP="00FB2AB0">
      <w:pPr>
        <w:numPr>
          <w:ilvl w:val="0"/>
          <w:numId w:val="18"/>
        </w:numPr>
        <w:suppressAutoHyphens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B2AB0">
        <w:rPr>
          <w:rFonts w:ascii="Times New Roman" w:hAnsi="Times New Roman" w:cs="Times New Roman"/>
          <w:sz w:val="24"/>
          <w:szCs w:val="24"/>
        </w:rPr>
        <w:t>развитие диалогических навыков,  использо</w:t>
      </w:r>
      <w:r w:rsidR="002C7AA4">
        <w:rPr>
          <w:rFonts w:ascii="Times New Roman" w:hAnsi="Times New Roman" w:cs="Times New Roman"/>
          <w:sz w:val="24"/>
          <w:szCs w:val="24"/>
        </w:rPr>
        <w:t>в</w:t>
      </w:r>
      <w:r w:rsidRPr="00FB2AB0">
        <w:rPr>
          <w:rFonts w:ascii="Times New Roman" w:hAnsi="Times New Roman" w:cs="Times New Roman"/>
          <w:sz w:val="24"/>
          <w:szCs w:val="24"/>
        </w:rPr>
        <w:t>ание языковых сре</w:t>
      </w:r>
      <w:proofErr w:type="gramStart"/>
      <w:r w:rsidRPr="00FB2AB0">
        <w:rPr>
          <w:rFonts w:ascii="Times New Roman" w:hAnsi="Times New Roman" w:cs="Times New Roman"/>
          <w:sz w:val="24"/>
          <w:szCs w:val="24"/>
        </w:rPr>
        <w:t>дст</w:t>
      </w:r>
      <w:r w:rsidR="002C7AA4">
        <w:rPr>
          <w:rFonts w:ascii="Times New Roman" w:hAnsi="Times New Roman" w:cs="Times New Roman"/>
          <w:sz w:val="24"/>
          <w:szCs w:val="24"/>
        </w:rPr>
        <w:t>в</w:t>
      </w:r>
      <w:r w:rsidRPr="00FB2AB0">
        <w:rPr>
          <w:rFonts w:ascii="Times New Roman" w:hAnsi="Times New Roman" w:cs="Times New Roman"/>
          <w:sz w:val="24"/>
          <w:szCs w:val="24"/>
        </w:rPr>
        <w:t xml:space="preserve"> в с</w:t>
      </w:r>
      <w:proofErr w:type="gramEnd"/>
      <w:r w:rsidRPr="00FB2AB0">
        <w:rPr>
          <w:rFonts w:ascii="Times New Roman" w:hAnsi="Times New Roman" w:cs="Times New Roman"/>
          <w:sz w:val="24"/>
          <w:szCs w:val="24"/>
        </w:rPr>
        <w:t>оответствии с коммуникативной задачей.</w:t>
      </w:r>
    </w:p>
    <w:p w:rsidR="00FB2AB0" w:rsidRPr="00FB2AB0" w:rsidRDefault="00FB2AB0" w:rsidP="00FB2AB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B2AB0">
        <w:rPr>
          <w:rFonts w:ascii="Times New Roman" w:hAnsi="Times New Roman" w:cs="Times New Roman"/>
          <w:sz w:val="28"/>
          <w:szCs w:val="28"/>
        </w:rPr>
        <w:t>оспитательные (достижения личностных результатов):</w:t>
      </w:r>
      <w:r w:rsidRPr="00FB2AB0">
        <w:rPr>
          <w:rFonts w:ascii="Times New Roman" w:hAnsi="Times New Roman" w:cs="Times New Roman"/>
        </w:rPr>
        <w:t xml:space="preserve"> </w:t>
      </w:r>
    </w:p>
    <w:p w:rsidR="00FB2AB0" w:rsidRPr="00FB2AB0" w:rsidRDefault="00FB2AB0" w:rsidP="00FB2AB0">
      <w:pPr>
        <w:numPr>
          <w:ilvl w:val="0"/>
          <w:numId w:val="19"/>
        </w:numPr>
        <w:suppressAutoHyphens/>
        <w:spacing w:line="240" w:lineRule="auto"/>
        <w:ind w:left="0" w:firstLine="0"/>
        <w:rPr>
          <w:rFonts w:ascii="Times New Roman" w:hAnsi="Times New Roman" w:cs="Times New Roman"/>
        </w:rPr>
      </w:pPr>
      <w:r w:rsidRPr="00FB2AB0">
        <w:rPr>
          <w:rFonts w:ascii="Times New Roman" w:hAnsi="Times New Roman" w:cs="Times New Roman"/>
        </w:rPr>
        <w:t>осознание возможности самореализации средствами английского языка (творческое задание — придумывание рифмы и собственного стихотворения по образцу).</w:t>
      </w:r>
    </w:p>
    <w:p w:rsidR="00FB2AB0" w:rsidRPr="00FB2AB0" w:rsidRDefault="00FB2AB0" w:rsidP="00FB2AB0">
      <w:pPr>
        <w:autoSpaceDE w:val="0"/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149E" w:rsidRPr="0038149E" w:rsidRDefault="00FB2AB0" w:rsidP="0038149E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493E24"/>
        </w:rPr>
      </w:pPr>
      <w:r w:rsidRPr="00FB2AB0">
        <w:rPr>
          <w:rFonts w:ascii="Times New Roman" w:hAnsi="Times New Roman" w:cs="Times New Roman"/>
          <w:bCs/>
          <w:iCs/>
          <w:sz w:val="28"/>
          <w:szCs w:val="28"/>
          <w:u w:val="single"/>
        </w:rPr>
        <w:t>Оснащение</w:t>
      </w:r>
      <w:r w:rsidRPr="0038149E">
        <w:rPr>
          <w:rFonts w:ascii="Times New Roman" w:hAnsi="Times New Roman" w:cs="Times New Roman"/>
          <w:bCs/>
          <w:iCs/>
          <w:sz w:val="28"/>
          <w:szCs w:val="28"/>
          <w:u w:val="single"/>
        </w:rPr>
        <w:t xml:space="preserve"> </w:t>
      </w:r>
      <w:r w:rsidRPr="00FB2AB0">
        <w:rPr>
          <w:rFonts w:ascii="Times New Roman" w:hAnsi="Times New Roman" w:cs="Times New Roman"/>
          <w:bCs/>
          <w:iCs/>
          <w:sz w:val="28"/>
          <w:szCs w:val="28"/>
          <w:u w:val="single"/>
        </w:rPr>
        <w:t>урока</w:t>
      </w:r>
      <w:r w:rsidRPr="0038149E">
        <w:rPr>
          <w:rFonts w:ascii="Times New Roman" w:hAnsi="Times New Roman" w:cs="Times New Roman"/>
          <w:bCs/>
          <w:iCs/>
          <w:sz w:val="28"/>
          <w:szCs w:val="28"/>
        </w:rPr>
        <w:t xml:space="preserve">:  </w:t>
      </w:r>
      <w:r w:rsidRPr="0038149E">
        <w:rPr>
          <w:rFonts w:ascii="Times New Roman" w:hAnsi="Times New Roman" w:cs="Times New Roman"/>
          <w:bCs/>
          <w:iCs/>
        </w:rPr>
        <w:t>учебник</w:t>
      </w:r>
      <w:r w:rsidRPr="0038149E">
        <w:rPr>
          <w:rFonts w:ascii="Times New Roman" w:hAnsi="Times New Roman" w:cs="Times New Roman"/>
          <w:b/>
          <w:bCs/>
        </w:rPr>
        <w:t xml:space="preserve"> </w:t>
      </w:r>
      <w:r w:rsidRPr="0038149E">
        <w:rPr>
          <w:rFonts w:ascii="Times New Roman" w:hAnsi="Times New Roman" w:cs="Times New Roman"/>
          <w:bCs/>
          <w:lang w:val="en-US"/>
        </w:rPr>
        <w:t>Enjoy</w:t>
      </w:r>
      <w:r w:rsidRPr="0038149E">
        <w:rPr>
          <w:rFonts w:ascii="Times New Roman" w:hAnsi="Times New Roman" w:cs="Times New Roman"/>
          <w:bCs/>
        </w:rPr>
        <w:t xml:space="preserve"> </w:t>
      </w:r>
      <w:r w:rsidRPr="0038149E">
        <w:rPr>
          <w:rFonts w:ascii="Times New Roman" w:hAnsi="Times New Roman" w:cs="Times New Roman"/>
          <w:bCs/>
          <w:lang w:val="en-US"/>
        </w:rPr>
        <w:t>English</w:t>
      </w:r>
      <w:r w:rsidRPr="0038149E">
        <w:rPr>
          <w:rFonts w:ascii="Times New Roman" w:hAnsi="Times New Roman" w:cs="Times New Roman"/>
          <w:bCs/>
        </w:rPr>
        <w:t xml:space="preserve"> 5</w:t>
      </w:r>
      <w:r w:rsidRPr="0038149E">
        <w:rPr>
          <w:rFonts w:ascii="Times New Roman" w:hAnsi="Times New Roman" w:cs="Times New Roman"/>
          <w:bCs/>
          <w:iCs/>
        </w:rPr>
        <w:t xml:space="preserve"> (</w:t>
      </w:r>
      <w:r w:rsidRPr="0038149E">
        <w:rPr>
          <w:rFonts w:ascii="Times New Roman" w:hAnsi="Times New Roman" w:cs="Times New Roman"/>
          <w:bCs/>
          <w:iCs/>
          <w:lang w:val="en-US"/>
        </w:rPr>
        <w:t>Student</w:t>
      </w:r>
      <w:r w:rsidRPr="0038149E">
        <w:rPr>
          <w:rFonts w:ascii="Times New Roman" w:hAnsi="Times New Roman" w:cs="Times New Roman"/>
          <w:bCs/>
          <w:iCs/>
        </w:rPr>
        <w:t>’</w:t>
      </w:r>
      <w:r w:rsidRPr="0038149E">
        <w:rPr>
          <w:rFonts w:ascii="Times New Roman" w:hAnsi="Times New Roman" w:cs="Times New Roman"/>
          <w:bCs/>
          <w:iCs/>
          <w:lang w:val="en-US"/>
        </w:rPr>
        <w:t>s</w:t>
      </w:r>
      <w:r w:rsidRPr="0038149E">
        <w:rPr>
          <w:rFonts w:ascii="Times New Roman" w:hAnsi="Times New Roman" w:cs="Times New Roman"/>
          <w:bCs/>
          <w:iCs/>
        </w:rPr>
        <w:t xml:space="preserve"> </w:t>
      </w:r>
      <w:r w:rsidRPr="0038149E">
        <w:rPr>
          <w:rFonts w:ascii="Times New Roman" w:hAnsi="Times New Roman" w:cs="Times New Roman"/>
          <w:bCs/>
          <w:iCs/>
          <w:lang w:val="en-US"/>
        </w:rPr>
        <w:t>book</w:t>
      </w:r>
      <w:r w:rsidRPr="0038149E">
        <w:rPr>
          <w:rFonts w:ascii="Times New Roman" w:hAnsi="Times New Roman" w:cs="Times New Roman"/>
          <w:bCs/>
          <w:iCs/>
        </w:rPr>
        <w:t>);</w:t>
      </w:r>
      <w:r w:rsidR="0038149E" w:rsidRPr="0038149E">
        <w:rPr>
          <w:rFonts w:ascii="Times New Roman" w:eastAsia="Times New Roman" w:hAnsi="Times New Roman" w:cs="Times New Roman"/>
          <w:color w:val="493E24"/>
        </w:rPr>
        <w:t xml:space="preserve"> </w:t>
      </w:r>
      <w:r w:rsidR="0038149E">
        <w:rPr>
          <w:rFonts w:ascii="Times New Roman" w:eastAsia="Times New Roman" w:hAnsi="Times New Roman" w:cs="Times New Roman"/>
          <w:color w:val="493E24"/>
        </w:rPr>
        <w:t>к</w:t>
      </w:r>
      <w:r w:rsidR="0038149E" w:rsidRPr="0038149E">
        <w:rPr>
          <w:rFonts w:ascii="Times New Roman" w:eastAsia="Times New Roman" w:hAnsi="Times New Roman" w:cs="Times New Roman"/>
          <w:color w:val="493E24"/>
        </w:rPr>
        <w:t>омпьютер</w:t>
      </w:r>
      <w:r w:rsidR="0038149E">
        <w:rPr>
          <w:rFonts w:ascii="Times New Roman" w:eastAsia="Times New Roman" w:hAnsi="Times New Roman" w:cs="Times New Roman"/>
          <w:color w:val="493E24"/>
        </w:rPr>
        <w:t>,</w:t>
      </w:r>
      <w:r w:rsidR="0038149E" w:rsidRPr="0038149E">
        <w:rPr>
          <w:rFonts w:ascii="Times New Roman" w:eastAsia="Times New Roman" w:hAnsi="Times New Roman" w:cs="Times New Roman"/>
          <w:color w:val="493E24"/>
        </w:rPr>
        <w:t xml:space="preserve"> проектор, интерактивная доска, карточки.</w:t>
      </w:r>
    </w:p>
    <w:p w:rsidR="0038149E" w:rsidRPr="0038149E" w:rsidRDefault="0038149E" w:rsidP="0038149E">
      <w:pPr>
        <w:autoSpaceDE w:val="0"/>
        <w:spacing w:line="240" w:lineRule="auto"/>
        <w:rPr>
          <w:rFonts w:ascii="Times New Roman" w:hAnsi="Times New Roman" w:cs="Times New Roman"/>
        </w:rPr>
      </w:pPr>
    </w:p>
    <w:p w:rsidR="00FB2AB0" w:rsidRPr="0038149E" w:rsidRDefault="00FB2AB0" w:rsidP="0038149E">
      <w:pPr>
        <w:spacing w:line="240" w:lineRule="auto"/>
        <w:rPr>
          <w:rFonts w:ascii="Times New Roman" w:hAnsi="Times New Roman"/>
        </w:rPr>
      </w:pPr>
    </w:p>
    <w:p w:rsidR="0038149E" w:rsidRPr="00116F8D" w:rsidRDefault="00FB2AB0" w:rsidP="0038149E">
      <w:pPr>
        <w:shd w:val="clear" w:color="auto" w:fill="FFFFFF"/>
        <w:spacing w:after="0" w:line="293" w:lineRule="atLeast"/>
        <w:rPr>
          <w:rFonts w:ascii="Tahoma" w:eastAsia="Times New Roman" w:hAnsi="Tahoma" w:cs="Tahoma"/>
          <w:color w:val="493E24"/>
          <w:sz w:val="20"/>
          <w:szCs w:val="20"/>
        </w:rPr>
      </w:pPr>
      <w:r w:rsidRPr="0038149E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</w:t>
      </w:r>
      <w:r w:rsidR="0038149E">
        <w:rPr>
          <w:rFonts w:ascii="Tahoma" w:eastAsia="Times New Roman" w:hAnsi="Tahoma" w:cs="Tahoma"/>
          <w:color w:val="493E24"/>
          <w:sz w:val="20"/>
          <w:szCs w:val="20"/>
        </w:rPr>
        <w:t xml:space="preserve"> </w:t>
      </w:r>
    </w:p>
    <w:p w:rsidR="00FB2AB0" w:rsidRPr="00FB2AB0" w:rsidRDefault="00FB2AB0" w:rsidP="0038149E">
      <w:pPr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B2AB0" w:rsidRDefault="00FB2AB0" w:rsidP="00FB2AB0">
      <w:pPr>
        <w:autoSpaceDE w:val="0"/>
        <w:spacing w:line="240" w:lineRule="auto"/>
        <w:rPr>
          <w:rFonts w:ascii="Times New Roman" w:hAnsi="Times New Roman"/>
          <w:sz w:val="24"/>
          <w:szCs w:val="24"/>
        </w:rPr>
      </w:pPr>
    </w:p>
    <w:p w:rsidR="00FB2AB0" w:rsidRDefault="00FB2AB0" w:rsidP="00FB2AB0">
      <w:pPr>
        <w:autoSpaceDE w:val="0"/>
        <w:spacing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sz w:val="26"/>
          <w:szCs w:val="26"/>
        </w:rPr>
        <w:t xml:space="preserve">                                   </w:t>
      </w:r>
      <w:r>
        <w:rPr>
          <w:rFonts w:ascii="TimesNewRomanPSMT" w:hAnsi="TimesNewRomanPSMT" w:cs="TimesNewRomanPSMT"/>
        </w:rPr>
        <w:t xml:space="preserve"> </w:t>
      </w:r>
    </w:p>
    <w:p w:rsidR="00FB2AB0" w:rsidRDefault="00FB2AB0" w:rsidP="00FB2AB0">
      <w:pPr>
        <w:autoSpaceDE w:val="0"/>
        <w:spacing w:line="240" w:lineRule="auto"/>
        <w:rPr>
          <w:rFonts w:ascii="TimesNewRomanPSMT" w:hAnsi="TimesNewRomanPSMT" w:cs="TimesNewRomanPSMT"/>
        </w:rPr>
      </w:pPr>
    </w:p>
    <w:p w:rsidR="00FB2AB0" w:rsidRDefault="00FB2AB0" w:rsidP="00FB2AB0">
      <w:pPr>
        <w:rPr>
          <w:b/>
        </w:rPr>
      </w:pPr>
    </w:p>
    <w:p w:rsidR="00FB2AB0" w:rsidRDefault="00FB2AB0" w:rsidP="00FB2AB0">
      <w:pPr>
        <w:rPr>
          <w:b/>
        </w:rPr>
      </w:pPr>
    </w:p>
    <w:p w:rsidR="00FB2AB0" w:rsidRDefault="00FB2AB0" w:rsidP="00FB2AB0">
      <w:pPr>
        <w:rPr>
          <w:b/>
        </w:rPr>
      </w:pPr>
    </w:p>
    <w:p w:rsidR="00FB2AB0" w:rsidRDefault="00FB2AB0" w:rsidP="00FB2AB0">
      <w:pPr>
        <w:rPr>
          <w:b/>
        </w:rPr>
      </w:pPr>
    </w:p>
    <w:p w:rsidR="00FB2AB0" w:rsidRDefault="00FB2AB0" w:rsidP="00FB2AB0">
      <w:pPr>
        <w:rPr>
          <w:b/>
        </w:rPr>
      </w:pPr>
    </w:p>
    <w:p w:rsidR="00FB2AB0" w:rsidRDefault="00FB2AB0" w:rsidP="00FB2AB0">
      <w:pPr>
        <w:rPr>
          <w:rFonts w:ascii="Times New Roman" w:hAnsi="Times New Roman"/>
          <w:b/>
          <w:sz w:val="24"/>
          <w:szCs w:val="24"/>
        </w:rPr>
      </w:pPr>
      <w:r>
        <w:rPr>
          <w:b/>
        </w:rPr>
        <w:t xml:space="preserve">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Ход урока.</w:t>
      </w:r>
    </w:p>
    <w:p w:rsidR="00FB2AB0" w:rsidRDefault="00FB2AB0" w:rsidP="006A181B">
      <w:pPr>
        <w:rPr>
          <w:b/>
        </w:rPr>
      </w:pPr>
    </w:p>
    <w:p w:rsidR="008D64BF" w:rsidRPr="002C7AA4" w:rsidRDefault="00562A05" w:rsidP="006A181B">
      <w:pPr>
        <w:rPr>
          <w:b/>
        </w:rPr>
      </w:pPr>
      <w:proofErr w:type="gramStart"/>
      <w:r>
        <w:rPr>
          <w:b/>
          <w:lang w:val="en-US"/>
        </w:rPr>
        <w:t>I</w:t>
      </w:r>
      <w:r w:rsidRPr="00FB2AB0">
        <w:rPr>
          <w:b/>
        </w:rPr>
        <w:t xml:space="preserve">. </w:t>
      </w:r>
      <w:r w:rsidR="00A676A3" w:rsidRPr="006A181B">
        <w:rPr>
          <w:b/>
        </w:rPr>
        <w:t>Организационный</w:t>
      </w:r>
      <w:r w:rsidR="00A676A3" w:rsidRPr="00FB2AB0">
        <w:rPr>
          <w:b/>
        </w:rPr>
        <w:t xml:space="preserve"> </w:t>
      </w:r>
      <w:r w:rsidR="00A676A3" w:rsidRPr="006A181B">
        <w:rPr>
          <w:b/>
        </w:rPr>
        <w:t>момент</w:t>
      </w:r>
      <w:r w:rsidRPr="00FB2AB0">
        <w:rPr>
          <w:b/>
        </w:rPr>
        <w:t>.</w:t>
      </w:r>
      <w:proofErr w:type="gramEnd"/>
      <w:r w:rsidRPr="00FB2AB0">
        <w:rPr>
          <w:b/>
        </w:rPr>
        <w:t xml:space="preserve"> </w:t>
      </w:r>
      <w:r w:rsidRPr="002C7AA4">
        <w:rPr>
          <w:b/>
        </w:rPr>
        <w:t>(</w:t>
      </w:r>
      <w:r>
        <w:rPr>
          <w:b/>
        </w:rPr>
        <w:t>слайд</w:t>
      </w:r>
      <w:r w:rsidRPr="002C7AA4">
        <w:rPr>
          <w:b/>
        </w:rPr>
        <w:t xml:space="preserve"> 2)</w:t>
      </w:r>
    </w:p>
    <w:p w:rsidR="00562A05" w:rsidRPr="003A2C8E" w:rsidRDefault="00562A05" w:rsidP="00562A05">
      <w:pPr>
        <w:rPr>
          <w:rFonts w:ascii="Times New Roman" w:eastAsia="Calibri" w:hAnsi="Times New Roman" w:cs="Times New Roman"/>
          <w:b/>
        </w:rPr>
      </w:pPr>
      <w:r w:rsidRPr="006C3FB5">
        <w:rPr>
          <w:rFonts w:ascii="Times New Roman" w:eastAsia="Calibri" w:hAnsi="Times New Roman" w:cs="Times New Roman"/>
          <w:sz w:val="24"/>
          <w:szCs w:val="24"/>
          <w:lang w:val="en-US"/>
        </w:rPr>
        <w:t>Good</w:t>
      </w:r>
      <w:r w:rsidRPr="003A2C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C3FB5">
        <w:rPr>
          <w:rFonts w:ascii="Times New Roman" w:eastAsia="Calibri" w:hAnsi="Times New Roman" w:cs="Times New Roman"/>
          <w:sz w:val="24"/>
          <w:szCs w:val="24"/>
          <w:lang w:val="en-US"/>
        </w:rPr>
        <w:t>morning</w:t>
      </w:r>
      <w:r w:rsidRPr="003A2C8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C3FB5">
        <w:rPr>
          <w:rFonts w:ascii="Times New Roman" w:eastAsia="Calibri" w:hAnsi="Times New Roman" w:cs="Times New Roman"/>
          <w:sz w:val="24"/>
          <w:szCs w:val="24"/>
          <w:lang w:val="en-US"/>
        </w:rPr>
        <w:t>boys</w:t>
      </w:r>
      <w:r w:rsidRPr="003A2C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C3FB5">
        <w:rPr>
          <w:rFonts w:ascii="Times New Roman" w:eastAsia="Calibri" w:hAnsi="Times New Roman" w:cs="Times New Roman"/>
          <w:sz w:val="24"/>
          <w:szCs w:val="24"/>
          <w:lang w:val="en-US"/>
        </w:rPr>
        <w:t>and</w:t>
      </w:r>
      <w:r w:rsidRPr="003A2C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C3FB5">
        <w:rPr>
          <w:rFonts w:ascii="Times New Roman" w:eastAsia="Calibri" w:hAnsi="Times New Roman" w:cs="Times New Roman"/>
          <w:sz w:val="24"/>
          <w:szCs w:val="24"/>
          <w:lang w:val="en-US"/>
        </w:rPr>
        <w:t>girls</w:t>
      </w:r>
      <w:r w:rsidRPr="003A2C8E">
        <w:rPr>
          <w:rFonts w:ascii="Times New Roman" w:eastAsia="Calibri" w:hAnsi="Times New Roman" w:cs="Times New Roman"/>
          <w:sz w:val="24"/>
          <w:szCs w:val="24"/>
        </w:rPr>
        <w:t>.</w:t>
      </w:r>
      <w:r w:rsidRPr="003A2C8E">
        <w:rPr>
          <w:rFonts w:ascii="Times New Roman" w:hAnsi="Times New Roman" w:cs="Times New Roman"/>
          <w:b/>
        </w:rPr>
        <w:t xml:space="preserve"> </w:t>
      </w:r>
    </w:p>
    <w:p w:rsidR="00562A05" w:rsidRPr="002C7AA4" w:rsidRDefault="00562A05" w:rsidP="00562A05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C3FB5">
        <w:rPr>
          <w:rFonts w:ascii="Times New Roman" w:eastAsia="Calibri" w:hAnsi="Times New Roman" w:cs="Times New Roman"/>
          <w:sz w:val="24"/>
          <w:szCs w:val="24"/>
          <w:lang w:val="en-US"/>
        </w:rPr>
        <w:t>I am glad to see you. I hope everybody is ready to work. Sit down, please. Let’s start our lesson.</w:t>
      </w:r>
    </w:p>
    <w:p w:rsidR="0038149E" w:rsidRPr="002C7AA4" w:rsidRDefault="0038149E" w:rsidP="00562A05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A676A3" w:rsidRPr="00AE5544" w:rsidRDefault="00562A05" w:rsidP="006A181B">
      <w:pPr>
        <w:rPr>
          <w:b/>
          <w:lang w:val="en-US"/>
        </w:rPr>
      </w:pPr>
      <w:proofErr w:type="gramStart"/>
      <w:r>
        <w:rPr>
          <w:b/>
          <w:lang w:val="en-US"/>
        </w:rPr>
        <w:t>II</w:t>
      </w:r>
      <w:r w:rsidRPr="00562A05">
        <w:rPr>
          <w:b/>
        </w:rPr>
        <w:t>.</w:t>
      </w:r>
      <w:r w:rsidR="00A676A3" w:rsidRPr="006A181B">
        <w:rPr>
          <w:b/>
        </w:rPr>
        <w:t>Определение</w:t>
      </w:r>
      <w:r w:rsidR="00A676A3" w:rsidRPr="00562A05">
        <w:rPr>
          <w:b/>
        </w:rPr>
        <w:t xml:space="preserve"> </w:t>
      </w:r>
      <w:r w:rsidR="00A676A3" w:rsidRPr="006A181B">
        <w:rPr>
          <w:b/>
        </w:rPr>
        <w:t>темы</w:t>
      </w:r>
      <w:r w:rsidR="00A676A3" w:rsidRPr="00562A05">
        <w:rPr>
          <w:b/>
        </w:rPr>
        <w:t xml:space="preserve"> </w:t>
      </w:r>
      <w:r w:rsidR="00A676A3" w:rsidRPr="006A181B">
        <w:rPr>
          <w:b/>
        </w:rPr>
        <w:t>и</w:t>
      </w:r>
      <w:r w:rsidR="00A676A3" w:rsidRPr="00562A05">
        <w:rPr>
          <w:b/>
        </w:rPr>
        <w:t xml:space="preserve"> </w:t>
      </w:r>
      <w:r w:rsidR="00A676A3" w:rsidRPr="006A181B">
        <w:rPr>
          <w:b/>
        </w:rPr>
        <w:t>задач</w:t>
      </w:r>
      <w:r w:rsidR="00A676A3" w:rsidRPr="00562A05">
        <w:rPr>
          <w:b/>
        </w:rPr>
        <w:t xml:space="preserve"> </w:t>
      </w:r>
      <w:r w:rsidR="00A676A3" w:rsidRPr="006A181B">
        <w:rPr>
          <w:b/>
        </w:rPr>
        <w:t>урока</w:t>
      </w:r>
      <w:r w:rsidRPr="00562A05">
        <w:rPr>
          <w:b/>
        </w:rPr>
        <w:t>.</w:t>
      </w:r>
      <w:proofErr w:type="gramEnd"/>
      <w:r w:rsidRPr="00562A05">
        <w:rPr>
          <w:b/>
        </w:rPr>
        <w:t xml:space="preserve"> </w:t>
      </w:r>
      <w:r w:rsidRPr="00AE5544">
        <w:rPr>
          <w:b/>
          <w:lang w:val="en-US"/>
        </w:rPr>
        <w:t>(</w:t>
      </w:r>
      <w:proofErr w:type="gramStart"/>
      <w:r w:rsidR="006C3FB5">
        <w:rPr>
          <w:b/>
        </w:rPr>
        <w:t>слайд</w:t>
      </w:r>
      <w:proofErr w:type="gramEnd"/>
      <w:r w:rsidR="006C3FB5" w:rsidRPr="00AE5544">
        <w:rPr>
          <w:b/>
          <w:lang w:val="en-US"/>
        </w:rPr>
        <w:t xml:space="preserve"> </w:t>
      </w:r>
      <w:r w:rsidR="006C3FB5">
        <w:rPr>
          <w:b/>
          <w:lang w:val="en-US"/>
        </w:rPr>
        <w:t>3</w:t>
      </w:r>
      <w:r w:rsidRPr="00AE5544">
        <w:rPr>
          <w:b/>
          <w:lang w:val="en-US"/>
        </w:rPr>
        <w:t>)</w:t>
      </w:r>
    </w:p>
    <w:p w:rsidR="00562A05" w:rsidRPr="006C3FB5" w:rsidRDefault="00562A05" w:rsidP="006A181B">
      <w:pPr>
        <w:rPr>
          <w:rFonts w:ascii="Times New Roman" w:hAnsi="Times New Roman" w:cs="Times New Roman"/>
          <w:lang w:val="en-US"/>
        </w:rPr>
      </w:pPr>
      <w:r w:rsidRPr="006C3FB5">
        <w:rPr>
          <w:rFonts w:ascii="Times New Roman" w:hAnsi="Times New Roman" w:cs="Times New Roman"/>
          <w:lang w:val="en-US"/>
        </w:rPr>
        <w:t>At the beginning I want to tell you about myself and first of all about my husband and my son.</w:t>
      </w:r>
    </w:p>
    <w:p w:rsidR="00A676A3" w:rsidRPr="006C3FB5" w:rsidRDefault="00562A05" w:rsidP="006A181B">
      <w:pPr>
        <w:rPr>
          <w:rFonts w:ascii="Times New Roman" w:hAnsi="Times New Roman" w:cs="Times New Roman"/>
          <w:lang w:val="en-US"/>
        </w:rPr>
      </w:pPr>
      <w:r w:rsidRPr="006C3FB5">
        <w:rPr>
          <w:rFonts w:ascii="Times New Roman" w:hAnsi="Times New Roman" w:cs="Times New Roman"/>
          <w:lang w:val="en-US"/>
        </w:rPr>
        <w:t>So, w</w:t>
      </w:r>
      <w:r w:rsidR="00A676A3" w:rsidRPr="006C3FB5">
        <w:rPr>
          <w:rFonts w:ascii="Times New Roman" w:hAnsi="Times New Roman" w:cs="Times New Roman"/>
          <w:lang w:val="en-US"/>
        </w:rPr>
        <w:t xml:space="preserve">hat is the theme of our lesson? </w:t>
      </w:r>
      <w:r w:rsidRPr="006C3FB5">
        <w:rPr>
          <w:rFonts w:ascii="Times New Roman" w:hAnsi="Times New Roman" w:cs="Times New Roman"/>
          <w:lang w:val="en-US"/>
        </w:rPr>
        <w:t>(</w:t>
      </w:r>
      <w:proofErr w:type="gramStart"/>
      <w:r w:rsidRPr="006C3FB5">
        <w:rPr>
          <w:rFonts w:ascii="Times New Roman" w:hAnsi="Times New Roman" w:cs="Times New Roman"/>
        </w:rPr>
        <w:t>слайд</w:t>
      </w:r>
      <w:proofErr w:type="gramEnd"/>
      <w:r w:rsidR="006C3FB5" w:rsidRPr="006C3FB5">
        <w:rPr>
          <w:rFonts w:ascii="Times New Roman" w:hAnsi="Times New Roman" w:cs="Times New Roman"/>
          <w:lang w:val="en-US"/>
        </w:rPr>
        <w:t xml:space="preserve"> 4</w:t>
      </w:r>
      <w:r w:rsidRPr="006C3FB5">
        <w:rPr>
          <w:rFonts w:ascii="Times New Roman" w:hAnsi="Times New Roman" w:cs="Times New Roman"/>
          <w:lang w:val="en-US"/>
        </w:rPr>
        <w:t>)</w:t>
      </w:r>
      <w:r w:rsidR="00A676A3" w:rsidRPr="006C3FB5">
        <w:rPr>
          <w:rFonts w:ascii="Times New Roman" w:hAnsi="Times New Roman" w:cs="Times New Roman"/>
          <w:lang w:val="en-US"/>
        </w:rPr>
        <w:br/>
        <w:t>What do you think?</w:t>
      </w:r>
      <w:r w:rsidRPr="006C3FB5">
        <w:rPr>
          <w:rFonts w:ascii="Times New Roman" w:hAnsi="Times New Roman" w:cs="Times New Roman"/>
          <w:lang w:val="en-US"/>
        </w:rPr>
        <w:t xml:space="preserve"> (</w:t>
      </w:r>
      <w:proofErr w:type="gramStart"/>
      <w:r w:rsidRPr="006C3FB5">
        <w:rPr>
          <w:rFonts w:ascii="Times New Roman" w:hAnsi="Times New Roman" w:cs="Times New Roman"/>
        </w:rPr>
        <w:t>слайд</w:t>
      </w:r>
      <w:proofErr w:type="gramEnd"/>
      <w:r w:rsidR="006C3FB5" w:rsidRPr="006C3FB5">
        <w:rPr>
          <w:rFonts w:ascii="Times New Roman" w:hAnsi="Times New Roman" w:cs="Times New Roman"/>
          <w:lang w:val="en-US"/>
        </w:rPr>
        <w:t xml:space="preserve"> 5</w:t>
      </w:r>
      <w:r w:rsidRPr="006C3FB5">
        <w:rPr>
          <w:rFonts w:ascii="Times New Roman" w:hAnsi="Times New Roman" w:cs="Times New Roman"/>
          <w:lang w:val="en-US"/>
        </w:rPr>
        <w:t xml:space="preserve">) </w:t>
      </w:r>
    </w:p>
    <w:p w:rsidR="00A676A3" w:rsidRPr="006C3FB5" w:rsidRDefault="00A676A3" w:rsidP="006A181B">
      <w:pPr>
        <w:rPr>
          <w:rFonts w:ascii="Times New Roman" w:hAnsi="Times New Roman" w:cs="Times New Roman"/>
          <w:lang w:val="en-US"/>
        </w:rPr>
      </w:pPr>
      <w:r w:rsidRPr="006C3FB5">
        <w:rPr>
          <w:rFonts w:ascii="Times New Roman" w:hAnsi="Times New Roman" w:cs="Times New Roman"/>
          <w:bCs/>
          <w:lang w:val="en-US"/>
        </w:rPr>
        <w:t>Today we are going to talk about “Family”</w:t>
      </w:r>
    </w:p>
    <w:p w:rsidR="00A676A3" w:rsidRPr="006C3FB5" w:rsidRDefault="00A676A3" w:rsidP="006A181B">
      <w:pPr>
        <w:rPr>
          <w:rFonts w:ascii="Times New Roman" w:hAnsi="Times New Roman" w:cs="Times New Roman"/>
          <w:b/>
          <w:lang w:val="en-US"/>
        </w:rPr>
      </w:pPr>
      <w:r w:rsidRPr="006C3FB5">
        <w:rPr>
          <w:rFonts w:ascii="Times New Roman" w:hAnsi="Times New Roman" w:cs="Times New Roman"/>
          <w:b/>
          <w:lang w:val="en-US"/>
        </w:rPr>
        <w:t>Today at the lesson we will</w:t>
      </w:r>
      <w:r w:rsidR="006C3FB5" w:rsidRPr="006C3FB5">
        <w:rPr>
          <w:rFonts w:ascii="Times New Roman" w:hAnsi="Times New Roman" w:cs="Times New Roman"/>
          <w:b/>
          <w:lang w:val="en-US"/>
        </w:rPr>
        <w:t>.</w:t>
      </w:r>
      <w:r w:rsidR="006C3FB5" w:rsidRPr="006C3FB5">
        <w:rPr>
          <w:rFonts w:ascii="Times New Roman" w:hAnsi="Times New Roman" w:cs="Times New Roman"/>
          <w:lang w:val="en-US"/>
        </w:rPr>
        <w:t xml:space="preserve"> </w:t>
      </w:r>
      <w:r w:rsidR="006C3FB5" w:rsidRPr="006C3FB5">
        <w:rPr>
          <w:rFonts w:ascii="Times New Roman" w:hAnsi="Times New Roman" w:cs="Times New Roman"/>
          <w:b/>
          <w:lang w:val="en-US"/>
        </w:rPr>
        <w:t>(</w:t>
      </w:r>
      <w:proofErr w:type="gramStart"/>
      <w:r w:rsidR="006C3FB5" w:rsidRPr="006C3FB5">
        <w:rPr>
          <w:rFonts w:ascii="Times New Roman" w:hAnsi="Times New Roman" w:cs="Times New Roman"/>
          <w:b/>
        </w:rPr>
        <w:t>слайд</w:t>
      </w:r>
      <w:proofErr w:type="gramEnd"/>
      <w:r w:rsidR="006C3FB5" w:rsidRPr="006C3FB5">
        <w:rPr>
          <w:rFonts w:ascii="Times New Roman" w:hAnsi="Times New Roman" w:cs="Times New Roman"/>
          <w:b/>
          <w:lang w:val="en-US"/>
        </w:rPr>
        <w:t xml:space="preserve"> 6)</w:t>
      </w:r>
    </w:p>
    <w:p w:rsidR="00F64AE2" w:rsidRPr="006C3FB5" w:rsidRDefault="006A181B" w:rsidP="006A181B">
      <w:pPr>
        <w:numPr>
          <w:ilvl w:val="0"/>
          <w:numId w:val="1"/>
        </w:numPr>
        <w:ind w:left="0" w:firstLine="0"/>
        <w:rPr>
          <w:rFonts w:ascii="Times New Roman" w:hAnsi="Times New Roman" w:cs="Times New Roman"/>
        </w:rPr>
      </w:pPr>
      <w:r w:rsidRPr="006C3FB5">
        <w:rPr>
          <w:rFonts w:ascii="Times New Roman" w:hAnsi="Times New Roman" w:cs="Times New Roman"/>
          <w:lang w:val="en-US"/>
        </w:rPr>
        <w:t>recite a poem</w:t>
      </w:r>
    </w:p>
    <w:p w:rsidR="00F64AE2" w:rsidRPr="006C3FB5" w:rsidRDefault="006A181B" w:rsidP="006A181B">
      <w:pPr>
        <w:numPr>
          <w:ilvl w:val="0"/>
          <w:numId w:val="1"/>
        </w:numPr>
        <w:ind w:left="0" w:firstLine="0"/>
        <w:rPr>
          <w:rFonts w:ascii="Times New Roman" w:hAnsi="Times New Roman" w:cs="Times New Roman"/>
        </w:rPr>
      </w:pPr>
      <w:r w:rsidRPr="006C3FB5">
        <w:rPr>
          <w:rFonts w:ascii="Times New Roman" w:hAnsi="Times New Roman" w:cs="Times New Roman"/>
          <w:lang w:val="en-US"/>
        </w:rPr>
        <w:t xml:space="preserve"> repeat the words and phrases</w:t>
      </w:r>
    </w:p>
    <w:p w:rsidR="00F64AE2" w:rsidRPr="006C3FB5" w:rsidRDefault="006A181B" w:rsidP="006A181B">
      <w:pPr>
        <w:numPr>
          <w:ilvl w:val="0"/>
          <w:numId w:val="1"/>
        </w:numPr>
        <w:ind w:left="0" w:firstLine="0"/>
        <w:rPr>
          <w:rFonts w:ascii="Times New Roman" w:hAnsi="Times New Roman" w:cs="Times New Roman"/>
        </w:rPr>
      </w:pPr>
      <w:r w:rsidRPr="006C3FB5">
        <w:rPr>
          <w:rFonts w:ascii="Times New Roman" w:hAnsi="Times New Roman" w:cs="Times New Roman"/>
          <w:lang w:val="en-US"/>
        </w:rPr>
        <w:t xml:space="preserve"> answer the questions </w:t>
      </w:r>
    </w:p>
    <w:p w:rsidR="00F64AE2" w:rsidRPr="006C3FB5" w:rsidRDefault="006A181B" w:rsidP="006A181B">
      <w:pPr>
        <w:numPr>
          <w:ilvl w:val="0"/>
          <w:numId w:val="1"/>
        </w:numPr>
        <w:ind w:left="0" w:firstLine="0"/>
        <w:rPr>
          <w:rFonts w:ascii="Times New Roman" w:hAnsi="Times New Roman" w:cs="Times New Roman"/>
          <w:lang w:val="en-US"/>
        </w:rPr>
      </w:pPr>
      <w:r w:rsidRPr="006C3FB5">
        <w:rPr>
          <w:rFonts w:ascii="Times New Roman" w:hAnsi="Times New Roman" w:cs="Times New Roman"/>
          <w:lang w:val="en-US"/>
        </w:rPr>
        <w:t xml:space="preserve"> listen to the texts about the family</w:t>
      </w:r>
    </w:p>
    <w:p w:rsidR="00F64AE2" w:rsidRPr="006C3FB5" w:rsidRDefault="006A181B" w:rsidP="006A181B">
      <w:pPr>
        <w:numPr>
          <w:ilvl w:val="0"/>
          <w:numId w:val="1"/>
        </w:numPr>
        <w:ind w:left="0" w:firstLine="0"/>
        <w:rPr>
          <w:rFonts w:ascii="Times New Roman" w:hAnsi="Times New Roman" w:cs="Times New Roman"/>
        </w:rPr>
      </w:pPr>
      <w:r w:rsidRPr="006C3FB5">
        <w:rPr>
          <w:rFonts w:ascii="Times New Roman" w:hAnsi="Times New Roman" w:cs="Times New Roman"/>
          <w:lang w:val="en-US"/>
        </w:rPr>
        <w:t xml:space="preserve"> talk about family </w:t>
      </w:r>
    </w:p>
    <w:p w:rsidR="00F64AE2" w:rsidRPr="006C3FB5" w:rsidRDefault="006A181B" w:rsidP="006A181B">
      <w:pPr>
        <w:numPr>
          <w:ilvl w:val="0"/>
          <w:numId w:val="1"/>
        </w:numPr>
        <w:ind w:left="0" w:firstLine="0"/>
        <w:rPr>
          <w:rFonts w:ascii="Times New Roman" w:hAnsi="Times New Roman" w:cs="Times New Roman"/>
        </w:rPr>
      </w:pPr>
      <w:r w:rsidRPr="006C3FB5">
        <w:rPr>
          <w:rFonts w:ascii="Times New Roman" w:hAnsi="Times New Roman" w:cs="Times New Roman"/>
          <w:lang w:val="en-US"/>
        </w:rPr>
        <w:t xml:space="preserve"> make a </w:t>
      </w:r>
      <w:proofErr w:type="spellStart"/>
      <w:r w:rsidRPr="006C3FB5">
        <w:rPr>
          <w:rFonts w:ascii="Times New Roman" w:hAnsi="Times New Roman" w:cs="Times New Roman"/>
          <w:lang w:val="en-US"/>
        </w:rPr>
        <w:t>cinquain</w:t>
      </w:r>
      <w:proofErr w:type="spellEnd"/>
      <w:r w:rsidRPr="006C3FB5">
        <w:rPr>
          <w:rFonts w:ascii="Times New Roman" w:hAnsi="Times New Roman" w:cs="Times New Roman"/>
          <w:lang w:val="en-US"/>
        </w:rPr>
        <w:t xml:space="preserve"> </w:t>
      </w:r>
    </w:p>
    <w:p w:rsidR="00A676A3" w:rsidRPr="0038149E" w:rsidRDefault="006A181B" w:rsidP="006A181B">
      <w:pPr>
        <w:numPr>
          <w:ilvl w:val="0"/>
          <w:numId w:val="1"/>
        </w:numPr>
        <w:ind w:left="0" w:firstLine="0"/>
        <w:rPr>
          <w:rFonts w:ascii="Times New Roman" w:hAnsi="Times New Roman" w:cs="Times New Roman"/>
        </w:rPr>
      </w:pPr>
      <w:r w:rsidRPr="006C3FB5">
        <w:rPr>
          <w:rFonts w:ascii="Times New Roman" w:hAnsi="Times New Roman" w:cs="Times New Roman"/>
          <w:lang w:val="en-US"/>
        </w:rPr>
        <w:t xml:space="preserve"> write a running dictation</w:t>
      </w:r>
    </w:p>
    <w:p w:rsidR="00A676A3" w:rsidRPr="006C3FB5" w:rsidRDefault="00A676A3" w:rsidP="006A181B">
      <w:pPr>
        <w:rPr>
          <w:rFonts w:ascii="Times New Roman" w:hAnsi="Times New Roman" w:cs="Times New Roman"/>
          <w:b/>
          <w:lang w:val="en-US"/>
        </w:rPr>
      </w:pPr>
      <w:r w:rsidRPr="006C3FB5">
        <w:rPr>
          <w:rFonts w:ascii="Times New Roman" w:hAnsi="Times New Roman" w:cs="Times New Roman"/>
          <w:b/>
          <w:lang w:val="en-US"/>
        </w:rPr>
        <w:t>What are the tasks?</w:t>
      </w:r>
      <w:r w:rsidR="006C3FB5" w:rsidRPr="006C3FB5">
        <w:rPr>
          <w:rFonts w:ascii="Times New Roman" w:hAnsi="Times New Roman" w:cs="Times New Roman"/>
          <w:b/>
          <w:lang w:val="en-US"/>
        </w:rPr>
        <w:t xml:space="preserve"> (</w:t>
      </w:r>
      <w:proofErr w:type="gramStart"/>
      <w:r w:rsidR="006C3FB5" w:rsidRPr="006C3FB5">
        <w:rPr>
          <w:rFonts w:ascii="Times New Roman" w:hAnsi="Times New Roman" w:cs="Times New Roman"/>
          <w:b/>
        </w:rPr>
        <w:t>слайд</w:t>
      </w:r>
      <w:proofErr w:type="gramEnd"/>
      <w:r w:rsidR="006C3FB5" w:rsidRPr="006C3FB5">
        <w:rPr>
          <w:rFonts w:ascii="Times New Roman" w:hAnsi="Times New Roman" w:cs="Times New Roman"/>
          <w:b/>
          <w:lang w:val="en-US"/>
        </w:rPr>
        <w:t xml:space="preserve"> 7)</w:t>
      </w:r>
    </w:p>
    <w:p w:rsidR="00F64AE2" w:rsidRPr="006C3FB5" w:rsidRDefault="006A181B" w:rsidP="006A181B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6C3FB5">
        <w:rPr>
          <w:rFonts w:ascii="Times New Roman" w:hAnsi="Times New Roman" w:cs="Times New Roman"/>
          <w:lang w:val="en-US"/>
        </w:rPr>
        <w:t>repeat the words</w:t>
      </w:r>
    </w:p>
    <w:p w:rsidR="00F64AE2" w:rsidRPr="006C3FB5" w:rsidRDefault="006A181B" w:rsidP="006A181B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6C3FB5">
        <w:rPr>
          <w:rFonts w:ascii="Times New Roman" w:hAnsi="Times New Roman" w:cs="Times New Roman"/>
          <w:lang w:val="en-US"/>
        </w:rPr>
        <w:t xml:space="preserve"> answer the questions</w:t>
      </w:r>
    </w:p>
    <w:p w:rsidR="00F64AE2" w:rsidRPr="006C3FB5" w:rsidRDefault="006A181B" w:rsidP="006A181B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6C3FB5">
        <w:rPr>
          <w:rFonts w:ascii="Times New Roman" w:hAnsi="Times New Roman" w:cs="Times New Roman"/>
          <w:lang w:val="en-US"/>
        </w:rPr>
        <w:t xml:space="preserve"> speak about family</w:t>
      </w:r>
    </w:p>
    <w:p w:rsidR="00A676A3" w:rsidRPr="0038149E" w:rsidRDefault="006A181B" w:rsidP="006A181B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6C3FB5">
        <w:rPr>
          <w:rFonts w:ascii="Times New Roman" w:hAnsi="Times New Roman" w:cs="Times New Roman"/>
          <w:lang w:val="en-US"/>
        </w:rPr>
        <w:t xml:space="preserve"> learn some information</w:t>
      </w:r>
      <w:r w:rsidRPr="006C3FB5">
        <w:rPr>
          <w:rFonts w:ascii="Times New Roman" w:hAnsi="Times New Roman" w:cs="Times New Roman"/>
        </w:rPr>
        <w:t xml:space="preserve"> </w:t>
      </w:r>
    </w:p>
    <w:p w:rsidR="00A676A3" w:rsidRPr="006C3FB5" w:rsidRDefault="00A676A3" w:rsidP="006A181B">
      <w:pPr>
        <w:rPr>
          <w:rFonts w:ascii="Times New Roman" w:hAnsi="Times New Roman" w:cs="Times New Roman"/>
          <w:lang w:val="en-US"/>
        </w:rPr>
      </w:pPr>
      <w:r w:rsidRPr="006C3FB5">
        <w:rPr>
          <w:rFonts w:ascii="Times New Roman" w:hAnsi="Times New Roman" w:cs="Times New Roman"/>
          <w:b/>
          <w:lang w:val="en-US"/>
        </w:rPr>
        <w:t>Repeat our motto</w:t>
      </w:r>
      <w:r w:rsidR="006C3FB5" w:rsidRPr="006C3FB5">
        <w:rPr>
          <w:rFonts w:ascii="Times New Roman" w:hAnsi="Times New Roman" w:cs="Times New Roman"/>
          <w:lang w:val="en-US"/>
        </w:rPr>
        <w:t xml:space="preserve">. </w:t>
      </w:r>
      <w:r w:rsidR="006C3FB5" w:rsidRPr="006C3FB5">
        <w:rPr>
          <w:rFonts w:ascii="Times New Roman" w:hAnsi="Times New Roman" w:cs="Times New Roman"/>
          <w:b/>
          <w:lang w:val="en-US"/>
        </w:rPr>
        <w:t>(</w:t>
      </w:r>
      <w:proofErr w:type="gramStart"/>
      <w:r w:rsidR="006C3FB5" w:rsidRPr="006C3FB5">
        <w:rPr>
          <w:rFonts w:ascii="Times New Roman" w:hAnsi="Times New Roman" w:cs="Times New Roman"/>
          <w:b/>
        </w:rPr>
        <w:t>слайд</w:t>
      </w:r>
      <w:proofErr w:type="gramEnd"/>
      <w:r w:rsidR="006C3FB5" w:rsidRPr="006C3FB5">
        <w:rPr>
          <w:rFonts w:ascii="Times New Roman" w:hAnsi="Times New Roman" w:cs="Times New Roman"/>
          <w:b/>
          <w:lang w:val="en-US"/>
        </w:rPr>
        <w:t xml:space="preserve"> 8)</w:t>
      </w:r>
    </w:p>
    <w:p w:rsidR="00A676A3" w:rsidRPr="006C3FB5" w:rsidRDefault="00A676A3" w:rsidP="006A181B">
      <w:pPr>
        <w:rPr>
          <w:rFonts w:ascii="Times New Roman" w:hAnsi="Times New Roman" w:cs="Times New Roman"/>
          <w:lang w:val="en-US"/>
        </w:rPr>
      </w:pPr>
      <w:r w:rsidRPr="006C3FB5">
        <w:rPr>
          <w:rFonts w:ascii="Times New Roman" w:hAnsi="Times New Roman" w:cs="Times New Roman"/>
          <w:lang w:val="en-US"/>
        </w:rPr>
        <w:t xml:space="preserve">Small steps, </w:t>
      </w:r>
    </w:p>
    <w:p w:rsidR="00A676A3" w:rsidRPr="006C3FB5" w:rsidRDefault="00A676A3" w:rsidP="006A181B">
      <w:pPr>
        <w:rPr>
          <w:rFonts w:ascii="Times New Roman" w:hAnsi="Times New Roman" w:cs="Times New Roman"/>
          <w:lang w:val="en-US"/>
        </w:rPr>
      </w:pPr>
      <w:r w:rsidRPr="006C3FB5">
        <w:rPr>
          <w:rFonts w:ascii="Times New Roman" w:hAnsi="Times New Roman" w:cs="Times New Roman"/>
          <w:lang w:val="en-US"/>
        </w:rPr>
        <w:t>Big results</w:t>
      </w:r>
    </w:p>
    <w:p w:rsidR="00A676A3" w:rsidRPr="006C3FB5" w:rsidRDefault="00A676A3" w:rsidP="006A181B">
      <w:pPr>
        <w:rPr>
          <w:rFonts w:ascii="Times New Roman" w:hAnsi="Times New Roman" w:cs="Times New Roman"/>
          <w:lang w:val="en-US"/>
        </w:rPr>
      </w:pPr>
      <w:r w:rsidRPr="006C3FB5">
        <w:rPr>
          <w:rFonts w:ascii="Times New Roman" w:hAnsi="Times New Roman" w:cs="Times New Roman"/>
          <w:lang w:val="en-US"/>
        </w:rPr>
        <w:t xml:space="preserve">It is all about us </w:t>
      </w:r>
    </w:p>
    <w:p w:rsidR="00A676A3" w:rsidRPr="006C3FB5" w:rsidRDefault="00A676A3" w:rsidP="006A181B">
      <w:pPr>
        <w:rPr>
          <w:rFonts w:ascii="Times New Roman" w:hAnsi="Times New Roman" w:cs="Times New Roman"/>
          <w:b/>
          <w:lang w:val="en-US"/>
        </w:rPr>
      </w:pPr>
    </w:p>
    <w:p w:rsidR="00A676A3" w:rsidRPr="006C3FB5" w:rsidRDefault="006C3FB5" w:rsidP="006A181B">
      <w:pPr>
        <w:rPr>
          <w:b/>
          <w:lang w:val="en-US"/>
        </w:rPr>
      </w:pPr>
      <w:proofErr w:type="gramStart"/>
      <w:r>
        <w:rPr>
          <w:b/>
          <w:lang w:val="en-US"/>
        </w:rPr>
        <w:t>III.</w:t>
      </w:r>
      <w:r w:rsidR="00A676A3" w:rsidRPr="006A181B">
        <w:rPr>
          <w:b/>
        </w:rPr>
        <w:t>Фонетическая</w:t>
      </w:r>
      <w:r w:rsidR="00A676A3" w:rsidRPr="006A181B">
        <w:rPr>
          <w:b/>
          <w:lang w:val="en-US"/>
        </w:rPr>
        <w:t xml:space="preserve"> </w:t>
      </w:r>
      <w:r w:rsidR="00A676A3" w:rsidRPr="006A181B">
        <w:rPr>
          <w:b/>
        </w:rPr>
        <w:t>зарядка</w:t>
      </w:r>
      <w:r>
        <w:rPr>
          <w:b/>
          <w:lang w:val="en-US"/>
        </w:rPr>
        <w:t>.</w:t>
      </w:r>
      <w:proofErr w:type="gramEnd"/>
      <w:r w:rsidRPr="006C3FB5">
        <w:rPr>
          <w:b/>
          <w:lang w:val="en-US"/>
        </w:rPr>
        <w:t xml:space="preserve"> (</w:t>
      </w:r>
      <w:proofErr w:type="gramStart"/>
      <w:r>
        <w:rPr>
          <w:b/>
        </w:rPr>
        <w:t>слайд</w:t>
      </w:r>
      <w:proofErr w:type="gramEnd"/>
      <w:r w:rsidRPr="006C3FB5">
        <w:rPr>
          <w:b/>
          <w:lang w:val="en-US"/>
        </w:rPr>
        <w:t xml:space="preserve"> </w:t>
      </w:r>
      <w:r>
        <w:rPr>
          <w:b/>
          <w:lang w:val="en-US"/>
        </w:rPr>
        <w:t>9</w:t>
      </w:r>
      <w:r w:rsidRPr="006C3FB5">
        <w:rPr>
          <w:b/>
          <w:lang w:val="en-US"/>
        </w:rPr>
        <w:t>)</w:t>
      </w:r>
    </w:p>
    <w:p w:rsidR="00A676A3" w:rsidRPr="006C3FB5" w:rsidRDefault="00A676A3" w:rsidP="006A181B">
      <w:pPr>
        <w:rPr>
          <w:rFonts w:ascii="Times New Roman" w:hAnsi="Times New Roman" w:cs="Times New Roman"/>
          <w:b/>
          <w:lang w:val="en-US"/>
        </w:rPr>
      </w:pPr>
      <w:r w:rsidRPr="006C3FB5">
        <w:rPr>
          <w:rFonts w:ascii="Times New Roman" w:hAnsi="Times New Roman" w:cs="Times New Roman"/>
          <w:b/>
          <w:lang w:val="en-US"/>
        </w:rPr>
        <w:t>Let’s read the poem “I love my Mummy”</w:t>
      </w:r>
      <w:r w:rsidR="006C3FB5" w:rsidRPr="006C3FB5">
        <w:rPr>
          <w:rFonts w:ascii="Times New Roman" w:hAnsi="Times New Roman" w:cs="Times New Roman"/>
          <w:b/>
          <w:lang w:val="en-US"/>
        </w:rPr>
        <w:t xml:space="preserve"> (</w:t>
      </w:r>
      <w:r w:rsidR="006C3FB5" w:rsidRPr="006C3FB5">
        <w:rPr>
          <w:rFonts w:ascii="Times New Roman" w:hAnsi="Times New Roman" w:cs="Times New Roman"/>
          <w:b/>
        </w:rPr>
        <w:t>слайд</w:t>
      </w:r>
      <w:r w:rsidR="006C3FB5">
        <w:rPr>
          <w:rFonts w:ascii="Times New Roman" w:hAnsi="Times New Roman" w:cs="Times New Roman"/>
          <w:b/>
          <w:lang w:val="en-US"/>
        </w:rPr>
        <w:t xml:space="preserve"> 10</w:t>
      </w:r>
      <w:r w:rsidR="006C3FB5" w:rsidRPr="006C3FB5">
        <w:rPr>
          <w:rFonts w:ascii="Times New Roman" w:hAnsi="Times New Roman" w:cs="Times New Roman"/>
          <w:b/>
          <w:lang w:val="en-US"/>
        </w:rPr>
        <w:t>)</w:t>
      </w:r>
    </w:p>
    <w:p w:rsidR="00A676A3" w:rsidRPr="006C3FB5" w:rsidRDefault="00A676A3" w:rsidP="006A181B">
      <w:pPr>
        <w:rPr>
          <w:rFonts w:ascii="Times New Roman" w:hAnsi="Times New Roman" w:cs="Times New Roman"/>
          <w:lang w:val="en-US"/>
        </w:rPr>
      </w:pPr>
      <w:r w:rsidRPr="006C3FB5">
        <w:rPr>
          <w:rFonts w:ascii="Times New Roman" w:hAnsi="Times New Roman" w:cs="Times New Roman"/>
          <w:lang w:val="en-US"/>
        </w:rPr>
        <w:lastRenderedPageBreak/>
        <w:t>1, 1, 1 – I love the sun.</w:t>
      </w:r>
      <w:r w:rsidR="006C3FB5" w:rsidRPr="006C3FB5">
        <w:rPr>
          <w:rFonts w:ascii="Times New Roman" w:hAnsi="Times New Roman" w:cs="Times New Roman"/>
          <w:b/>
          <w:lang w:val="en-US"/>
        </w:rPr>
        <w:t xml:space="preserve"> </w:t>
      </w:r>
      <w:r w:rsidRPr="006C3FB5">
        <w:rPr>
          <w:rFonts w:ascii="Times New Roman" w:hAnsi="Times New Roman" w:cs="Times New Roman"/>
          <w:lang w:val="en-US"/>
        </w:rPr>
        <w:br/>
        <w:t>2, 2, 2 – I love my Mummy too!</w:t>
      </w:r>
      <w:r w:rsidRPr="006C3FB5">
        <w:rPr>
          <w:rFonts w:ascii="Times New Roman" w:hAnsi="Times New Roman" w:cs="Times New Roman"/>
          <w:lang w:val="en-US"/>
        </w:rPr>
        <w:br/>
        <w:t>3, 3, 3 – My Mummy loves me.</w:t>
      </w:r>
      <w:r w:rsidRPr="006C3FB5">
        <w:rPr>
          <w:rFonts w:ascii="Times New Roman" w:hAnsi="Times New Roman" w:cs="Times New Roman"/>
          <w:lang w:val="en-US"/>
        </w:rPr>
        <w:br/>
        <w:t xml:space="preserve">4, 4, </w:t>
      </w:r>
      <w:proofErr w:type="gramStart"/>
      <w:r w:rsidRPr="006C3FB5">
        <w:rPr>
          <w:rFonts w:ascii="Times New Roman" w:hAnsi="Times New Roman" w:cs="Times New Roman"/>
          <w:lang w:val="en-US"/>
        </w:rPr>
        <w:t>4</w:t>
      </w:r>
      <w:proofErr w:type="gramEnd"/>
      <w:r w:rsidRPr="006C3FB5">
        <w:rPr>
          <w:rFonts w:ascii="Times New Roman" w:hAnsi="Times New Roman" w:cs="Times New Roman"/>
          <w:lang w:val="en-US"/>
        </w:rPr>
        <w:t xml:space="preserve"> – I love her more and more.</w:t>
      </w:r>
      <w:r w:rsidRPr="006C3FB5">
        <w:rPr>
          <w:rFonts w:ascii="Times New Roman" w:hAnsi="Times New Roman" w:cs="Times New Roman"/>
          <w:lang w:val="en-US"/>
        </w:rPr>
        <w:br/>
        <w:t>I count from 1 – I love the sun.</w:t>
      </w:r>
      <w:r w:rsidRPr="006C3FB5">
        <w:rPr>
          <w:rFonts w:ascii="Times New Roman" w:hAnsi="Times New Roman" w:cs="Times New Roman"/>
          <w:lang w:val="en-US"/>
        </w:rPr>
        <w:br/>
        <w:t>I count to four – I love my Mummy more!</w:t>
      </w:r>
    </w:p>
    <w:p w:rsidR="00A676A3" w:rsidRPr="006C3FB5" w:rsidRDefault="00A676A3" w:rsidP="006A181B">
      <w:pPr>
        <w:rPr>
          <w:rFonts w:ascii="Times New Roman" w:hAnsi="Times New Roman" w:cs="Times New Roman"/>
          <w:lang w:val="en-US"/>
        </w:rPr>
      </w:pPr>
    </w:p>
    <w:p w:rsidR="00A676A3" w:rsidRPr="0066306C" w:rsidRDefault="006C3FB5" w:rsidP="006A181B">
      <w:pPr>
        <w:rPr>
          <w:rFonts w:ascii="Times New Roman" w:hAnsi="Times New Roman" w:cs="Times New Roman"/>
          <w:b/>
          <w:lang w:val="en-US"/>
        </w:rPr>
      </w:pPr>
      <w:proofErr w:type="gramStart"/>
      <w:r w:rsidRPr="0066306C">
        <w:rPr>
          <w:rFonts w:ascii="Times New Roman" w:hAnsi="Times New Roman" w:cs="Times New Roman"/>
          <w:b/>
          <w:lang w:val="en-US"/>
        </w:rPr>
        <w:t>IV.</w:t>
      </w:r>
      <w:r w:rsidR="00A676A3" w:rsidRPr="0066306C">
        <w:rPr>
          <w:rFonts w:ascii="Times New Roman" w:hAnsi="Times New Roman" w:cs="Times New Roman"/>
          <w:b/>
        </w:rPr>
        <w:t>Речевая</w:t>
      </w:r>
      <w:r w:rsidR="00A676A3" w:rsidRPr="0066306C">
        <w:rPr>
          <w:rFonts w:ascii="Times New Roman" w:hAnsi="Times New Roman" w:cs="Times New Roman"/>
          <w:b/>
          <w:lang w:val="en-US"/>
        </w:rPr>
        <w:t xml:space="preserve"> </w:t>
      </w:r>
      <w:r w:rsidR="00A676A3" w:rsidRPr="0066306C">
        <w:rPr>
          <w:rFonts w:ascii="Times New Roman" w:hAnsi="Times New Roman" w:cs="Times New Roman"/>
          <w:b/>
        </w:rPr>
        <w:t>зарядка</w:t>
      </w:r>
      <w:r w:rsidRPr="0066306C">
        <w:rPr>
          <w:rFonts w:ascii="Times New Roman" w:hAnsi="Times New Roman" w:cs="Times New Roman"/>
          <w:b/>
          <w:lang w:val="en-US"/>
        </w:rPr>
        <w:t>.</w:t>
      </w:r>
      <w:proofErr w:type="gramEnd"/>
      <w:r w:rsidRPr="00AE5544">
        <w:rPr>
          <w:rFonts w:ascii="Times New Roman" w:hAnsi="Times New Roman" w:cs="Times New Roman"/>
          <w:b/>
          <w:lang w:val="en-US"/>
        </w:rPr>
        <w:t xml:space="preserve"> (</w:t>
      </w:r>
      <w:proofErr w:type="gramStart"/>
      <w:r w:rsidRPr="0066306C">
        <w:rPr>
          <w:rFonts w:ascii="Times New Roman" w:hAnsi="Times New Roman" w:cs="Times New Roman"/>
          <w:b/>
        </w:rPr>
        <w:t>слайд</w:t>
      </w:r>
      <w:proofErr w:type="gramEnd"/>
      <w:r w:rsidRPr="00AE5544">
        <w:rPr>
          <w:rFonts w:ascii="Times New Roman" w:hAnsi="Times New Roman" w:cs="Times New Roman"/>
          <w:b/>
          <w:lang w:val="en-US"/>
        </w:rPr>
        <w:t xml:space="preserve"> </w:t>
      </w:r>
      <w:r w:rsidRPr="0066306C">
        <w:rPr>
          <w:rFonts w:ascii="Times New Roman" w:hAnsi="Times New Roman" w:cs="Times New Roman"/>
          <w:b/>
          <w:lang w:val="en-US"/>
        </w:rPr>
        <w:t>11</w:t>
      </w:r>
      <w:r w:rsidRPr="00AE5544">
        <w:rPr>
          <w:rFonts w:ascii="Times New Roman" w:hAnsi="Times New Roman" w:cs="Times New Roman"/>
          <w:b/>
          <w:lang w:val="en-US"/>
        </w:rPr>
        <w:t>)</w:t>
      </w:r>
    </w:p>
    <w:p w:rsidR="006C3FB5" w:rsidRPr="0066306C" w:rsidRDefault="006C3FB5" w:rsidP="006A181B">
      <w:pPr>
        <w:rPr>
          <w:rFonts w:ascii="Times New Roman" w:hAnsi="Times New Roman" w:cs="Times New Roman"/>
          <w:b/>
          <w:lang w:val="en-US"/>
        </w:rPr>
      </w:pPr>
      <w:r w:rsidRPr="0066306C">
        <w:rPr>
          <w:rFonts w:ascii="Times New Roman" w:hAnsi="Times New Roman" w:cs="Times New Roman"/>
          <w:b/>
          <w:lang w:val="en-US"/>
        </w:rPr>
        <w:t xml:space="preserve">Let’s remember all family members. </w:t>
      </w:r>
      <w:r w:rsidRPr="00AE5544">
        <w:rPr>
          <w:rFonts w:ascii="Times New Roman" w:hAnsi="Times New Roman" w:cs="Times New Roman"/>
          <w:b/>
          <w:lang w:val="en-US"/>
        </w:rPr>
        <w:t>(</w:t>
      </w:r>
      <w:proofErr w:type="gramStart"/>
      <w:r w:rsidRPr="0066306C">
        <w:rPr>
          <w:rFonts w:ascii="Times New Roman" w:hAnsi="Times New Roman" w:cs="Times New Roman"/>
          <w:b/>
        </w:rPr>
        <w:t>слайд</w:t>
      </w:r>
      <w:proofErr w:type="gramEnd"/>
      <w:r w:rsidRPr="00AE5544">
        <w:rPr>
          <w:rFonts w:ascii="Times New Roman" w:hAnsi="Times New Roman" w:cs="Times New Roman"/>
          <w:b/>
          <w:lang w:val="en-US"/>
        </w:rPr>
        <w:t xml:space="preserve"> </w:t>
      </w:r>
      <w:r w:rsidRPr="0066306C">
        <w:rPr>
          <w:rFonts w:ascii="Times New Roman" w:hAnsi="Times New Roman" w:cs="Times New Roman"/>
          <w:b/>
          <w:lang w:val="en-US"/>
        </w:rPr>
        <w:t>12</w:t>
      </w:r>
      <w:r w:rsidRPr="00AE5544">
        <w:rPr>
          <w:rFonts w:ascii="Times New Roman" w:hAnsi="Times New Roman" w:cs="Times New Roman"/>
          <w:b/>
          <w:lang w:val="en-US"/>
        </w:rPr>
        <w:t>)</w:t>
      </w:r>
    </w:p>
    <w:p w:rsidR="00A676A3" w:rsidRPr="0066306C" w:rsidRDefault="00A676A3" w:rsidP="006A181B">
      <w:pPr>
        <w:rPr>
          <w:rFonts w:ascii="Times New Roman" w:hAnsi="Times New Roman" w:cs="Times New Roman"/>
          <w:b/>
          <w:lang w:val="en-US"/>
        </w:rPr>
      </w:pPr>
      <w:r w:rsidRPr="0066306C">
        <w:rPr>
          <w:rFonts w:ascii="Times New Roman" w:hAnsi="Times New Roman" w:cs="Times New Roman"/>
          <w:b/>
          <w:lang w:val="en-US"/>
        </w:rPr>
        <w:t xml:space="preserve">DO YOU KNOW RELATIVES WELL? </w:t>
      </w:r>
    </w:p>
    <w:p w:rsidR="00A676A3" w:rsidRPr="00AE5544" w:rsidRDefault="0066306C" w:rsidP="006A181B">
      <w:pPr>
        <w:rPr>
          <w:rFonts w:ascii="Times New Roman" w:hAnsi="Times New Roman" w:cs="Times New Roman"/>
          <w:b/>
        </w:rPr>
      </w:pPr>
      <w:r w:rsidRPr="0066306C">
        <w:rPr>
          <w:rFonts w:ascii="Times New Roman" w:hAnsi="Times New Roman" w:cs="Times New Roman"/>
          <w:b/>
          <w:lang w:val="en-US"/>
        </w:rPr>
        <w:t xml:space="preserve">Look at the screen and make up the words. </w:t>
      </w:r>
      <w:r w:rsidRPr="0066306C">
        <w:rPr>
          <w:rFonts w:ascii="Times New Roman" w:hAnsi="Times New Roman" w:cs="Times New Roman"/>
          <w:b/>
        </w:rPr>
        <w:t xml:space="preserve">(слайд </w:t>
      </w:r>
      <w:r w:rsidRPr="00AE5544">
        <w:rPr>
          <w:rFonts w:ascii="Times New Roman" w:hAnsi="Times New Roman" w:cs="Times New Roman"/>
          <w:b/>
        </w:rPr>
        <w:t>13</w:t>
      </w:r>
      <w:r w:rsidRPr="0066306C">
        <w:rPr>
          <w:rFonts w:ascii="Times New Roman" w:hAnsi="Times New Roman" w:cs="Times New Roman"/>
          <w:b/>
        </w:rPr>
        <w:t>)</w:t>
      </w:r>
    </w:p>
    <w:p w:rsidR="00A676A3" w:rsidRPr="0066306C" w:rsidRDefault="00A676A3" w:rsidP="006A181B">
      <w:pPr>
        <w:rPr>
          <w:rFonts w:ascii="Times New Roman" w:hAnsi="Times New Roman" w:cs="Times New Roman"/>
        </w:rPr>
      </w:pPr>
      <w:r w:rsidRPr="0066306C">
        <w:rPr>
          <w:rFonts w:ascii="Times New Roman" w:hAnsi="Times New Roman" w:cs="Times New Roman"/>
          <w:b/>
          <w:lang w:val="en-US"/>
        </w:rPr>
        <w:t>Unjumble</w:t>
      </w:r>
      <w:r w:rsidRPr="0066306C">
        <w:rPr>
          <w:rFonts w:ascii="Times New Roman" w:hAnsi="Times New Roman" w:cs="Times New Roman"/>
          <w:b/>
        </w:rPr>
        <w:t xml:space="preserve"> </w:t>
      </w:r>
      <w:r w:rsidRPr="0066306C">
        <w:rPr>
          <w:rFonts w:ascii="Times New Roman" w:hAnsi="Times New Roman" w:cs="Times New Roman"/>
          <w:b/>
          <w:lang w:val="en-US"/>
        </w:rPr>
        <w:t>the</w:t>
      </w:r>
      <w:r w:rsidRPr="0066306C">
        <w:rPr>
          <w:rFonts w:ascii="Times New Roman" w:hAnsi="Times New Roman" w:cs="Times New Roman"/>
          <w:b/>
        </w:rPr>
        <w:t xml:space="preserve"> </w:t>
      </w:r>
      <w:r w:rsidRPr="0066306C">
        <w:rPr>
          <w:rFonts w:ascii="Times New Roman" w:hAnsi="Times New Roman" w:cs="Times New Roman"/>
          <w:b/>
          <w:lang w:val="en-US"/>
        </w:rPr>
        <w:t>words</w:t>
      </w:r>
      <w:r w:rsidRPr="0066306C">
        <w:rPr>
          <w:rFonts w:ascii="Times New Roman" w:hAnsi="Times New Roman" w:cs="Times New Roman"/>
          <w:b/>
        </w:rPr>
        <w:t>!</w:t>
      </w:r>
      <w:r w:rsidRPr="0066306C">
        <w:rPr>
          <w:rFonts w:ascii="Times New Roman" w:hAnsi="Times New Roman" w:cs="Times New Roman"/>
          <w:b/>
        </w:rPr>
        <w:br/>
      </w:r>
      <w:r w:rsidRPr="0066306C">
        <w:rPr>
          <w:rFonts w:ascii="Times New Roman" w:hAnsi="Times New Roman" w:cs="Times New Roman"/>
        </w:rPr>
        <w:t xml:space="preserve">Буквы в словах перепутаны местами. </w:t>
      </w:r>
      <w:r w:rsidRPr="0066306C">
        <w:rPr>
          <w:rFonts w:ascii="Times New Roman" w:hAnsi="Times New Roman" w:cs="Times New Roman"/>
        </w:rPr>
        <w:br/>
        <w:t>Поставьте их в правильном порядке.</w:t>
      </w:r>
    </w:p>
    <w:p w:rsidR="00A676A3" w:rsidRPr="0066306C" w:rsidRDefault="00A676A3" w:rsidP="006A181B">
      <w:pPr>
        <w:rPr>
          <w:rFonts w:ascii="Times New Roman" w:hAnsi="Times New Roman" w:cs="Times New Roman"/>
        </w:rPr>
        <w:sectPr w:rsidR="00A676A3" w:rsidRPr="0066306C" w:rsidSect="0030229E">
          <w:pgSz w:w="11906" w:h="16838"/>
          <w:pgMar w:top="567" w:right="566" w:bottom="142" w:left="1276" w:header="708" w:footer="708" w:gutter="0"/>
          <w:cols w:space="708"/>
          <w:docGrid w:linePitch="360"/>
        </w:sectPr>
      </w:pP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lastRenderedPageBreak/>
        <w:t>N T A U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C L E U N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O N S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B Y B A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F T E A H R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M G O R N D A E R T H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D A T H U R E G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R S T I S E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lastRenderedPageBreak/>
        <w:t>Aunt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Uncle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Son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Baby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Father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Grandmother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Daughter</w:t>
      </w:r>
    </w:p>
    <w:p w:rsidR="00A676A3" w:rsidRPr="0038149E" w:rsidRDefault="00A676A3" w:rsidP="006A181B">
      <w:pPr>
        <w:rPr>
          <w:rFonts w:ascii="Times New Roman" w:hAnsi="Times New Roman" w:cs="Times New Roman"/>
        </w:rPr>
        <w:sectPr w:rsidR="00A676A3" w:rsidRPr="0038149E" w:rsidSect="0030229E">
          <w:type w:val="continuous"/>
          <w:pgSz w:w="11906" w:h="16838"/>
          <w:pgMar w:top="567" w:right="566" w:bottom="142" w:left="1276" w:header="708" w:footer="708" w:gutter="0"/>
          <w:cols w:num="2" w:space="708"/>
          <w:docGrid w:linePitch="360"/>
        </w:sectPr>
      </w:pPr>
      <w:r w:rsidRPr="0066306C">
        <w:rPr>
          <w:rFonts w:ascii="Times New Roman" w:hAnsi="Times New Roman" w:cs="Times New Roman"/>
          <w:lang w:val="en-US"/>
        </w:rPr>
        <w:t>Sister</w:t>
      </w:r>
    </w:p>
    <w:p w:rsidR="00A676A3" w:rsidRPr="0038149E" w:rsidRDefault="00A676A3" w:rsidP="006A181B">
      <w:pPr>
        <w:rPr>
          <w:rFonts w:ascii="Times New Roman" w:hAnsi="Times New Roman" w:cs="Times New Roman"/>
        </w:rPr>
      </w:pPr>
    </w:p>
    <w:p w:rsidR="00A676A3" w:rsidRPr="0066306C" w:rsidRDefault="00A676A3" w:rsidP="006A181B">
      <w:pPr>
        <w:rPr>
          <w:rFonts w:ascii="Times New Roman" w:hAnsi="Times New Roman" w:cs="Times New Roman"/>
          <w:b/>
          <w:bCs/>
          <w:lang w:val="en-US"/>
        </w:rPr>
      </w:pPr>
      <w:r w:rsidRPr="0066306C">
        <w:rPr>
          <w:rFonts w:ascii="Times New Roman" w:hAnsi="Times New Roman" w:cs="Times New Roman"/>
          <w:b/>
          <w:bCs/>
          <w:lang w:val="en-US"/>
        </w:rPr>
        <w:t>Work in pairs and find the odd-one-out</w:t>
      </w:r>
      <w:r w:rsidR="0066306C" w:rsidRPr="0066306C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66306C" w:rsidRPr="0066306C">
        <w:rPr>
          <w:rFonts w:ascii="Times New Roman" w:hAnsi="Times New Roman" w:cs="Times New Roman"/>
          <w:b/>
          <w:lang w:val="en-US"/>
        </w:rPr>
        <w:t>(</w:t>
      </w:r>
      <w:proofErr w:type="gramStart"/>
      <w:r w:rsidR="0066306C" w:rsidRPr="0066306C">
        <w:rPr>
          <w:rFonts w:ascii="Times New Roman" w:hAnsi="Times New Roman" w:cs="Times New Roman"/>
          <w:b/>
        </w:rPr>
        <w:t>слайд</w:t>
      </w:r>
      <w:proofErr w:type="gramEnd"/>
      <w:r w:rsidR="0066306C" w:rsidRPr="0066306C">
        <w:rPr>
          <w:rFonts w:ascii="Times New Roman" w:hAnsi="Times New Roman" w:cs="Times New Roman"/>
          <w:b/>
          <w:lang w:val="en-US"/>
        </w:rPr>
        <w:t xml:space="preserve"> 15-22)</w:t>
      </w:r>
    </w:p>
    <w:p w:rsidR="00F64AE2" w:rsidRPr="0066306C" w:rsidRDefault="006A181B" w:rsidP="006A181B">
      <w:pPr>
        <w:numPr>
          <w:ilvl w:val="0"/>
          <w:numId w:val="3"/>
        </w:numPr>
        <w:ind w:left="0" w:firstLine="0"/>
        <w:rPr>
          <w:rFonts w:ascii="Times New Roman" w:hAnsi="Times New Roman" w:cs="Times New Roman"/>
        </w:rPr>
      </w:pPr>
      <w:r w:rsidRPr="0066306C">
        <w:rPr>
          <w:rFonts w:ascii="Times New Roman" w:hAnsi="Times New Roman" w:cs="Times New Roman"/>
          <w:lang w:val="en-US"/>
        </w:rPr>
        <w:t>Mother/ brother/ father / colleague</w:t>
      </w:r>
      <w:r w:rsidRPr="0066306C">
        <w:rPr>
          <w:rFonts w:ascii="Times New Roman" w:hAnsi="Times New Roman" w:cs="Times New Roman"/>
        </w:rPr>
        <w:t xml:space="preserve"> </w:t>
      </w:r>
    </w:p>
    <w:p w:rsidR="00F64AE2" w:rsidRPr="0066306C" w:rsidRDefault="006A181B" w:rsidP="006A181B">
      <w:pPr>
        <w:numPr>
          <w:ilvl w:val="0"/>
          <w:numId w:val="3"/>
        </w:numPr>
        <w:ind w:left="0" w:firstLine="0"/>
        <w:rPr>
          <w:rFonts w:ascii="Times New Roman" w:hAnsi="Times New Roman" w:cs="Times New Roman"/>
        </w:rPr>
      </w:pPr>
      <w:r w:rsidRPr="0066306C">
        <w:rPr>
          <w:rFonts w:ascii="Times New Roman" w:hAnsi="Times New Roman" w:cs="Times New Roman"/>
          <w:lang w:val="en-US"/>
        </w:rPr>
        <w:t>Son/ cousin /father/ daughter</w:t>
      </w:r>
      <w:r w:rsidRPr="0066306C">
        <w:rPr>
          <w:rFonts w:ascii="Times New Roman" w:hAnsi="Times New Roman" w:cs="Times New Roman"/>
        </w:rPr>
        <w:t xml:space="preserve"> </w:t>
      </w:r>
    </w:p>
    <w:p w:rsidR="00F64AE2" w:rsidRPr="0066306C" w:rsidRDefault="006A181B" w:rsidP="006A181B">
      <w:pPr>
        <w:numPr>
          <w:ilvl w:val="0"/>
          <w:numId w:val="3"/>
        </w:numPr>
        <w:ind w:left="0" w:firstLine="0"/>
        <w:rPr>
          <w:rFonts w:ascii="Times New Roman" w:hAnsi="Times New Roman" w:cs="Times New Roman"/>
        </w:rPr>
      </w:pPr>
      <w:r w:rsidRPr="0066306C">
        <w:rPr>
          <w:rFonts w:ascii="Times New Roman" w:hAnsi="Times New Roman" w:cs="Times New Roman"/>
          <w:lang w:val="en-US"/>
        </w:rPr>
        <w:t>Grandfather/grandmother/best friend/ mother</w:t>
      </w:r>
    </w:p>
    <w:p w:rsidR="00A676A3" w:rsidRPr="0038149E" w:rsidRDefault="006A181B" w:rsidP="006A181B">
      <w:pPr>
        <w:numPr>
          <w:ilvl w:val="0"/>
          <w:numId w:val="3"/>
        </w:numPr>
        <w:ind w:left="0" w:firstLine="0"/>
        <w:rPr>
          <w:rFonts w:ascii="Times New Roman" w:hAnsi="Times New Roman" w:cs="Times New Roman"/>
        </w:rPr>
      </w:pPr>
      <w:proofErr w:type="spellStart"/>
      <w:r w:rsidRPr="0066306C">
        <w:rPr>
          <w:rFonts w:ascii="Times New Roman" w:hAnsi="Times New Roman" w:cs="Times New Roman"/>
          <w:lang w:val="en-US"/>
        </w:rPr>
        <w:t>Neighbour</w:t>
      </w:r>
      <w:proofErr w:type="spellEnd"/>
      <w:r w:rsidRPr="0066306C">
        <w:rPr>
          <w:rFonts w:ascii="Times New Roman" w:hAnsi="Times New Roman" w:cs="Times New Roman"/>
          <w:lang w:val="en-US"/>
        </w:rPr>
        <w:t xml:space="preserve"> / twin-brother /grandson/ uncle</w:t>
      </w:r>
      <w:r w:rsidRPr="0066306C">
        <w:rPr>
          <w:rFonts w:ascii="Times New Roman" w:hAnsi="Times New Roman" w:cs="Times New Roman"/>
        </w:rPr>
        <w:t xml:space="preserve"> </w:t>
      </w:r>
    </w:p>
    <w:p w:rsidR="00A676A3" w:rsidRPr="0066306C" w:rsidRDefault="00A676A3" w:rsidP="006A181B">
      <w:pPr>
        <w:rPr>
          <w:rFonts w:ascii="Times New Roman" w:hAnsi="Times New Roman" w:cs="Times New Roman"/>
          <w:b/>
          <w:lang w:val="en-US"/>
        </w:rPr>
      </w:pPr>
      <w:r w:rsidRPr="0066306C">
        <w:rPr>
          <w:rFonts w:ascii="Times New Roman" w:hAnsi="Times New Roman" w:cs="Times New Roman"/>
          <w:b/>
          <w:lang w:val="en-US"/>
        </w:rPr>
        <w:t>What is the odd-one-out?</w:t>
      </w:r>
    </w:p>
    <w:p w:rsidR="00F64AE2" w:rsidRPr="0066306C" w:rsidRDefault="006A181B" w:rsidP="006A181B">
      <w:pPr>
        <w:numPr>
          <w:ilvl w:val="0"/>
          <w:numId w:val="4"/>
        </w:numPr>
        <w:ind w:left="0" w:firstLine="0"/>
        <w:rPr>
          <w:rFonts w:ascii="Times New Roman" w:hAnsi="Times New Roman" w:cs="Times New Roman"/>
        </w:rPr>
      </w:pPr>
      <w:r w:rsidRPr="0066306C">
        <w:rPr>
          <w:rFonts w:ascii="Times New Roman" w:hAnsi="Times New Roman" w:cs="Times New Roman"/>
          <w:lang w:val="en-US"/>
        </w:rPr>
        <w:t>Mother/ brother/ father / colleague</w:t>
      </w:r>
      <w:r w:rsidRPr="0066306C">
        <w:rPr>
          <w:rFonts w:ascii="Times New Roman" w:hAnsi="Times New Roman" w:cs="Times New Roman"/>
        </w:rPr>
        <w:t xml:space="preserve"> </w:t>
      </w:r>
    </w:p>
    <w:p w:rsidR="00F64AE2" w:rsidRPr="0066306C" w:rsidRDefault="006A181B" w:rsidP="006A181B">
      <w:pPr>
        <w:numPr>
          <w:ilvl w:val="0"/>
          <w:numId w:val="4"/>
        </w:numPr>
        <w:ind w:left="0" w:firstLine="0"/>
        <w:rPr>
          <w:rFonts w:ascii="Times New Roman" w:hAnsi="Times New Roman" w:cs="Times New Roman"/>
        </w:rPr>
      </w:pPr>
      <w:r w:rsidRPr="0066306C">
        <w:rPr>
          <w:rFonts w:ascii="Times New Roman" w:hAnsi="Times New Roman" w:cs="Times New Roman"/>
          <w:lang w:val="en-US"/>
        </w:rPr>
        <w:t>son/</w:t>
      </w:r>
      <w:r w:rsidRPr="0066306C">
        <w:rPr>
          <w:rFonts w:ascii="Times New Roman" w:hAnsi="Times New Roman" w:cs="Times New Roman"/>
          <w:u w:val="single"/>
          <w:lang w:val="en-US"/>
        </w:rPr>
        <w:t xml:space="preserve"> </w:t>
      </w:r>
      <w:r w:rsidRPr="0066306C">
        <w:rPr>
          <w:rFonts w:ascii="Times New Roman" w:hAnsi="Times New Roman" w:cs="Times New Roman"/>
          <w:lang w:val="en-US"/>
        </w:rPr>
        <w:t>cousin /father/ daughter</w:t>
      </w:r>
      <w:r w:rsidRPr="0066306C">
        <w:rPr>
          <w:rFonts w:ascii="Times New Roman" w:hAnsi="Times New Roman" w:cs="Times New Roman"/>
          <w:u w:val="single"/>
        </w:rPr>
        <w:t xml:space="preserve"> </w:t>
      </w:r>
    </w:p>
    <w:p w:rsidR="00A676A3" w:rsidRPr="0066306C" w:rsidRDefault="00A676A3" w:rsidP="006A181B">
      <w:pPr>
        <w:numPr>
          <w:ilvl w:val="0"/>
          <w:numId w:val="4"/>
        </w:numPr>
        <w:ind w:left="0" w:firstLine="0"/>
        <w:rPr>
          <w:rFonts w:ascii="Times New Roman" w:hAnsi="Times New Roman" w:cs="Times New Roman"/>
        </w:rPr>
      </w:pPr>
      <w:r w:rsidRPr="0066306C">
        <w:rPr>
          <w:rFonts w:ascii="Times New Roman" w:hAnsi="Times New Roman" w:cs="Times New Roman"/>
          <w:lang w:val="en-US"/>
        </w:rPr>
        <w:t>Grandfather/grandmother/best friend/ mother</w:t>
      </w:r>
      <w:r w:rsidRPr="0066306C">
        <w:rPr>
          <w:rFonts w:ascii="Times New Roman" w:hAnsi="Times New Roman" w:cs="Times New Roman"/>
        </w:rPr>
        <w:t xml:space="preserve"> </w:t>
      </w:r>
    </w:p>
    <w:p w:rsidR="00F64AE2" w:rsidRPr="0066306C" w:rsidRDefault="006A181B" w:rsidP="006A181B">
      <w:pPr>
        <w:numPr>
          <w:ilvl w:val="0"/>
          <w:numId w:val="4"/>
        </w:numPr>
        <w:ind w:left="0" w:firstLine="0"/>
        <w:rPr>
          <w:rFonts w:ascii="Times New Roman" w:hAnsi="Times New Roman" w:cs="Times New Roman"/>
        </w:rPr>
      </w:pPr>
      <w:proofErr w:type="spellStart"/>
      <w:r w:rsidRPr="0066306C">
        <w:rPr>
          <w:rFonts w:ascii="Times New Roman" w:hAnsi="Times New Roman" w:cs="Times New Roman"/>
          <w:lang w:val="en-US"/>
        </w:rPr>
        <w:t>Neighbour</w:t>
      </w:r>
      <w:proofErr w:type="spellEnd"/>
      <w:r w:rsidRPr="0066306C">
        <w:rPr>
          <w:rFonts w:ascii="Times New Roman" w:hAnsi="Times New Roman" w:cs="Times New Roman"/>
          <w:lang w:val="en-US"/>
        </w:rPr>
        <w:t xml:space="preserve"> / twin-brother /grandson/ uncle</w:t>
      </w:r>
      <w:r w:rsidRPr="0066306C">
        <w:rPr>
          <w:rFonts w:ascii="Times New Roman" w:hAnsi="Times New Roman" w:cs="Times New Roman"/>
        </w:rPr>
        <w:t xml:space="preserve"> </w:t>
      </w:r>
    </w:p>
    <w:p w:rsidR="0066306C" w:rsidRPr="0066306C" w:rsidRDefault="0066306C" w:rsidP="0066306C">
      <w:pPr>
        <w:rPr>
          <w:rFonts w:ascii="Times New Roman" w:hAnsi="Times New Roman" w:cs="Times New Roman"/>
          <w:b/>
        </w:rPr>
      </w:pPr>
      <w:r w:rsidRPr="0066306C">
        <w:rPr>
          <w:rFonts w:ascii="Times New Roman" w:hAnsi="Times New Roman" w:cs="Times New Roman"/>
          <w:b/>
          <w:lang w:val="en-US"/>
        </w:rPr>
        <w:t>Check your answer.</w:t>
      </w:r>
    </w:p>
    <w:p w:rsidR="006A181B" w:rsidRPr="0066306C" w:rsidRDefault="006A181B" w:rsidP="006A181B">
      <w:pPr>
        <w:rPr>
          <w:rFonts w:ascii="Times New Roman" w:hAnsi="Times New Roman" w:cs="Times New Roman"/>
          <w:b/>
        </w:rPr>
      </w:pPr>
    </w:p>
    <w:p w:rsidR="006A181B" w:rsidRPr="0066306C" w:rsidRDefault="006A181B" w:rsidP="006A181B">
      <w:pPr>
        <w:rPr>
          <w:rFonts w:ascii="Times New Roman" w:hAnsi="Times New Roman" w:cs="Times New Roman"/>
          <w:b/>
        </w:rPr>
      </w:pPr>
    </w:p>
    <w:p w:rsidR="006A181B" w:rsidRPr="0066306C" w:rsidRDefault="006A181B" w:rsidP="006A181B">
      <w:pPr>
        <w:rPr>
          <w:b/>
          <w:lang w:val="en-US"/>
        </w:rPr>
      </w:pPr>
    </w:p>
    <w:p w:rsidR="00A676A3" w:rsidRPr="0066306C" w:rsidRDefault="00A676A3" w:rsidP="006A181B">
      <w:pPr>
        <w:rPr>
          <w:rFonts w:ascii="Times New Roman" w:hAnsi="Times New Roman" w:cs="Times New Roman"/>
          <w:b/>
          <w:lang w:val="en-US"/>
        </w:rPr>
      </w:pPr>
      <w:r w:rsidRPr="0066306C">
        <w:rPr>
          <w:rFonts w:ascii="Times New Roman" w:hAnsi="Times New Roman" w:cs="Times New Roman"/>
          <w:b/>
          <w:lang w:val="en-US"/>
        </w:rPr>
        <w:t>Guess: Who are these people?</w:t>
      </w:r>
      <w:r w:rsidR="00C351D5" w:rsidRPr="00C351D5">
        <w:rPr>
          <w:b/>
          <w:lang w:val="en-US"/>
        </w:rPr>
        <w:t xml:space="preserve"> </w:t>
      </w:r>
      <w:r w:rsidR="00C351D5" w:rsidRPr="00562A05">
        <w:rPr>
          <w:b/>
        </w:rPr>
        <w:t>(</w:t>
      </w:r>
      <w:r w:rsidR="00C351D5">
        <w:rPr>
          <w:b/>
        </w:rPr>
        <w:t>слайд 23)</w:t>
      </w:r>
    </w:p>
    <w:p w:rsidR="00F64AE2" w:rsidRPr="0066306C" w:rsidRDefault="006A181B" w:rsidP="006A181B">
      <w:pPr>
        <w:numPr>
          <w:ilvl w:val="0"/>
          <w:numId w:val="7"/>
        </w:numPr>
        <w:ind w:left="0" w:firstLine="0"/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My Mum’s father is my ……….</w:t>
      </w:r>
    </w:p>
    <w:p w:rsidR="00F64AE2" w:rsidRPr="0066306C" w:rsidRDefault="006A181B" w:rsidP="006A181B">
      <w:pPr>
        <w:numPr>
          <w:ilvl w:val="0"/>
          <w:numId w:val="7"/>
        </w:numPr>
        <w:ind w:left="0" w:firstLine="0"/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 xml:space="preserve">My Dad’s mother is </w:t>
      </w:r>
      <w:proofErr w:type="gramStart"/>
      <w:r w:rsidRPr="0066306C">
        <w:rPr>
          <w:rFonts w:ascii="Times New Roman" w:hAnsi="Times New Roman" w:cs="Times New Roman"/>
          <w:lang w:val="en-US"/>
        </w:rPr>
        <w:t>my  …</w:t>
      </w:r>
      <w:proofErr w:type="gramEnd"/>
      <w:r w:rsidRPr="0066306C">
        <w:rPr>
          <w:rFonts w:ascii="Times New Roman" w:hAnsi="Times New Roman" w:cs="Times New Roman"/>
          <w:lang w:val="en-US"/>
        </w:rPr>
        <w:t>……</w:t>
      </w:r>
    </w:p>
    <w:p w:rsidR="00F64AE2" w:rsidRPr="0066306C" w:rsidRDefault="006A181B" w:rsidP="006A181B">
      <w:pPr>
        <w:numPr>
          <w:ilvl w:val="0"/>
          <w:numId w:val="7"/>
        </w:numPr>
        <w:ind w:left="0" w:firstLine="0"/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My Mum’s brother is my ………</w:t>
      </w:r>
    </w:p>
    <w:p w:rsidR="00F64AE2" w:rsidRPr="0066306C" w:rsidRDefault="006A181B" w:rsidP="006A181B">
      <w:pPr>
        <w:numPr>
          <w:ilvl w:val="0"/>
          <w:numId w:val="7"/>
        </w:numPr>
        <w:ind w:left="0" w:firstLine="0"/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My Dad’s sister is my ………..</w:t>
      </w:r>
    </w:p>
    <w:p w:rsidR="00F64AE2" w:rsidRPr="0066306C" w:rsidRDefault="006A181B" w:rsidP="006A181B">
      <w:pPr>
        <w:numPr>
          <w:ilvl w:val="0"/>
          <w:numId w:val="7"/>
        </w:numPr>
        <w:ind w:left="0" w:firstLine="0"/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My brother’s mother is my ……..</w:t>
      </w:r>
    </w:p>
    <w:p w:rsidR="00F64AE2" w:rsidRPr="0066306C" w:rsidRDefault="006A181B" w:rsidP="006A181B">
      <w:pPr>
        <w:numPr>
          <w:ilvl w:val="0"/>
          <w:numId w:val="7"/>
        </w:numPr>
        <w:ind w:left="0" w:firstLine="0"/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My granny’s son is my ……….</w:t>
      </w:r>
    </w:p>
    <w:p w:rsidR="00F64AE2" w:rsidRPr="0066306C" w:rsidRDefault="006A181B" w:rsidP="006A181B">
      <w:pPr>
        <w:numPr>
          <w:ilvl w:val="0"/>
          <w:numId w:val="7"/>
        </w:numPr>
        <w:ind w:left="0" w:firstLine="0"/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My Mum’s son is my ………..</w:t>
      </w:r>
    </w:p>
    <w:p w:rsidR="00F64AE2" w:rsidRDefault="006A181B" w:rsidP="006A181B">
      <w:pPr>
        <w:numPr>
          <w:ilvl w:val="0"/>
          <w:numId w:val="7"/>
        </w:numPr>
        <w:ind w:left="0" w:firstLine="0"/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 xml:space="preserve">My Dad’s daughter is my ……. </w:t>
      </w:r>
    </w:p>
    <w:p w:rsidR="00C351D5" w:rsidRPr="00C351D5" w:rsidRDefault="00C351D5" w:rsidP="00C351D5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Check your sentences. </w:t>
      </w:r>
      <w:proofErr w:type="gramStart"/>
      <w:r>
        <w:rPr>
          <w:rFonts w:ascii="Times New Roman" w:hAnsi="Times New Roman" w:cs="Times New Roman"/>
          <w:b/>
          <w:lang w:val="en-US"/>
        </w:rPr>
        <w:t>(</w:t>
      </w:r>
      <w:r w:rsidRPr="00C351D5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</w:rPr>
        <w:t>слайд</w:t>
      </w:r>
      <w:proofErr w:type="gramEnd"/>
      <w:r w:rsidRPr="00C351D5">
        <w:rPr>
          <w:rFonts w:ascii="Times New Roman" w:hAnsi="Times New Roman" w:cs="Times New Roman"/>
          <w:b/>
          <w:lang w:val="en-US"/>
        </w:rPr>
        <w:t xml:space="preserve"> 24)</w:t>
      </w:r>
    </w:p>
    <w:p w:rsidR="00A676A3" w:rsidRPr="00AE5544" w:rsidRDefault="00A676A3" w:rsidP="006A181B">
      <w:pPr>
        <w:rPr>
          <w:rFonts w:ascii="Times New Roman" w:hAnsi="Times New Roman" w:cs="Times New Roman"/>
          <w:b/>
          <w:lang w:val="en-US"/>
        </w:rPr>
      </w:pPr>
      <w:r w:rsidRPr="0066306C">
        <w:rPr>
          <w:rFonts w:ascii="Times New Roman" w:hAnsi="Times New Roman" w:cs="Times New Roman"/>
          <w:b/>
          <w:lang w:val="en-US"/>
        </w:rPr>
        <w:t>Let’s repeat some adjectives which help us to describe family members.</w:t>
      </w:r>
      <w:r w:rsidR="00C351D5" w:rsidRPr="00C351D5">
        <w:rPr>
          <w:rFonts w:ascii="Times New Roman" w:hAnsi="Times New Roman" w:cs="Times New Roman"/>
          <w:b/>
          <w:lang w:val="en-US"/>
        </w:rPr>
        <w:t xml:space="preserve"> </w:t>
      </w:r>
      <w:proofErr w:type="gramStart"/>
      <w:r w:rsidR="00C351D5">
        <w:rPr>
          <w:rFonts w:ascii="Times New Roman" w:hAnsi="Times New Roman" w:cs="Times New Roman"/>
          <w:b/>
          <w:lang w:val="en-US"/>
        </w:rPr>
        <w:t>(</w:t>
      </w:r>
      <w:r w:rsidR="00C351D5" w:rsidRPr="00AE5544">
        <w:rPr>
          <w:rFonts w:ascii="Times New Roman" w:hAnsi="Times New Roman" w:cs="Times New Roman"/>
          <w:b/>
          <w:lang w:val="en-US"/>
        </w:rPr>
        <w:t xml:space="preserve"> </w:t>
      </w:r>
      <w:r w:rsidR="00C351D5">
        <w:rPr>
          <w:rFonts w:ascii="Times New Roman" w:hAnsi="Times New Roman" w:cs="Times New Roman"/>
          <w:b/>
        </w:rPr>
        <w:t>слайд</w:t>
      </w:r>
      <w:proofErr w:type="gramEnd"/>
      <w:r w:rsidR="00C351D5" w:rsidRPr="00AE5544">
        <w:rPr>
          <w:rFonts w:ascii="Times New Roman" w:hAnsi="Times New Roman" w:cs="Times New Roman"/>
          <w:b/>
          <w:lang w:val="en-US"/>
        </w:rPr>
        <w:t xml:space="preserve"> 25)</w:t>
      </w:r>
      <w:r w:rsidRPr="0066306C">
        <w:rPr>
          <w:rFonts w:ascii="Times New Roman" w:hAnsi="Times New Roman" w:cs="Times New Roman"/>
          <w:b/>
          <w:lang w:val="en-US"/>
        </w:rPr>
        <w:br/>
        <w:t>Match the words with antonyms: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 xml:space="preserve">Lazy                                      Ugly 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Sociable                                Naughty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Kind                                      Stupid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Beautiful                              Hard-working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Clever                                   Sad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Polite                                    Shy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Obedient                              Cruel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Merry                                   Rude</w:t>
      </w:r>
    </w:p>
    <w:p w:rsidR="00A676A3" w:rsidRPr="00AE5544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>Noise                                    Quiet</w:t>
      </w:r>
    </w:p>
    <w:p w:rsidR="00C351D5" w:rsidRPr="002C7AA4" w:rsidRDefault="00C351D5" w:rsidP="006A181B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Check your</w:t>
      </w:r>
      <w:r w:rsidRPr="00C351D5">
        <w:rPr>
          <w:rFonts w:ascii="Times New Roman" w:hAnsi="Times New Roman" w:cs="Times New Roman"/>
          <w:b/>
          <w:lang w:val="en-US"/>
        </w:rPr>
        <w:t xml:space="preserve"> </w:t>
      </w:r>
      <w:r w:rsidRPr="0066306C">
        <w:rPr>
          <w:rFonts w:ascii="Times New Roman" w:hAnsi="Times New Roman" w:cs="Times New Roman"/>
          <w:b/>
          <w:lang w:val="en-US"/>
        </w:rPr>
        <w:t>antonyms</w:t>
      </w:r>
      <w:r>
        <w:rPr>
          <w:rFonts w:ascii="Times New Roman" w:hAnsi="Times New Roman" w:cs="Times New Roman"/>
          <w:b/>
          <w:lang w:val="en-US"/>
        </w:rPr>
        <w:t>.</w:t>
      </w:r>
      <w:r w:rsidR="00675154" w:rsidRPr="002C7AA4">
        <w:rPr>
          <w:rFonts w:ascii="Times New Roman" w:hAnsi="Times New Roman" w:cs="Times New Roman"/>
          <w:b/>
          <w:lang w:val="en-US"/>
        </w:rPr>
        <w:t xml:space="preserve"> (</w:t>
      </w:r>
      <w:proofErr w:type="gramStart"/>
      <w:r w:rsidR="00675154">
        <w:rPr>
          <w:rFonts w:ascii="Times New Roman" w:hAnsi="Times New Roman" w:cs="Times New Roman"/>
          <w:b/>
        </w:rPr>
        <w:t>слайд</w:t>
      </w:r>
      <w:proofErr w:type="gramEnd"/>
      <w:r w:rsidR="00675154" w:rsidRPr="002C7AA4">
        <w:rPr>
          <w:rFonts w:ascii="Times New Roman" w:hAnsi="Times New Roman" w:cs="Times New Roman"/>
          <w:b/>
          <w:lang w:val="en-US"/>
        </w:rPr>
        <w:t xml:space="preserve"> 26)</w:t>
      </w:r>
    </w:p>
    <w:p w:rsidR="0038149E" w:rsidRPr="002C7AA4" w:rsidRDefault="0038149E" w:rsidP="006A181B">
      <w:pPr>
        <w:rPr>
          <w:rFonts w:ascii="Times New Roman" w:hAnsi="Times New Roman" w:cs="Times New Roman"/>
          <w:b/>
          <w:lang w:val="en-US"/>
        </w:rPr>
      </w:pPr>
    </w:p>
    <w:p w:rsidR="00C351D5" w:rsidRDefault="00C351D5" w:rsidP="00C351D5">
      <w:pPr>
        <w:snapToGrid w:val="0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proofErr w:type="gramStart"/>
      <w:r w:rsidRPr="00C351D5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V.</w:t>
      </w:r>
      <w:r w:rsidRPr="00C351D5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Pr="00C351D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Основной</w:t>
      </w:r>
      <w:r w:rsidRPr="00C351D5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Pr="00C351D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этап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.</w:t>
      </w:r>
      <w:proofErr w:type="gramEnd"/>
    </w:p>
    <w:p w:rsidR="00C351D5" w:rsidRPr="0027402C" w:rsidRDefault="00C351D5" w:rsidP="00C351D5">
      <w:pPr>
        <w:snapToGrid w:val="0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27402C">
        <w:rPr>
          <w:rFonts w:ascii="Times New Roman" w:hAnsi="Times New Roman" w:cs="Times New Roman"/>
          <w:bCs/>
          <w:iCs/>
          <w:sz w:val="24"/>
          <w:szCs w:val="24"/>
          <w:lang w:val="en-US"/>
        </w:rPr>
        <w:t>I wou</w:t>
      </w:r>
      <w:r w:rsidR="0027402C" w:rsidRPr="0027402C">
        <w:rPr>
          <w:rFonts w:ascii="Times New Roman" w:hAnsi="Times New Roman" w:cs="Times New Roman"/>
          <w:bCs/>
          <w:iCs/>
          <w:sz w:val="24"/>
          <w:szCs w:val="24"/>
          <w:lang w:val="en-US"/>
        </w:rPr>
        <w:t>ld like to introduce you our English correspondent.</w:t>
      </w:r>
    </w:p>
    <w:p w:rsidR="00A676A3" w:rsidRPr="0027402C" w:rsidRDefault="0027402C" w:rsidP="0027402C">
      <w:pPr>
        <w:snapToGrid w:val="0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27402C">
        <w:rPr>
          <w:rFonts w:ascii="Times New Roman" w:hAnsi="Times New Roman" w:cs="Times New Roman"/>
          <w:bCs/>
          <w:iCs/>
          <w:sz w:val="24"/>
          <w:szCs w:val="24"/>
          <w:lang w:val="en-US"/>
        </w:rPr>
        <w:t>Try to answer some questions.</w:t>
      </w:r>
    </w:p>
    <w:p w:rsidR="00A676A3" w:rsidRPr="00675154" w:rsidRDefault="00A676A3" w:rsidP="006A181B">
      <w:pPr>
        <w:rPr>
          <w:rFonts w:ascii="Times New Roman" w:hAnsi="Times New Roman" w:cs="Times New Roman"/>
          <w:b/>
          <w:lang w:val="en-US"/>
        </w:rPr>
      </w:pPr>
      <w:proofErr w:type="gramStart"/>
      <w:r w:rsidRPr="0066306C">
        <w:rPr>
          <w:rFonts w:ascii="Times New Roman" w:hAnsi="Times New Roman" w:cs="Times New Roman"/>
          <w:lang w:val="en-US"/>
        </w:rPr>
        <w:t>For your information</w:t>
      </w:r>
      <w:r w:rsidR="0027402C">
        <w:rPr>
          <w:rFonts w:ascii="Times New Roman" w:hAnsi="Times New Roman" w:cs="Times New Roman"/>
          <w:lang w:val="en-US"/>
        </w:rPr>
        <w:t>.</w:t>
      </w:r>
      <w:proofErr w:type="gramEnd"/>
      <w:r w:rsidR="0027402C">
        <w:rPr>
          <w:rFonts w:ascii="Times New Roman" w:hAnsi="Times New Roman" w:cs="Times New Roman"/>
          <w:lang w:val="en-US"/>
        </w:rPr>
        <w:t xml:space="preserve"> </w:t>
      </w:r>
      <w:r w:rsidR="0027402C" w:rsidRPr="00675154">
        <w:rPr>
          <w:rFonts w:ascii="Times New Roman" w:hAnsi="Times New Roman" w:cs="Times New Roman"/>
          <w:b/>
          <w:lang w:val="en-US"/>
        </w:rPr>
        <w:t>(</w:t>
      </w:r>
      <w:proofErr w:type="gramStart"/>
      <w:r w:rsidR="0027402C" w:rsidRPr="00675154">
        <w:rPr>
          <w:rFonts w:ascii="Times New Roman" w:hAnsi="Times New Roman" w:cs="Times New Roman"/>
          <w:b/>
        </w:rPr>
        <w:t>слайд</w:t>
      </w:r>
      <w:proofErr w:type="gramEnd"/>
      <w:r w:rsidR="00675154" w:rsidRPr="00675154">
        <w:rPr>
          <w:rFonts w:ascii="Times New Roman" w:hAnsi="Times New Roman" w:cs="Times New Roman"/>
          <w:b/>
          <w:lang w:val="en-US"/>
        </w:rPr>
        <w:t xml:space="preserve"> 2</w:t>
      </w:r>
      <w:r w:rsidR="00675154" w:rsidRPr="002C7AA4">
        <w:rPr>
          <w:rFonts w:ascii="Times New Roman" w:hAnsi="Times New Roman" w:cs="Times New Roman"/>
          <w:b/>
          <w:lang w:val="en-US"/>
        </w:rPr>
        <w:t>7</w:t>
      </w:r>
      <w:r w:rsidR="0027402C" w:rsidRPr="00675154">
        <w:rPr>
          <w:rFonts w:ascii="Times New Roman" w:hAnsi="Times New Roman" w:cs="Times New Roman"/>
          <w:b/>
          <w:lang w:val="en-US"/>
        </w:rPr>
        <w:t>)</w:t>
      </w:r>
    </w:p>
    <w:p w:rsidR="00A676A3" w:rsidRPr="0066306C" w:rsidRDefault="00A676A3" w:rsidP="006A181B">
      <w:pPr>
        <w:rPr>
          <w:rFonts w:ascii="Times New Roman" w:hAnsi="Times New Roman" w:cs="Times New Roman"/>
          <w:lang w:val="en-US"/>
        </w:rPr>
      </w:pPr>
      <w:r w:rsidRPr="0066306C">
        <w:rPr>
          <w:rFonts w:ascii="Times New Roman" w:hAnsi="Times New Roman" w:cs="Times New Roman"/>
          <w:lang w:val="en-US"/>
        </w:rPr>
        <w:t xml:space="preserve">AS YOU KNOW 2008 WAS A FAMILY YEAR. IN DECEMBER 2007 THE PRESIDENT, VLADIMIR PUTIN, OPENING THE FAMILY YEAR SAID:” FAMILY PLAYS AN IMPORTANT ROLE IN OUR LIFE AND IT’S GREAT WHEN A PERSON HAS A LOT OF RELATIVES”. </w:t>
      </w:r>
    </w:p>
    <w:p w:rsidR="00A676A3" w:rsidRPr="00675154" w:rsidRDefault="00A676A3" w:rsidP="006A181B">
      <w:pPr>
        <w:rPr>
          <w:rFonts w:ascii="Times New Roman" w:hAnsi="Times New Roman" w:cs="Times New Roman"/>
          <w:b/>
        </w:rPr>
      </w:pPr>
      <w:r w:rsidRPr="0027402C">
        <w:rPr>
          <w:rFonts w:ascii="Times New Roman" w:hAnsi="Times New Roman" w:cs="Times New Roman"/>
          <w:b/>
          <w:lang w:val="en-US"/>
        </w:rPr>
        <w:t>Answer the question</w:t>
      </w:r>
      <w:r w:rsidR="00675154">
        <w:rPr>
          <w:rFonts w:ascii="Times New Roman" w:hAnsi="Times New Roman" w:cs="Times New Roman"/>
          <w:b/>
        </w:rPr>
        <w:t xml:space="preserve"> (слайд 28)</w:t>
      </w:r>
    </w:p>
    <w:p w:rsidR="00F64AE2" w:rsidRPr="0027402C" w:rsidRDefault="006A181B" w:rsidP="006A181B">
      <w:pPr>
        <w:numPr>
          <w:ilvl w:val="0"/>
          <w:numId w:val="8"/>
        </w:numPr>
        <w:ind w:left="0" w:firstLine="0"/>
        <w:rPr>
          <w:rFonts w:ascii="Times New Roman" w:hAnsi="Times New Roman" w:cs="Times New Roman"/>
          <w:lang w:val="en-US"/>
        </w:rPr>
      </w:pPr>
      <w:r w:rsidRPr="0027402C">
        <w:rPr>
          <w:rFonts w:ascii="Times New Roman" w:hAnsi="Times New Roman" w:cs="Times New Roman"/>
          <w:lang w:val="en-US"/>
        </w:rPr>
        <w:t xml:space="preserve">1. Have you got a family?  </w:t>
      </w:r>
    </w:p>
    <w:p w:rsidR="00F64AE2" w:rsidRPr="0027402C" w:rsidRDefault="006A181B" w:rsidP="006A181B">
      <w:pPr>
        <w:numPr>
          <w:ilvl w:val="0"/>
          <w:numId w:val="8"/>
        </w:numPr>
        <w:ind w:left="0" w:firstLine="0"/>
        <w:rPr>
          <w:rFonts w:ascii="Times New Roman" w:hAnsi="Times New Roman" w:cs="Times New Roman"/>
          <w:lang w:val="en-US"/>
        </w:rPr>
      </w:pPr>
      <w:r w:rsidRPr="0027402C">
        <w:rPr>
          <w:rFonts w:ascii="Times New Roman" w:hAnsi="Times New Roman" w:cs="Times New Roman"/>
          <w:lang w:val="en-US"/>
        </w:rPr>
        <w:t xml:space="preserve">2. Have you got a brother or a sister?  </w:t>
      </w:r>
    </w:p>
    <w:p w:rsidR="00F64AE2" w:rsidRPr="0027402C" w:rsidRDefault="006A181B" w:rsidP="006A181B">
      <w:pPr>
        <w:numPr>
          <w:ilvl w:val="0"/>
          <w:numId w:val="8"/>
        </w:numPr>
        <w:ind w:left="0" w:firstLine="0"/>
        <w:rPr>
          <w:rFonts w:ascii="Times New Roman" w:hAnsi="Times New Roman" w:cs="Times New Roman"/>
          <w:lang w:val="en-US"/>
        </w:rPr>
      </w:pPr>
      <w:r w:rsidRPr="0027402C">
        <w:rPr>
          <w:rFonts w:ascii="Times New Roman" w:hAnsi="Times New Roman" w:cs="Times New Roman"/>
          <w:lang w:val="en-US"/>
        </w:rPr>
        <w:lastRenderedPageBreak/>
        <w:t xml:space="preserve">3. What do you parents do?  </w:t>
      </w:r>
    </w:p>
    <w:p w:rsidR="00F64AE2" w:rsidRPr="0027402C" w:rsidRDefault="006A181B" w:rsidP="006A181B">
      <w:pPr>
        <w:numPr>
          <w:ilvl w:val="0"/>
          <w:numId w:val="8"/>
        </w:numPr>
        <w:ind w:left="0" w:firstLine="0"/>
        <w:rPr>
          <w:rFonts w:ascii="Times New Roman" w:hAnsi="Times New Roman" w:cs="Times New Roman"/>
          <w:lang w:val="en-US"/>
        </w:rPr>
      </w:pPr>
      <w:r w:rsidRPr="0027402C">
        <w:rPr>
          <w:rFonts w:ascii="Times New Roman" w:hAnsi="Times New Roman" w:cs="Times New Roman"/>
          <w:lang w:val="en-US"/>
        </w:rPr>
        <w:t xml:space="preserve">4. How many </w:t>
      </w:r>
      <w:proofErr w:type="gramStart"/>
      <w:r w:rsidRPr="0027402C">
        <w:rPr>
          <w:rFonts w:ascii="Times New Roman" w:hAnsi="Times New Roman" w:cs="Times New Roman"/>
          <w:lang w:val="en-US"/>
        </w:rPr>
        <w:t>person</w:t>
      </w:r>
      <w:proofErr w:type="gramEnd"/>
      <w:r w:rsidRPr="0027402C">
        <w:rPr>
          <w:rFonts w:ascii="Times New Roman" w:hAnsi="Times New Roman" w:cs="Times New Roman"/>
          <w:lang w:val="en-US"/>
        </w:rPr>
        <w:t xml:space="preserve"> does your family consist of?  </w:t>
      </w:r>
    </w:p>
    <w:p w:rsidR="00F64AE2" w:rsidRPr="0027402C" w:rsidRDefault="006A181B" w:rsidP="006A181B">
      <w:pPr>
        <w:numPr>
          <w:ilvl w:val="0"/>
          <w:numId w:val="8"/>
        </w:numPr>
        <w:ind w:left="0" w:firstLine="0"/>
        <w:rPr>
          <w:rFonts w:ascii="Times New Roman" w:hAnsi="Times New Roman" w:cs="Times New Roman"/>
          <w:lang w:val="en-US"/>
        </w:rPr>
      </w:pPr>
      <w:r w:rsidRPr="0027402C">
        <w:rPr>
          <w:rFonts w:ascii="Times New Roman" w:hAnsi="Times New Roman" w:cs="Times New Roman"/>
          <w:lang w:val="en-US"/>
        </w:rPr>
        <w:t>5. Can you describe you</w:t>
      </w:r>
      <w:r w:rsidR="00AB2646">
        <w:rPr>
          <w:rFonts w:ascii="Times New Roman" w:hAnsi="Times New Roman" w:cs="Times New Roman"/>
          <w:lang w:val="en-US"/>
        </w:rPr>
        <w:t>r</w:t>
      </w:r>
      <w:r w:rsidRPr="0027402C">
        <w:rPr>
          <w:rFonts w:ascii="Times New Roman" w:hAnsi="Times New Roman" w:cs="Times New Roman"/>
          <w:lang w:val="en-US"/>
        </w:rPr>
        <w:t xml:space="preserve"> family?  </w:t>
      </w:r>
    </w:p>
    <w:p w:rsidR="00F64AE2" w:rsidRPr="0027402C" w:rsidRDefault="006A181B" w:rsidP="006A181B">
      <w:pPr>
        <w:numPr>
          <w:ilvl w:val="0"/>
          <w:numId w:val="8"/>
        </w:numPr>
        <w:ind w:left="0" w:firstLine="0"/>
        <w:rPr>
          <w:rFonts w:ascii="Times New Roman" w:hAnsi="Times New Roman" w:cs="Times New Roman"/>
          <w:lang w:val="en-US"/>
        </w:rPr>
      </w:pPr>
      <w:r w:rsidRPr="0027402C">
        <w:rPr>
          <w:rFonts w:ascii="Times New Roman" w:hAnsi="Times New Roman" w:cs="Times New Roman"/>
          <w:lang w:val="en-US"/>
        </w:rPr>
        <w:t xml:space="preserve">6. How old is your brother?   </w:t>
      </w:r>
    </w:p>
    <w:p w:rsidR="00AE5544" w:rsidRPr="0038149E" w:rsidRDefault="006A181B" w:rsidP="006A181B">
      <w:pPr>
        <w:numPr>
          <w:ilvl w:val="0"/>
          <w:numId w:val="8"/>
        </w:numPr>
        <w:ind w:left="0" w:firstLine="0"/>
        <w:rPr>
          <w:rFonts w:ascii="Times New Roman" w:hAnsi="Times New Roman" w:cs="Times New Roman"/>
          <w:lang w:val="en-US"/>
        </w:rPr>
      </w:pPr>
      <w:r w:rsidRPr="0027402C">
        <w:rPr>
          <w:rFonts w:ascii="Times New Roman" w:hAnsi="Times New Roman" w:cs="Times New Roman"/>
          <w:lang w:val="en-US"/>
        </w:rPr>
        <w:t xml:space="preserve">7. Do you get on well with your </w:t>
      </w:r>
      <w:proofErr w:type="gramStart"/>
      <w:r w:rsidRPr="0027402C">
        <w:rPr>
          <w:rFonts w:ascii="Times New Roman" w:hAnsi="Times New Roman" w:cs="Times New Roman"/>
          <w:lang w:val="en-US"/>
        </w:rPr>
        <w:t>brother ?</w:t>
      </w:r>
      <w:proofErr w:type="gramEnd"/>
    </w:p>
    <w:p w:rsidR="0038149E" w:rsidRPr="00AE5544" w:rsidRDefault="0038149E" w:rsidP="0038149E">
      <w:pPr>
        <w:rPr>
          <w:rFonts w:ascii="Times New Roman" w:hAnsi="Times New Roman" w:cs="Times New Roman"/>
          <w:lang w:val="en-US"/>
        </w:rPr>
      </w:pPr>
    </w:p>
    <w:p w:rsidR="00F64AE2" w:rsidRPr="00AE5544" w:rsidRDefault="00AE5544" w:rsidP="00AE5544">
      <w:pPr>
        <w:rPr>
          <w:rFonts w:ascii="Times New Roman" w:hAnsi="Times New Roman" w:cs="Times New Roman"/>
          <w:b/>
          <w:lang w:val="en-US"/>
        </w:rPr>
      </w:pPr>
      <w:r w:rsidRPr="00AE5544">
        <w:rPr>
          <w:rFonts w:ascii="Times New Roman" w:hAnsi="Times New Roman" w:cs="Times New Roman"/>
          <w:b/>
          <w:lang w:val="en-US"/>
        </w:rPr>
        <w:t xml:space="preserve">VI. </w:t>
      </w:r>
      <w:proofErr w:type="spellStart"/>
      <w:r w:rsidRPr="00AE5544">
        <w:rPr>
          <w:rFonts w:ascii="Times New Roman" w:hAnsi="Times New Roman" w:cs="Times New Roman"/>
          <w:b/>
        </w:rPr>
        <w:t>Физ</w:t>
      </w:r>
      <w:proofErr w:type="spellEnd"/>
      <w:r w:rsidRPr="00AE5544">
        <w:rPr>
          <w:rFonts w:ascii="Times New Roman" w:hAnsi="Times New Roman" w:cs="Times New Roman"/>
          <w:b/>
          <w:lang w:val="en-US"/>
        </w:rPr>
        <w:t xml:space="preserve">. </w:t>
      </w:r>
      <w:r w:rsidRPr="00AE5544">
        <w:rPr>
          <w:rFonts w:ascii="Times New Roman" w:hAnsi="Times New Roman" w:cs="Times New Roman"/>
          <w:b/>
        </w:rPr>
        <w:t>Минутка</w:t>
      </w:r>
      <w:r w:rsidRPr="00AE5544">
        <w:rPr>
          <w:rFonts w:ascii="Times New Roman" w:hAnsi="Times New Roman" w:cs="Times New Roman"/>
          <w:b/>
          <w:lang w:val="en-US"/>
        </w:rPr>
        <w:t>.</w:t>
      </w:r>
    </w:p>
    <w:p w:rsidR="00AE5544" w:rsidRPr="00AE5544" w:rsidRDefault="00AE5544" w:rsidP="00AE5544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I see that you are tired. Stand up!</w:t>
      </w:r>
    </w:p>
    <w:p w:rsidR="00A676A3" w:rsidRDefault="00A676A3" w:rsidP="006A181B">
      <w:pPr>
        <w:rPr>
          <w:rFonts w:ascii="Times New Roman" w:hAnsi="Times New Roman" w:cs="Times New Roman"/>
          <w:b/>
        </w:rPr>
      </w:pPr>
      <w:r w:rsidRPr="0027402C">
        <w:rPr>
          <w:rFonts w:ascii="Times New Roman" w:hAnsi="Times New Roman" w:cs="Times New Roman"/>
          <w:b/>
          <w:lang w:val="en-US"/>
        </w:rPr>
        <w:t>Let’s remember our song and dance</w:t>
      </w:r>
      <w:r w:rsidR="00AE5544" w:rsidRPr="00AE5544">
        <w:rPr>
          <w:rFonts w:ascii="Times New Roman" w:hAnsi="Times New Roman" w:cs="Times New Roman"/>
          <w:b/>
          <w:lang w:val="en-US"/>
        </w:rPr>
        <w:t>.</w:t>
      </w:r>
      <w:r w:rsidR="00AE5544">
        <w:rPr>
          <w:rFonts w:ascii="Times New Roman" w:hAnsi="Times New Roman" w:cs="Times New Roman"/>
          <w:b/>
          <w:lang w:val="en-US"/>
        </w:rPr>
        <w:t xml:space="preserve"> </w:t>
      </w:r>
      <w:r w:rsidR="00AE5544" w:rsidRPr="002C7AA4">
        <w:rPr>
          <w:rFonts w:ascii="Times New Roman" w:hAnsi="Times New Roman" w:cs="Times New Roman"/>
          <w:b/>
        </w:rPr>
        <w:t>(</w:t>
      </w:r>
      <w:r w:rsidR="00AE5544">
        <w:rPr>
          <w:rFonts w:ascii="Times New Roman" w:hAnsi="Times New Roman" w:cs="Times New Roman"/>
          <w:b/>
        </w:rPr>
        <w:t>слайд</w:t>
      </w:r>
      <w:r w:rsidR="00675154" w:rsidRPr="002C7AA4">
        <w:rPr>
          <w:rFonts w:ascii="Times New Roman" w:hAnsi="Times New Roman" w:cs="Times New Roman"/>
          <w:b/>
        </w:rPr>
        <w:t xml:space="preserve"> 2</w:t>
      </w:r>
      <w:r w:rsidR="00675154">
        <w:rPr>
          <w:rFonts w:ascii="Times New Roman" w:hAnsi="Times New Roman" w:cs="Times New Roman"/>
          <w:b/>
        </w:rPr>
        <w:t>9</w:t>
      </w:r>
      <w:r w:rsidR="00AE5544" w:rsidRPr="002C7AA4">
        <w:rPr>
          <w:rFonts w:ascii="Times New Roman" w:hAnsi="Times New Roman" w:cs="Times New Roman"/>
          <w:b/>
        </w:rPr>
        <w:t>)</w:t>
      </w:r>
    </w:p>
    <w:p w:rsidR="0038149E" w:rsidRPr="0038149E" w:rsidRDefault="0038149E" w:rsidP="006A181B">
      <w:pPr>
        <w:rPr>
          <w:rFonts w:ascii="Times New Roman" w:hAnsi="Times New Roman" w:cs="Times New Roman"/>
          <w:b/>
        </w:rPr>
      </w:pPr>
    </w:p>
    <w:p w:rsidR="00AE5544" w:rsidRPr="002C7AA4" w:rsidRDefault="00AE5544" w:rsidP="006A181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VII</w:t>
      </w:r>
      <w:r w:rsidRPr="002C7AA4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Монологическая</w:t>
      </w:r>
      <w:r w:rsidRPr="002C7AA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речь</w:t>
      </w:r>
      <w:r w:rsidRPr="002C7AA4">
        <w:rPr>
          <w:rFonts w:ascii="Times New Roman" w:hAnsi="Times New Roman" w:cs="Times New Roman"/>
          <w:b/>
        </w:rPr>
        <w:t>. (</w:t>
      </w:r>
      <w:r>
        <w:rPr>
          <w:rFonts w:ascii="Times New Roman" w:hAnsi="Times New Roman" w:cs="Times New Roman"/>
          <w:b/>
        </w:rPr>
        <w:t>слайд</w:t>
      </w:r>
      <w:r w:rsidR="00675154" w:rsidRPr="002C7AA4">
        <w:rPr>
          <w:rFonts w:ascii="Times New Roman" w:hAnsi="Times New Roman" w:cs="Times New Roman"/>
          <w:b/>
        </w:rPr>
        <w:t xml:space="preserve"> </w:t>
      </w:r>
      <w:r w:rsidR="00675154">
        <w:rPr>
          <w:rFonts w:ascii="Times New Roman" w:hAnsi="Times New Roman" w:cs="Times New Roman"/>
          <w:b/>
        </w:rPr>
        <w:t>30</w:t>
      </w:r>
      <w:r w:rsidRPr="002C7AA4">
        <w:rPr>
          <w:rFonts w:ascii="Times New Roman" w:hAnsi="Times New Roman" w:cs="Times New Roman"/>
          <w:b/>
        </w:rPr>
        <w:t>)</w:t>
      </w:r>
    </w:p>
    <w:p w:rsidR="00AE5544" w:rsidRPr="008C24D7" w:rsidRDefault="008C24D7" w:rsidP="006A181B">
      <w:pPr>
        <w:rPr>
          <w:rFonts w:ascii="Times New Roman" w:hAnsi="Times New Roman" w:cs="Times New Roman"/>
          <w:lang w:val="en-US"/>
        </w:rPr>
      </w:pPr>
      <w:r w:rsidRPr="008C24D7">
        <w:rPr>
          <w:rFonts w:ascii="Times New Roman" w:hAnsi="Times New Roman" w:cs="Times New Roman"/>
          <w:lang w:val="en-US"/>
        </w:rPr>
        <w:t>We have repeated the words.</w:t>
      </w:r>
    </w:p>
    <w:p w:rsidR="008C24D7" w:rsidRPr="008C24D7" w:rsidRDefault="008C24D7" w:rsidP="006A181B">
      <w:pPr>
        <w:rPr>
          <w:rFonts w:ascii="Times New Roman" w:hAnsi="Times New Roman" w:cs="Times New Roman"/>
          <w:lang w:val="en-US"/>
        </w:rPr>
      </w:pPr>
      <w:r w:rsidRPr="008C24D7">
        <w:rPr>
          <w:rFonts w:ascii="Times New Roman" w:hAnsi="Times New Roman" w:cs="Times New Roman"/>
          <w:lang w:val="en-US"/>
        </w:rPr>
        <w:t>We have answered the questions. So, who would like to tell us about his or her family?</w:t>
      </w:r>
    </w:p>
    <w:p w:rsidR="00A676A3" w:rsidRPr="002C7AA4" w:rsidRDefault="00A676A3" w:rsidP="006A181B">
      <w:pPr>
        <w:rPr>
          <w:rFonts w:ascii="Times New Roman" w:hAnsi="Times New Roman" w:cs="Times New Roman"/>
          <w:lang w:val="en-US"/>
        </w:rPr>
      </w:pPr>
      <w:r w:rsidRPr="008C24D7">
        <w:rPr>
          <w:rFonts w:ascii="Times New Roman" w:hAnsi="Times New Roman" w:cs="Times New Roman"/>
          <w:lang w:val="en-US"/>
        </w:rPr>
        <w:t>Try to describe your family</w:t>
      </w:r>
    </w:p>
    <w:p w:rsidR="0038149E" w:rsidRPr="002C7AA4" w:rsidRDefault="0038149E" w:rsidP="006A181B">
      <w:pPr>
        <w:rPr>
          <w:rFonts w:ascii="Times New Roman" w:hAnsi="Times New Roman" w:cs="Times New Roman"/>
          <w:b/>
          <w:lang w:val="en-US"/>
        </w:rPr>
      </w:pPr>
    </w:p>
    <w:p w:rsidR="00A676A3" w:rsidRPr="002C7AA4" w:rsidRDefault="008C24D7" w:rsidP="006A181B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="00A676A3" w:rsidRPr="0027402C">
        <w:rPr>
          <w:rFonts w:ascii="Times New Roman" w:hAnsi="Times New Roman" w:cs="Times New Roman"/>
          <w:b/>
        </w:rPr>
        <w:t>Аудирование</w:t>
      </w:r>
      <w:proofErr w:type="spellEnd"/>
      <w:r w:rsidR="000D2F7C">
        <w:rPr>
          <w:rFonts w:ascii="Times New Roman" w:hAnsi="Times New Roman" w:cs="Times New Roman"/>
          <w:b/>
          <w:lang w:val="en-US"/>
        </w:rPr>
        <w:t xml:space="preserve"> </w:t>
      </w:r>
      <w:r w:rsidR="00675154" w:rsidRPr="002C7AA4">
        <w:rPr>
          <w:rFonts w:ascii="Times New Roman" w:hAnsi="Times New Roman" w:cs="Times New Roman"/>
          <w:b/>
          <w:lang w:val="en-US"/>
        </w:rPr>
        <w:t>(</w:t>
      </w:r>
      <w:r w:rsidR="00675154">
        <w:rPr>
          <w:rFonts w:ascii="Times New Roman" w:hAnsi="Times New Roman" w:cs="Times New Roman"/>
          <w:b/>
        </w:rPr>
        <w:t>слайд</w:t>
      </w:r>
      <w:r w:rsidR="00675154" w:rsidRPr="002C7AA4">
        <w:rPr>
          <w:rFonts w:ascii="Times New Roman" w:hAnsi="Times New Roman" w:cs="Times New Roman"/>
          <w:b/>
          <w:lang w:val="en-US"/>
        </w:rPr>
        <w:t xml:space="preserve"> 31</w:t>
      </w:r>
      <w:r w:rsidR="000D2F7C" w:rsidRPr="002C7AA4">
        <w:rPr>
          <w:rFonts w:ascii="Times New Roman" w:hAnsi="Times New Roman" w:cs="Times New Roman"/>
          <w:b/>
          <w:lang w:val="en-US"/>
        </w:rPr>
        <w:t>)</w:t>
      </w:r>
    </w:p>
    <w:p w:rsidR="008C24D7" w:rsidRDefault="008C24D7" w:rsidP="008C24D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You can </w:t>
      </w:r>
      <w:r w:rsidRPr="008C24D7">
        <w:rPr>
          <w:rFonts w:ascii="Times New Roman" w:hAnsi="Times New Roman" w:cs="Times New Roman"/>
          <w:lang w:val="en-US"/>
        </w:rPr>
        <w:t>describe your family</w:t>
      </w:r>
      <w:r>
        <w:rPr>
          <w:rFonts w:ascii="Times New Roman" w:hAnsi="Times New Roman" w:cs="Times New Roman"/>
          <w:lang w:val="en-US"/>
        </w:rPr>
        <w:t>. Let’s listen to stories about other families and try to understand this information.</w:t>
      </w:r>
    </w:p>
    <w:p w:rsidR="00A676A3" w:rsidRPr="003A2C8E" w:rsidRDefault="008C24D7" w:rsidP="006A181B">
      <w:pPr>
        <w:rPr>
          <w:rFonts w:ascii="Times New Roman" w:hAnsi="Times New Roman" w:cs="Times New Roman"/>
          <w:lang w:val="en-US"/>
        </w:rPr>
      </w:pPr>
      <w:r w:rsidRPr="0063740D">
        <w:rPr>
          <w:rFonts w:ascii="Times New Roman" w:hAnsi="Times New Roman" w:cs="Times New Roman"/>
          <w:lang w:val="en-US"/>
        </w:rPr>
        <w:t>What</w:t>
      </w:r>
      <w:r>
        <w:rPr>
          <w:rFonts w:ascii="Times New Roman" w:hAnsi="Times New Roman" w:cs="Times New Roman"/>
          <w:lang w:val="en-US"/>
        </w:rPr>
        <w:t xml:space="preserve"> is the picture? Who is in the picture? What are they doing?</w:t>
      </w:r>
    </w:p>
    <w:p w:rsidR="0038149E" w:rsidRPr="003A2C8E" w:rsidRDefault="0038149E" w:rsidP="006A181B">
      <w:pPr>
        <w:rPr>
          <w:rFonts w:ascii="Times New Roman" w:hAnsi="Times New Roman" w:cs="Times New Roman"/>
          <w:lang w:val="en-US"/>
        </w:rPr>
      </w:pPr>
    </w:p>
    <w:p w:rsidR="000D2F7C" w:rsidRPr="0038149E" w:rsidRDefault="008C24D7" w:rsidP="000D2F7C">
      <w:pPr>
        <w:rPr>
          <w:rFonts w:ascii="Times New Roman" w:hAnsi="Times New Roman" w:cs="Times New Roman"/>
          <w:b/>
          <w:lang w:val="en-US"/>
        </w:rPr>
      </w:pPr>
      <w:r w:rsidRPr="0038149E">
        <w:rPr>
          <w:rFonts w:ascii="Times New Roman" w:hAnsi="Times New Roman" w:cs="Times New Roman"/>
          <w:b/>
          <w:lang w:val="en-US"/>
        </w:rPr>
        <w:t xml:space="preserve">IX. </w:t>
      </w:r>
      <w:r w:rsidR="00A676A3" w:rsidRPr="0038149E">
        <w:rPr>
          <w:rFonts w:ascii="Times New Roman" w:hAnsi="Times New Roman" w:cs="Times New Roman"/>
          <w:b/>
          <w:lang w:val="en-US"/>
        </w:rPr>
        <w:t>Running dictation</w:t>
      </w:r>
      <w:r w:rsidR="000D2F7C" w:rsidRPr="0038149E">
        <w:rPr>
          <w:rFonts w:ascii="Times New Roman" w:hAnsi="Times New Roman" w:cs="Times New Roman"/>
          <w:b/>
          <w:lang w:val="en-US"/>
        </w:rPr>
        <w:t>. (</w:t>
      </w:r>
      <w:proofErr w:type="gramStart"/>
      <w:r w:rsidR="000D2F7C" w:rsidRPr="0038149E">
        <w:rPr>
          <w:rFonts w:ascii="Times New Roman" w:hAnsi="Times New Roman" w:cs="Times New Roman"/>
          <w:b/>
        </w:rPr>
        <w:t>слайд</w:t>
      </w:r>
      <w:proofErr w:type="gramEnd"/>
      <w:r w:rsidR="0063740D" w:rsidRPr="0038149E">
        <w:rPr>
          <w:rFonts w:ascii="Times New Roman" w:hAnsi="Times New Roman" w:cs="Times New Roman"/>
          <w:b/>
          <w:lang w:val="en-US"/>
        </w:rPr>
        <w:t xml:space="preserve"> 3</w:t>
      </w:r>
      <w:r w:rsidR="0063740D" w:rsidRPr="002C7AA4">
        <w:rPr>
          <w:rFonts w:ascii="Times New Roman" w:hAnsi="Times New Roman" w:cs="Times New Roman"/>
          <w:b/>
          <w:lang w:val="en-US"/>
        </w:rPr>
        <w:t>2</w:t>
      </w:r>
      <w:r w:rsidR="000D2F7C" w:rsidRPr="0038149E">
        <w:rPr>
          <w:rFonts w:ascii="Times New Roman" w:hAnsi="Times New Roman" w:cs="Times New Roman"/>
          <w:b/>
          <w:lang w:val="en-US"/>
        </w:rPr>
        <w:t>)</w:t>
      </w:r>
    </w:p>
    <w:p w:rsidR="00A676A3" w:rsidRPr="0063740D" w:rsidRDefault="000D2F7C" w:rsidP="006A181B">
      <w:pPr>
        <w:rPr>
          <w:rFonts w:ascii="Times New Roman" w:hAnsi="Times New Roman" w:cs="Times New Roman"/>
          <w:iCs/>
          <w:lang w:val="en-US"/>
        </w:rPr>
      </w:pPr>
      <w:r w:rsidRPr="0063740D">
        <w:rPr>
          <w:rFonts w:ascii="Times New Roman" w:hAnsi="Times New Roman" w:cs="Times New Roman"/>
          <w:lang w:val="en-US"/>
        </w:rPr>
        <w:t>I have got a letter from Linda. She is from GB. Next year her school is going to arrange an English-Russian exchange. She wrote a letter to us because she wants to make friends. But I can’t understand it because some words were missed.</w:t>
      </w:r>
      <w:r w:rsidR="00A676A3" w:rsidRPr="0063740D">
        <w:rPr>
          <w:rFonts w:ascii="Times New Roman" w:hAnsi="Times New Roman" w:cs="Times New Roman"/>
          <w:i/>
          <w:iCs/>
          <w:u w:val="single"/>
          <w:lang w:val="en-US"/>
        </w:rPr>
        <w:br/>
      </w:r>
      <w:r w:rsidRPr="0063740D">
        <w:rPr>
          <w:rFonts w:ascii="Times New Roman" w:hAnsi="Times New Roman" w:cs="Times New Roman"/>
          <w:lang w:val="en-US"/>
        </w:rPr>
        <w:t xml:space="preserve"> Try to fi</w:t>
      </w:r>
      <w:r w:rsidR="00AB2646">
        <w:rPr>
          <w:rFonts w:ascii="Times New Roman" w:hAnsi="Times New Roman" w:cs="Times New Roman"/>
          <w:lang w:val="en-US"/>
        </w:rPr>
        <w:t>ll</w:t>
      </w:r>
      <w:r w:rsidR="00A676A3" w:rsidRPr="0063740D">
        <w:rPr>
          <w:rFonts w:ascii="Times New Roman" w:hAnsi="Times New Roman" w:cs="Times New Roman"/>
          <w:iCs/>
          <w:lang w:val="en-US"/>
        </w:rPr>
        <w:t xml:space="preserve"> in the gaps</w:t>
      </w:r>
      <w:r w:rsidRPr="0063740D">
        <w:rPr>
          <w:rFonts w:ascii="Times New Roman" w:hAnsi="Times New Roman" w:cs="Times New Roman"/>
          <w:iCs/>
          <w:lang w:val="en-US"/>
        </w:rPr>
        <w:t xml:space="preserve"> and read this letter.</w:t>
      </w:r>
    </w:p>
    <w:p w:rsidR="000D2F7C" w:rsidRPr="0063740D" w:rsidRDefault="000D2F7C" w:rsidP="0063740D">
      <w:pPr>
        <w:tabs>
          <w:tab w:val="left" w:pos="6570"/>
        </w:tabs>
        <w:rPr>
          <w:rFonts w:ascii="Times New Roman" w:hAnsi="Times New Roman" w:cs="Times New Roman"/>
          <w:i/>
          <w:lang w:val="en-US"/>
        </w:rPr>
      </w:pPr>
      <w:r w:rsidRPr="0063740D">
        <w:rPr>
          <w:rFonts w:ascii="Times New Roman" w:hAnsi="Times New Roman" w:cs="Times New Roman"/>
          <w:iCs/>
          <w:lang w:val="en-US"/>
        </w:rPr>
        <w:t>Let’</w:t>
      </w:r>
      <w:r w:rsidR="0063740D" w:rsidRPr="0063740D">
        <w:rPr>
          <w:rFonts w:ascii="Times New Roman" w:hAnsi="Times New Roman" w:cs="Times New Roman"/>
          <w:iCs/>
          <w:lang w:val="en-US"/>
        </w:rPr>
        <w:t>s di</w:t>
      </w:r>
      <w:r w:rsidRPr="0063740D">
        <w:rPr>
          <w:rFonts w:ascii="Times New Roman" w:hAnsi="Times New Roman" w:cs="Times New Roman"/>
          <w:iCs/>
          <w:lang w:val="en-US"/>
        </w:rPr>
        <w:t>vide into</w:t>
      </w:r>
      <w:r w:rsidR="0063740D" w:rsidRPr="0063740D">
        <w:rPr>
          <w:rFonts w:ascii="Times New Roman" w:hAnsi="Times New Roman" w:cs="Times New Roman"/>
          <w:iCs/>
          <w:lang w:val="en-US"/>
        </w:rPr>
        <w:t xml:space="preserve"> two groups and complete this letter</w:t>
      </w:r>
      <w:r w:rsidR="0063740D" w:rsidRPr="0063740D">
        <w:rPr>
          <w:rFonts w:ascii="Times New Roman" w:hAnsi="Times New Roman" w:cs="Times New Roman"/>
          <w:b/>
          <w:iCs/>
          <w:lang w:val="en-US"/>
        </w:rPr>
        <w:t>. (</w:t>
      </w:r>
      <w:proofErr w:type="gramStart"/>
      <w:r w:rsidR="0063740D" w:rsidRPr="0063740D">
        <w:rPr>
          <w:rFonts w:ascii="Times New Roman" w:hAnsi="Times New Roman" w:cs="Times New Roman"/>
          <w:b/>
          <w:iCs/>
        </w:rPr>
        <w:t>слайд</w:t>
      </w:r>
      <w:proofErr w:type="gramEnd"/>
      <w:r w:rsidR="0063740D" w:rsidRPr="002C7AA4">
        <w:rPr>
          <w:rFonts w:ascii="Times New Roman" w:hAnsi="Times New Roman" w:cs="Times New Roman"/>
          <w:b/>
          <w:iCs/>
          <w:lang w:val="en-US"/>
        </w:rPr>
        <w:t xml:space="preserve"> 33)</w:t>
      </w:r>
      <w:r w:rsidR="0063740D">
        <w:rPr>
          <w:rFonts w:ascii="Times New Roman" w:hAnsi="Times New Roman" w:cs="Times New Roman"/>
          <w:i/>
          <w:iCs/>
          <w:lang w:val="en-US"/>
        </w:rPr>
        <w:tab/>
      </w:r>
    </w:p>
    <w:p w:rsidR="00A676A3" w:rsidRPr="0063740D" w:rsidRDefault="00A676A3" w:rsidP="006A181B">
      <w:pPr>
        <w:rPr>
          <w:i/>
          <w:lang w:val="en-US"/>
        </w:rPr>
      </w:pPr>
      <w:r w:rsidRPr="0063740D">
        <w:rPr>
          <w:i/>
          <w:lang w:val="en-US"/>
        </w:rPr>
        <w:t xml:space="preserve">Dear friends, </w:t>
      </w:r>
    </w:p>
    <w:p w:rsidR="00A676A3" w:rsidRPr="0063740D" w:rsidRDefault="00A676A3" w:rsidP="006A181B">
      <w:pPr>
        <w:rPr>
          <w:i/>
          <w:lang w:val="en-US"/>
        </w:rPr>
      </w:pPr>
      <w:r w:rsidRPr="0063740D">
        <w:rPr>
          <w:i/>
          <w:lang w:val="en-US"/>
        </w:rPr>
        <w:t xml:space="preserve">    Thank you for your letter. It was so nice to hear from you!</w:t>
      </w:r>
    </w:p>
    <w:p w:rsidR="00A676A3" w:rsidRPr="0063740D" w:rsidRDefault="00A676A3" w:rsidP="006A181B">
      <w:pPr>
        <w:rPr>
          <w:i/>
          <w:lang w:val="en-US"/>
        </w:rPr>
      </w:pPr>
      <w:r w:rsidRPr="0063740D">
        <w:rPr>
          <w:i/>
          <w:lang w:val="en-US"/>
        </w:rPr>
        <w:t xml:space="preserve">    I would like to tell you about my ……….. </w:t>
      </w:r>
      <w:r w:rsidRPr="0063740D">
        <w:rPr>
          <w:i/>
          <w:u w:val="single"/>
          <w:lang w:val="en-US"/>
        </w:rPr>
        <w:t>.</w:t>
      </w:r>
      <w:r w:rsidRPr="0063740D">
        <w:rPr>
          <w:i/>
          <w:lang w:val="en-US"/>
        </w:rPr>
        <w:t xml:space="preserve"> We are a ………….</w:t>
      </w:r>
      <w:r w:rsidRPr="0063740D">
        <w:rPr>
          <w:i/>
          <w:u w:val="single"/>
          <w:lang w:val="en-US"/>
        </w:rPr>
        <w:t xml:space="preserve"> </w:t>
      </w:r>
      <w:proofErr w:type="gramStart"/>
      <w:r w:rsidRPr="0063740D">
        <w:rPr>
          <w:i/>
          <w:lang w:val="en-US"/>
        </w:rPr>
        <w:t>English family.</w:t>
      </w:r>
      <w:proofErr w:type="gramEnd"/>
      <w:r w:rsidRPr="0063740D">
        <w:rPr>
          <w:i/>
          <w:lang w:val="en-US"/>
        </w:rPr>
        <w:t xml:space="preserve"> We are a close family and get on well with each other. My mother is a ……….. </w:t>
      </w:r>
      <w:proofErr w:type="gramStart"/>
      <w:r w:rsidRPr="0063740D">
        <w:rPr>
          <w:i/>
          <w:lang w:val="en-US"/>
        </w:rPr>
        <w:t>and</w:t>
      </w:r>
      <w:proofErr w:type="gramEnd"/>
      <w:r w:rsidRPr="0063740D">
        <w:rPr>
          <w:i/>
          <w:lang w:val="en-US"/>
        </w:rPr>
        <w:t xml:space="preserve"> my father is a manager. I have got a brother, who is 5 years older than me, and a sister, who is 3 years younger than me. My sister is very ……… As for my brother, he is very …………. and understanding. As for me, I am a ten-year old student. I think I am independent, curious and have a good ……………What would you say your family is like? Have you got any brothers or sisters? What do your parents do?  Please, write me about your family.</w:t>
      </w:r>
    </w:p>
    <w:p w:rsidR="00A676A3" w:rsidRPr="0063740D" w:rsidRDefault="00A676A3" w:rsidP="006A181B">
      <w:pPr>
        <w:rPr>
          <w:i/>
          <w:lang w:val="en-US"/>
        </w:rPr>
      </w:pPr>
      <w:r w:rsidRPr="0063740D">
        <w:rPr>
          <w:i/>
          <w:lang w:val="en-US"/>
        </w:rPr>
        <w:t xml:space="preserve">            Best wishes from us all.</w:t>
      </w:r>
    </w:p>
    <w:p w:rsidR="00A676A3" w:rsidRDefault="00A676A3" w:rsidP="006A181B">
      <w:pPr>
        <w:rPr>
          <w:i/>
          <w:lang w:val="en-US"/>
        </w:rPr>
      </w:pPr>
      <w:r w:rsidRPr="0063740D">
        <w:rPr>
          <w:i/>
          <w:lang w:val="en-US"/>
        </w:rPr>
        <w:t xml:space="preserve">            </w:t>
      </w:r>
      <w:proofErr w:type="gramStart"/>
      <w:r w:rsidRPr="0063740D">
        <w:rPr>
          <w:i/>
          <w:lang w:val="en-US"/>
        </w:rPr>
        <w:t>Your friend</w:t>
      </w:r>
      <w:r w:rsidR="00AB2646" w:rsidRPr="003A2C8E">
        <w:rPr>
          <w:i/>
          <w:lang w:val="en-US"/>
        </w:rPr>
        <w:t>,</w:t>
      </w:r>
      <w:r w:rsidRPr="0063740D">
        <w:rPr>
          <w:i/>
          <w:lang w:val="en-US"/>
        </w:rPr>
        <w:t xml:space="preserve"> Linda.</w:t>
      </w:r>
      <w:proofErr w:type="gramEnd"/>
      <w:r w:rsidRPr="0063740D">
        <w:rPr>
          <w:i/>
          <w:lang w:val="en-US"/>
        </w:rPr>
        <w:t xml:space="preserve"> </w:t>
      </w:r>
    </w:p>
    <w:p w:rsidR="0063740D" w:rsidRPr="002C7AA4" w:rsidRDefault="0063740D" w:rsidP="006A181B">
      <w:pPr>
        <w:rPr>
          <w:b/>
          <w:lang w:val="en-US"/>
        </w:rPr>
      </w:pPr>
      <w:r w:rsidRPr="0063740D">
        <w:rPr>
          <w:b/>
          <w:lang w:val="en-US"/>
        </w:rPr>
        <w:t>Check the letter.</w:t>
      </w:r>
      <w:r w:rsidRPr="002C7AA4">
        <w:rPr>
          <w:b/>
          <w:lang w:val="en-US"/>
        </w:rPr>
        <w:t xml:space="preserve"> (</w:t>
      </w:r>
      <w:proofErr w:type="gramStart"/>
      <w:r>
        <w:rPr>
          <w:b/>
        </w:rPr>
        <w:t>слайд</w:t>
      </w:r>
      <w:proofErr w:type="gramEnd"/>
      <w:r w:rsidRPr="002C7AA4">
        <w:rPr>
          <w:b/>
          <w:lang w:val="en-US"/>
        </w:rPr>
        <w:t xml:space="preserve"> 34)</w:t>
      </w:r>
    </w:p>
    <w:p w:rsidR="0063740D" w:rsidRPr="0063740D" w:rsidRDefault="0063740D" w:rsidP="0063740D">
      <w:pPr>
        <w:rPr>
          <w:i/>
          <w:lang w:val="en-US"/>
        </w:rPr>
      </w:pPr>
      <w:r w:rsidRPr="0063740D">
        <w:rPr>
          <w:i/>
          <w:lang w:val="en-US"/>
        </w:rPr>
        <w:lastRenderedPageBreak/>
        <w:t xml:space="preserve">Dear friends, </w:t>
      </w:r>
    </w:p>
    <w:p w:rsidR="0063740D" w:rsidRPr="0063740D" w:rsidRDefault="0063740D" w:rsidP="0063740D">
      <w:pPr>
        <w:rPr>
          <w:i/>
          <w:lang w:val="en-US"/>
        </w:rPr>
      </w:pPr>
      <w:r w:rsidRPr="0063740D">
        <w:rPr>
          <w:i/>
          <w:lang w:val="en-US"/>
        </w:rPr>
        <w:t xml:space="preserve">    Thank you for your letter. It was so nice to hear from you!</w:t>
      </w:r>
    </w:p>
    <w:p w:rsidR="0063740D" w:rsidRPr="0063740D" w:rsidRDefault="0063740D" w:rsidP="0063740D">
      <w:pPr>
        <w:rPr>
          <w:i/>
          <w:lang w:val="en-US"/>
        </w:rPr>
      </w:pPr>
      <w:r w:rsidRPr="0063740D">
        <w:rPr>
          <w:i/>
          <w:lang w:val="en-US"/>
        </w:rPr>
        <w:t xml:space="preserve">    I would like to tell you about my </w:t>
      </w:r>
      <w:r w:rsidRPr="0063740D">
        <w:rPr>
          <w:i/>
          <w:u w:val="single"/>
          <w:lang w:val="en-US"/>
        </w:rPr>
        <w:t>family.</w:t>
      </w:r>
      <w:r w:rsidRPr="0063740D">
        <w:rPr>
          <w:i/>
          <w:lang w:val="en-US"/>
        </w:rPr>
        <w:t xml:space="preserve"> We are a </w:t>
      </w:r>
      <w:r w:rsidRPr="0063740D">
        <w:rPr>
          <w:i/>
          <w:u w:val="single"/>
          <w:lang w:val="en-US"/>
        </w:rPr>
        <w:t>typical</w:t>
      </w:r>
      <w:r w:rsidRPr="0063740D">
        <w:rPr>
          <w:i/>
          <w:lang w:val="en-US"/>
        </w:rPr>
        <w:t xml:space="preserve"> English family. We are a close family and get on well with each other. My mother is </w:t>
      </w:r>
      <w:r w:rsidRPr="0063740D">
        <w:rPr>
          <w:i/>
          <w:u w:val="single"/>
          <w:lang w:val="en-US"/>
        </w:rPr>
        <w:t xml:space="preserve">a teacher </w:t>
      </w:r>
      <w:r w:rsidRPr="0063740D">
        <w:rPr>
          <w:i/>
          <w:lang w:val="en-US"/>
        </w:rPr>
        <w:t xml:space="preserve">and my father is a manager. I have got a brother, who is 5 years older than me, and a sister, who is 3 years younger than me. My sister is very </w:t>
      </w:r>
      <w:r w:rsidRPr="0063740D">
        <w:rPr>
          <w:i/>
          <w:u w:val="single"/>
          <w:lang w:val="en-US"/>
        </w:rPr>
        <w:t xml:space="preserve">naughty. </w:t>
      </w:r>
      <w:r w:rsidRPr="0063740D">
        <w:rPr>
          <w:i/>
          <w:lang w:val="en-US"/>
        </w:rPr>
        <w:t xml:space="preserve">As for my brother, he is very </w:t>
      </w:r>
      <w:r w:rsidRPr="0063740D">
        <w:rPr>
          <w:i/>
          <w:u w:val="single"/>
          <w:lang w:val="en-US"/>
        </w:rPr>
        <w:t>serious</w:t>
      </w:r>
      <w:r w:rsidRPr="0063740D">
        <w:rPr>
          <w:i/>
          <w:lang w:val="en-US"/>
        </w:rPr>
        <w:t xml:space="preserve"> and understanding. As for me, I am a ten-year old student. I think I am independent, curious and have a good </w:t>
      </w:r>
      <w:r w:rsidRPr="0063740D">
        <w:rPr>
          <w:i/>
          <w:u w:val="single"/>
          <w:lang w:val="en-US"/>
        </w:rPr>
        <w:t xml:space="preserve">sense of </w:t>
      </w:r>
      <w:proofErr w:type="spellStart"/>
      <w:r w:rsidRPr="0063740D">
        <w:rPr>
          <w:i/>
          <w:u w:val="single"/>
          <w:lang w:val="en-US"/>
        </w:rPr>
        <w:t>humour</w:t>
      </w:r>
      <w:proofErr w:type="spellEnd"/>
      <w:r w:rsidR="00371ADE" w:rsidRPr="00371ADE">
        <w:rPr>
          <w:i/>
          <w:u w:val="single"/>
          <w:lang w:val="en-US"/>
        </w:rPr>
        <w:t xml:space="preserve">. </w:t>
      </w:r>
      <w:r w:rsidRPr="0063740D">
        <w:rPr>
          <w:i/>
          <w:lang w:val="en-US"/>
        </w:rPr>
        <w:t xml:space="preserve"> What would you say your family is like? Have you got any brothers or sisters? What do your parents do?  Please, write me about your family.</w:t>
      </w:r>
    </w:p>
    <w:p w:rsidR="0063740D" w:rsidRPr="0063740D" w:rsidRDefault="0063740D" w:rsidP="0063740D">
      <w:pPr>
        <w:rPr>
          <w:i/>
          <w:lang w:val="en-US"/>
        </w:rPr>
      </w:pPr>
      <w:r w:rsidRPr="0063740D">
        <w:rPr>
          <w:i/>
          <w:lang w:val="en-US"/>
        </w:rPr>
        <w:t xml:space="preserve">            Best wishes from us all.</w:t>
      </w:r>
    </w:p>
    <w:p w:rsidR="0063740D" w:rsidRPr="007734E3" w:rsidRDefault="0063740D" w:rsidP="0063740D">
      <w:pPr>
        <w:rPr>
          <w:i/>
          <w:lang w:val="en-US"/>
        </w:rPr>
      </w:pPr>
      <w:r w:rsidRPr="0063740D">
        <w:rPr>
          <w:i/>
          <w:lang w:val="en-US"/>
        </w:rPr>
        <w:t xml:space="preserve">            </w:t>
      </w:r>
      <w:proofErr w:type="gramStart"/>
      <w:r w:rsidRPr="0063740D">
        <w:rPr>
          <w:i/>
          <w:lang w:val="en-US"/>
        </w:rPr>
        <w:t>Your friend</w:t>
      </w:r>
      <w:r w:rsidR="00AB2646" w:rsidRPr="003A2C8E">
        <w:rPr>
          <w:i/>
          <w:lang w:val="en-US"/>
        </w:rPr>
        <w:t>,</w:t>
      </w:r>
      <w:r w:rsidRPr="0063740D">
        <w:rPr>
          <w:i/>
          <w:lang w:val="en-US"/>
        </w:rPr>
        <w:t xml:space="preserve"> Linda.</w:t>
      </w:r>
      <w:proofErr w:type="gramEnd"/>
      <w:r w:rsidRPr="007734E3">
        <w:rPr>
          <w:i/>
          <w:lang w:val="en-US"/>
        </w:rPr>
        <w:t xml:space="preserve"> </w:t>
      </w:r>
    </w:p>
    <w:p w:rsidR="0063740D" w:rsidRPr="0063740D" w:rsidRDefault="0063740D" w:rsidP="006A181B">
      <w:pPr>
        <w:rPr>
          <w:i/>
          <w:lang w:val="en-US"/>
        </w:rPr>
      </w:pPr>
    </w:p>
    <w:p w:rsidR="007734E3" w:rsidRPr="002C7AA4" w:rsidRDefault="007734E3" w:rsidP="006A181B">
      <w:pPr>
        <w:rPr>
          <w:b/>
          <w:lang w:val="en-US"/>
        </w:rPr>
      </w:pPr>
      <w:r>
        <w:rPr>
          <w:b/>
          <w:lang w:val="en-US"/>
        </w:rPr>
        <w:t xml:space="preserve">X. </w:t>
      </w:r>
      <w:proofErr w:type="spellStart"/>
      <w:r w:rsidR="00A676A3" w:rsidRPr="006A181B">
        <w:rPr>
          <w:b/>
          <w:lang w:val="en-US"/>
        </w:rPr>
        <w:t>Reflexion</w:t>
      </w:r>
      <w:proofErr w:type="spellEnd"/>
      <w:r w:rsidR="00A676A3" w:rsidRPr="006A181B">
        <w:rPr>
          <w:b/>
          <w:lang w:val="en-US"/>
        </w:rPr>
        <w:t xml:space="preserve">. </w:t>
      </w:r>
    </w:p>
    <w:p w:rsidR="00A676A3" w:rsidRPr="007734E3" w:rsidRDefault="00A676A3" w:rsidP="006A181B">
      <w:pPr>
        <w:rPr>
          <w:b/>
          <w:lang w:val="en-US"/>
        </w:rPr>
      </w:pPr>
      <w:r w:rsidRPr="006A181B">
        <w:rPr>
          <w:b/>
          <w:lang w:val="en-US"/>
        </w:rPr>
        <w:t xml:space="preserve">Let’s make a </w:t>
      </w:r>
      <w:proofErr w:type="spellStart"/>
      <w:r w:rsidRPr="006A181B">
        <w:rPr>
          <w:b/>
          <w:lang w:val="en-US"/>
        </w:rPr>
        <w:t>cinquain</w:t>
      </w:r>
      <w:proofErr w:type="spellEnd"/>
      <w:r w:rsidRPr="006A181B">
        <w:rPr>
          <w:b/>
          <w:lang w:val="en-US"/>
        </w:rPr>
        <w:t xml:space="preserve"> about a family</w:t>
      </w:r>
      <w:r w:rsidR="007734E3">
        <w:rPr>
          <w:b/>
          <w:lang w:val="en-US"/>
        </w:rPr>
        <w:t xml:space="preserve"> (</w:t>
      </w:r>
      <w:r w:rsidR="007734E3">
        <w:rPr>
          <w:b/>
        </w:rPr>
        <w:t>слайд</w:t>
      </w:r>
      <w:r w:rsidR="007734E3" w:rsidRPr="007734E3">
        <w:rPr>
          <w:b/>
          <w:lang w:val="en-US"/>
        </w:rPr>
        <w:t xml:space="preserve"> 35)</w:t>
      </w:r>
    </w:p>
    <w:p w:rsidR="00F64AE2" w:rsidRPr="0030229E" w:rsidRDefault="006A181B" w:rsidP="0063740D">
      <w:pPr>
        <w:rPr>
          <w:rFonts w:ascii="Times New Roman" w:hAnsi="Times New Roman" w:cs="Times New Roman"/>
        </w:rPr>
      </w:pPr>
      <w:r w:rsidRPr="0030229E">
        <w:rPr>
          <w:rFonts w:ascii="Times New Roman" w:hAnsi="Times New Roman" w:cs="Times New Roman"/>
        </w:rPr>
        <w:t xml:space="preserve">Повторяем правило написания </w:t>
      </w:r>
      <w:proofErr w:type="spellStart"/>
      <w:r w:rsidRPr="0030229E">
        <w:rPr>
          <w:rFonts w:ascii="Times New Roman" w:hAnsi="Times New Roman" w:cs="Times New Roman"/>
        </w:rPr>
        <w:t>синквейна</w:t>
      </w:r>
      <w:proofErr w:type="spellEnd"/>
      <w:r w:rsidRPr="0030229E">
        <w:rPr>
          <w:rFonts w:ascii="Times New Roman" w:hAnsi="Times New Roman" w:cs="Times New Roman"/>
        </w:rPr>
        <w:t>:</w:t>
      </w:r>
      <w:r w:rsidRPr="0030229E">
        <w:rPr>
          <w:rFonts w:ascii="Times New Roman" w:hAnsi="Times New Roman" w:cs="Times New Roman"/>
        </w:rPr>
        <w:br/>
        <w:t>1. В первой строчке тема называется одним словом (обычно существительным).</w:t>
      </w:r>
      <w:r w:rsidRPr="0030229E">
        <w:rPr>
          <w:rFonts w:ascii="Times New Roman" w:hAnsi="Times New Roman" w:cs="Times New Roman"/>
        </w:rPr>
        <w:br/>
        <w:t>2. Вторая строчка - это описание темы в двух словах (двумя прилагательными).</w:t>
      </w:r>
      <w:r w:rsidRPr="0030229E">
        <w:rPr>
          <w:rFonts w:ascii="Times New Roman" w:hAnsi="Times New Roman" w:cs="Times New Roman"/>
        </w:rPr>
        <w:br/>
        <w:t>3. Третья строчка - это описание действия в рамках этой темы тремя словами. </w:t>
      </w:r>
      <w:r w:rsidRPr="0030229E">
        <w:rPr>
          <w:rFonts w:ascii="Times New Roman" w:hAnsi="Times New Roman" w:cs="Times New Roman"/>
        </w:rPr>
        <w:br/>
        <w:t>4. Четвертая строка - фраза, показывающая отношение к теме.</w:t>
      </w:r>
      <w:r w:rsidRPr="0030229E">
        <w:rPr>
          <w:rFonts w:ascii="Times New Roman" w:hAnsi="Times New Roman" w:cs="Times New Roman"/>
        </w:rPr>
        <w:br/>
        <w:t>5. Последняя строка - это синоним из одного слова, который повторяет суть темы.</w:t>
      </w:r>
    </w:p>
    <w:p w:rsidR="006A181B" w:rsidRPr="00912519" w:rsidRDefault="007734E3" w:rsidP="006A181B">
      <w:pPr>
        <w:rPr>
          <w:rFonts w:ascii="Times New Roman" w:hAnsi="Times New Roman" w:cs="Times New Roman"/>
          <w:b/>
        </w:rPr>
      </w:pPr>
      <w:r w:rsidRPr="007734E3">
        <w:rPr>
          <w:rFonts w:ascii="Times New Roman" w:hAnsi="Times New Roman" w:cs="Times New Roman"/>
          <w:b/>
          <w:lang w:val="en-US"/>
        </w:rPr>
        <w:t>For example</w:t>
      </w:r>
      <w:r w:rsidR="00912519">
        <w:rPr>
          <w:rFonts w:ascii="Times New Roman" w:hAnsi="Times New Roman" w:cs="Times New Roman"/>
          <w:b/>
        </w:rPr>
        <w:t xml:space="preserve"> (слайд 36)</w:t>
      </w:r>
    </w:p>
    <w:p w:rsidR="00A676A3" w:rsidRPr="007734E3" w:rsidRDefault="00A676A3" w:rsidP="006A181B">
      <w:pPr>
        <w:rPr>
          <w:rFonts w:ascii="Times New Roman" w:hAnsi="Times New Roman" w:cs="Times New Roman"/>
          <w:b/>
        </w:rPr>
      </w:pPr>
      <w:r w:rsidRPr="007734E3">
        <w:rPr>
          <w:rFonts w:ascii="Times New Roman" w:hAnsi="Times New Roman" w:cs="Times New Roman"/>
          <w:b/>
          <w:lang w:val="en-US"/>
        </w:rPr>
        <w:t>Grandmother</w:t>
      </w:r>
    </w:p>
    <w:p w:rsidR="00F64AE2" w:rsidRPr="007734E3" w:rsidRDefault="006A181B" w:rsidP="006A181B">
      <w:pPr>
        <w:numPr>
          <w:ilvl w:val="0"/>
          <w:numId w:val="10"/>
        </w:numPr>
        <w:ind w:left="0" w:firstLine="0"/>
        <w:rPr>
          <w:rFonts w:ascii="Times New Roman" w:hAnsi="Times New Roman" w:cs="Times New Roman"/>
        </w:rPr>
      </w:pPr>
      <w:r w:rsidRPr="007734E3">
        <w:rPr>
          <w:rFonts w:ascii="Times New Roman" w:hAnsi="Times New Roman" w:cs="Times New Roman"/>
          <w:lang w:val="en-US"/>
        </w:rPr>
        <w:t>Grandmother</w:t>
      </w:r>
      <w:r w:rsidRPr="007734E3">
        <w:rPr>
          <w:rFonts w:ascii="Times New Roman" w:hAnsi="Times New Roman" w:cs="Times New Roman"/>
        </w:rPr>
        <w:t xml:space="preserve"> </w:t>
      </w:r>
    </w:p>
    <w:p w:rsidR="00F64AE2" w:rsidRPr="007734E3" w:rsidRDefault="006A181B" w:rsidP="006A181B">
      <w:pPr>
        <w:numPr>
          <w:ilvl w:val="0"/>
          <w:numId w:val="10"/>
        </w:numPr>
        <w:ind w:left="0" w:firstLine="0"/>
        <w:rPr>
          <w:rFonts w:ascii="Times New Roman" w:hAnsi="Times New Roman" w:cs="Times New Roman"/>
        </w:rPr>
      </w:pPr>
      <w:r w:rsidRPr="007734E3">
        <w:rPr>
          <w:rFonts w:ascii="Times New Roman" w:hAnsi="Times New Roman" w:cs="Times New Roman"/>
          <w:lang w:val="en-US"/>
        </w:rPr>
        <w:t>Kind, responsible</w:t>
      </w:r>
      <w:r w:rsidRPr="007734E3">
        <w:rPr>
          <w:rFonts w:ascii="Times New Roman" w:hAnsi="Times New Roman" w:cs="Times New Roman"/>
        </w:rPr>
        <w:t xml:space="preserve"> </w:t>
      </w:r>
    </w:p>
    <w:p w:rsidR="00F64AE2" w:rsidRPr="007734E3" w:rsidRDefault="006A181B" w:rsidP="006A181B">
      <w:pPr>
        <w:numPr>
          <w:ilvl w:val="0"/>
          <w:numId w:val="10"/>
        </w:numPr>
        <w:ind w:left="0" w:firstLine="0"/>
        <w:rPr>
          <w:rFonts w:ascii="Times New Roman" w:hAnsi="Times New Roman" w:cs="Times New Roman"/>
        </w:rPr>
      </w:pPr>
      <w:r w:rsidRPr="007734E3">
        <w:rPr>
          <w:rFonts w:ascii="Times New Roman" w:hAnsi="Times New Roman" w:cs="Times New Roman"/>
          <w:lang w:val="en-US"/>
        </w:rPr>
        <w:t>Advises, praises, cares</w:t>
      </w:r>
      <w:r w:rsidRPr="007734E3">
        <w:rPr>
          <w:rFonts w:ascii="Times New Roman" w:hAnsi="Times New Roman" w:cs="Times New Roman"/>
        </w:rPr>
        <w:t xml:space="preserve"> </w:t>
      </w:r>
    </w:p>
    <w:p w:rsidR="00F64AE2" w:rsidRPr="007734E3" w:rsidRDefault="006A181B" w:rsidP="006A181B">
      <w:pPr>
        <w:numPr>
          <w:ilvl w:val="0"/>
          <w:numId w:val="10"/>
        </w:numPr>
        <w:ind w:left="0" w:firstLine="0"/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t xml:space="preserve">Very important person in my life </w:t>
      </w:r>
    </w:p>
    <w:p w:rsidR="00A676A3" w:rsidRPr="007734E3" w:rsidRDefault="006A181B" w:rsidP="006A181B">
      <w:pPr>
        <w:numPr>
          <w:ilvl w:val="0"/>
          <w:numId w:val="10"/>
        </w:numPr>
        <w:ind w:left="0" w:firstLine="0"/>
        <w:rPr>
          <w:rFonts w:ascii="Times New Roman" w:hAnsi="Times New Roman" w:cs="Times New Roman"/>
        </w:rPr>
      </w:pPr>
      <w:r w:rsidRPr="007734E3">
        <w:rPr>
          <w:rFonts w:ascii="Times New Roman" w:hAnsi="Times New Roman" w:cs="Times New Roman"/>
          <w:lang w:val="en-US"/>
        </w:rPr>
        <w:t>Always helps</w:t>
      </w:r>
      <w:r w:rsidRPr="007734E3">
        <w:rPr>
          <w:rFonts w:ascii="Times New Roman" w:hAnsi="Times New Roman" w:cs="Times New Roman"/>
        </w:rPr>
        <w:t xml:space="preserve"> </w:t>
      </w:r>
    </w:p>
    <w:p w:rsidR="00A676A3" w:rsidRPr="002C7AA4" w:rsidRDefault="00A676A3" w:rsidP="006A181B">
      <w:pPr>
        <w:rPr>
          <w:rFonts w:ascii="Times New Roman" w:hAnsi="Times New Roman" w:cs="Times New Roman"/>
          <w:b/>
          <w:lang w:val="en-US"/>
        </w:rPr>
      </w:pPr>
      <w:r w:rsidRPr="007734E3">
        <w:rPr>
          <w:rFonts w:ascii="Times New Roman" w:hAnsi="Times New Roman" w:cs="Times New Roman"/>
          <w:b/>
          <w:lang w:val="en-US"/>
        </w:rPr>
        <w:t>Now</w:t>
      </w:r>
      <w:proofErr w:type="gramStart"/>
      <w:r w:rsidR="000F6F6A" w:rsidRPr="00AB2646">
        <w:rPr>
          <w:rFonts w:ascii="Times New Roman" w:hAnsi="Times New Roman" w:cs="Times New Roman"/>
          <w:b/>
          <w:lang w:val="en-US"/>
        </w:rPr>
        <w:t>,</w:t>
      </w:r>
      <w:r w:rsidRPr="007734E3">
        <w:rPr>
          <w:rFonts w:ascii="Times New Roman" w:hAnsi="Times New Roman" w:cs="Times New Roman"/>
          <w:b/>
          <w:lang w:val="en-US"/>
        </w:rPr>
        <w:t xml:space="preserve">  make</w:t>
      </w:r>
      <w:proofErr w:type="gramEnd"/>
      <w:r w:rsidRPr="007734E3">
        <w:rPr>
          <w:rFonts w:ascii="Times New Roman" w:hAnsi="Times New Roman" w:cs="Times New Roman"/>
          <w:b/>
          <w:lang w:val="en-US"/>
        </w:rPr>
        <w:t xml:space="preserve"> your own </w:t>
      </w:r>
      <w:proofErr w:type="spellStart"/>
      <w:r w:rsidRPr="007734E3">
        <w:rPr>
          <w:rFonts w:ascii="Times New Roman" w:hAnsi="Times New Roman" w:cs="Times New Roman"/>
          <w:b/>
          <w:lang w:val="en-US"/>
        </w:rPr>
        <w:t>cinquain</w:t>
      </w:r>
      <w:proofErr w:type="spellEnd"/>
      <w:r w:rsidR="007734E3" w:rsidRPr="007734E3">
        <w:rPr>
          <w:rFonts w:ascii="Times New Roman" w:hAnsi="Times New Roman" w:cs="Times New Roman"/>
          <w:b/>
          <w:lang w:val="en-US"/>
        </w:rPr>
        <w:t xml:space="preserve"> (mum, dad)</w:t>
      </w:r>
      <w:r w:rsidR="00912519" w:rsidRPr="00912519">
        <w:rPr>
          <w:rFonts w:ascii="Times New Roman" w:hAnsi="Times New Roman" w:cs="Times New Roman"/>
          <w:b/>
          <w:lang w:val="en-US"/>
        </w:rPr>
        <w:t xml:space="preserve"> (</w:t>
      </w:r>
      <w:r w:rsidR="00912519">
        <w:rPr>
          <w:rFonts w:ascii="Times New Roman" w:hAnsi="Times New Roman" w:cs="Times New Roman"/>
          <w:b/>
        </w:rPr>
        <w:t>слайд</w:t>
      </w:r>
      <w:r w:rsidR="00912519" w:rsidRPr="00912519">
        <w:rPr>
          <w:rFonts w:ascii="Times New Roman" w:hAnsi="Times New Roman" w:cs="Times New Roman"/>
          <w:b/>
          <w:lang w:val="en-US"/>
        </w:rPr>
        <w:t xml:space="preserve"> 37)</w:t>
      </w:r>
    </w:p>
    <w:p w:rsidR="0038149E" w:rsidRPr="002C7AA4" w:rsidRDefault="0038149E" w:rsidP="006A181B">
      <w:pPr>
        <w:rPr>
          <w:rFonts w:ascii="Times New Roman" w:hAnsi="Times New Roman" w:cs="Times New Roman"/>
          <w:b/>
          <w:lang w:val="en-US"/>
        </w:rPr>
      </w:pPr>
    </w:p>
    <w:p w:rsidR="00912519" w:rsidRPr="002C7AA4" w:rsidRDefault="007734E3" w:rsidP="00912519">
      <w:pPr>
        <w:snapToGrid w:val="0"/>
        <w:rPr>
          <w:rFonts w:ascii="Times New Roman" w:hAnsi="Times New Roman"/>
          <w:b/>
          <w:sz w:val="24"/>
          <w:szCs w:val="24"/>
        </w:rPr>
      </w:pPr>
      <w:r w:rsidRPr="007734E3">
        <w:rPr>
          <w:rFonts w:ascii="Times New Roman" w:hAnsi="Times New Roman" w:cs="Times New Roman"/>
          <w:b/>
          <w:lang w:val="en-US"/>
        </w:rPr>
        <w:t>XI</w:t>
      </w:r>
      <w:r w:rsidRPr="002C7AA4">
        <w:rPr>
          <w:rFonts w:ascii="Times New Roman" w:hAnsi="Times New Roman" w:cs="Times New Roman"/>
          <w:b/>
        </w:rPr>
        <w:t xml:space="preserve">. </w:t>
      </w:r>
      <w:r w:rsidR="00912519" w:rsidRPr="002C7AA4">
        <w:rPr>
          <w:rFonts w:ascii="Times New Roman" w:hAnsi="Times New Roman" w:cs="Times New Roman"/>
          <w:b/>
        </w:rPr>
        <w:t xml:space="preserve">  </w:t>
      </w:r>
      <w:r w:rsidR="00912519" w:rsidRPr="00912519">
        <w:rPr>
          <w:rFonts w:ascii="Times New Roman" w:hAnsi="Times New Roman"/>
          <w:b/>
          <w:sz w:val="24"/>
          <w:szCs w:val="24"/>
        </w:rPr>
        <w:t>Оценка</w:t>
      </w:r>
      <w:r w:rsidR="00912519" w:rsidRPr="002C7AA4">
        <w:rPr>
          <w:rFonts w:ascii="Times New Roman" w:hAnsi="Times New Roman"/>
          <w:b/>
          <w:sz w:val="24"/>
          <w:szCs w:val="24"/>
        </w:rPr>
        <w:t xml:space="preserve"> </w:t>
      </w:r>
      <w:r w:rsidR="00912519" w:rsidRPr="00912519">
        <w:rPr>
          <w:rFonts w:ascii="Times New Roman" w:hAnsi="Times New Roman"/>
          <w:b/>
          <w:sz w:val="24"/>
          <w:szCs w:val="24"/>
        </w:rPr>
        <w:t>деятельности</w:t>
      </w:r>
      <w:r w:rsidR="00912519" w:rsidRPr="002C7AA4">
        <w:rPr>
          <w:rFonts w:ascii="Times New Roman" w:hAnsi="Times New Roman"/>
          <w:b/>
          <w:sz w:val="24"/>
          <w:szCs w:val="24"/>
        </w:rPr>
        <w:t xml:space="preserve"> </w:t>
      </w:r>
      <w:r w:rsidR="00912519" w:rsidRPr="00912519">
        <w:rPr>
          <w:rFonts w:ascii="Times New Roman" w:hAnsi="Times New Roman"/>
          <w:b/>
          <w:sz w:val="24"/>
          <w:szCs w:val="24"/>
        </w:rPr>
        <w:t>учащихся</w:t>
      </w:r>
      <w:r w:rsidR="00912519" w:rsidRPr="002C7AA4">
        <w:rPr>
          <w:rFonts w:ascii="Times New Roman" w:hAnsi="Times New Roman"/>
          <w:b/>
          <w:sz w:val="24"/>
          <w:szCs w:val="24"/>
        </w:rPr>
        <w:t xml:space="preserve">. </w:t>
      </w:r>
      <w:r w:rsidR="00912519" w:rsidRPr="00912519">
        <w:rPr>
          <w:rFonts w:ascii="Times New Roman" w:hAnsi="Times New Roman"/>
          <w:b/>
          <w:sz w:val="24"/>
          <w:szCs w:val="24"/>
        </w:rPr>
        <w:t>Домашнее</w:t>
      </w:r>
      <w:r w:rsidR="00912519" w:rsidRPr="002C7AA4">
        <w:rPr>
          <w:rFonts w:ascii="Times New Roman" w:hAnsi="Times New Roman"/>
          <w:b/>
          <w:sz w:val="24"/>
          <w:szCs w:val="24"/>
        </w:rPr>
        <w:t xml:space="preserve"> </w:t>
      </w:r>
      <w:r w:rsidR="00912519" w:rsidRPr="00912519">
        <w:rPr>
          <w:rFonts w:ascii="Times New Roman" w:hAnsi="Times New Roman"/>
          <w:b/>
          <w:sz w:val="24"/>
          <w:szCs w:val="24"/>
        </w:rPr>
        <w:t>задание</w:t>
      </w:r>
      <w:r w:rsidR="00912519" w:rsidRPr="002C7AA4">
        <w:rPr>
          <w:rFonts w:ascii="Times New Roman" w:hAnsi="Times New Roman"/>
          <w:b/>
          <w:sz w:val="24"/>
          <w:szCs w:val="24"/>
        </w:rPr>
        <w:t>.</w:t>
      </w:r>
    </w:p>
    <w:p w:rsidR="00912519" w:rsidRPr="00675154" w:rsidRDefault="00912519" w:rsidP="00912519">
      <w:pPr>
        <w:snapToGrid w:val="0"/>
        <w:rPr>
          <w:rFonts w:ascii="Times New Roman" w:hAnsi="Times New Roman"/>
          <w:b/>
          <w:sz w:val="24"/>
          <w:szCs w:val="24"/>
        </w:rPr>
      </w:pPr>
      <w:r w:rsidRPr="00912519">
        <w:rPr>
          <w:rFonts w:ascii="Times New Roman" w:hAnsi="Times New Roman"/>
          <w:b/>
          <w:sz w:val="24"/>
          <w:szCs w:val="24"/>
          <w:lang w:val="en-US"/>
        </w:rPr>
        <w:t xml:space="preserve">I am pleased with your work and </w:t>
      </w:r>
      <w:r w:rsidRPr="00912519">
        <w:rPr>
          <w:rFonts w:ascii="Times New Roman" w:hAnsi="Times New Roman"/>
          <w:b/>
          <w:sz w:val="24"/>
          <w:szCs w:val="24"/>
          <w:lang w:val="en-US"/>
        </w:rPr>
        <w:br/>
        <w:t>I want to give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you</w:t>
      </w:r>
      <w:r w:rsidRPr="00912519">
        <w:rPr>
          <w:rFonts w:ascii="Times New Roman" w:hAnsi="Times New Roman"/>
          <w:b/>
          <w:sz w:val="24"/>
          <w:szCs w:val="24"/>
          <w:lang w:val="en-US"/>
        </w:rPr>
        <w:t xml:space="preserve"> marks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  <w:r w:rsidR="00675154" w:rsidRPr="00675154"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proofErr w:type="gramStart"/>
      <w:r w:rsidR="00675154">
        <w:rPr>
          <w:rFonts w:ascii="Times New Roman" w:hAnsi="Times New Roman"/>
          <w:b/>
          <w:sz w:val="24"/>
          <w:szCs w:val="24"/>
        </w:rPr>
        <w:t>слайд</w:t>
      </w:r>
      <w:proofErr w:type="gramEnd"/>
      <w:r w:rsidR="00675154">
        <w:rPr>
          <w:rFonts w:ascii="Times New Roman" w:hAnsi="Times New Roman"/>
          <w:b/>
          <w:sz w:val="24"/>
          <w:szCs w:val="24"/>
        </w:rPr>
        <w:t xml:space="preserve"> 41)</w:t>
      </w:r>
    </w:p>
    <w:p w:rsidR="00A676A3" w:rsidRPr="00912519" w:rsidRDefault="007734E3" w:rsidP="006A181B">
      <w:pPr>
        <w:rPr>
          <w:rFonts w:ascii="Times New Roman" w:hAnsi="Times New Roman" w:cs="Times New Roman"/>
          <w:b/>
        </w:rPr>
      </w:pPr>
      <w:r w:rsidRPr="007734E3">
        <w:rPr>
          <w:rFonts w:ascii="Times New Roman" w:hAnsi="Times New Roman" w:cs="Times New Roman"/>
          <w:b/>
          <w:lang w:val="en-US"/>
        </w:rPr>
        <w:t>Homework</w:t>
      </w:r>
      <w:r w:rsidR="00912519">
        <w:rPr>
          <w:rFonts w:ascii="Times New Roman" w:hAnsi="Times New Roman" w:cs="Times New Roman"/>
          <w:b/>
        </w:rPr>
        <w:t xml:space="preserve"> (слайд 38)</w:t>
      </w:r>
    </w:p>
    <w:p w:rsidR="00F64AE2" w:rsidRPr="00912519" w:rsidRDefault="006A181B" w:rsidP="006A181B">
      <w:pPr>
        <w:numPr>
          <w:ilvl w:val="0"/>
          <w:numId w:val="11"/>
        </w:numPr>
        <w:ind w:left="0" w:firstLine="0"/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t xml:space="preserve">Write about your family   </w:t>
      </w:r>
    </w:p>
    <w:p w:rsidR="00F64AE2" w:rsidRPr="0038149E" w:rsidRDefault="006A181B" w:rsidP="006A181B">
      <w:pPr>
        <w:numPr>
          <w:ilvl w:val="0"/>
          <w:numId w:val="11"/>
        </w:numPr>
        <w:ind w:left="0" w:firstLine="0"/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t xml:space="preserve"> Make </w:t>
      </w:r>
      <w:proofErr w:type="spellStart"/>
      <w:r w:rsidRPr="007734E3">
        <w:rPr>
          <w:rFonts w:ascii="Times New Roman" w:hAnsi="Times New Roman" w:cs="Times New Roman"/>
          <w:lang w:val="en-US"/>
        </w:rPr>
        <w:t>cinquain</w:t>
      </w:r>
      <w:proofErr w:type="spellEnd"/>
      <w:r w:rsidRPr="007734E3">
        <w:rPr>
          <w:rFonts w:ascii="Times New Roman" w:hAnsi="Times New Roman" w:cs="Times New Roman"/>
          <w:lang w:val="en-US"/>
        </w:rPr>
        <w:t xml:space="preserve">    </w:t>
      </w:r>
    </w:p>
    <w:p w:rsidR="0038149E" w:rsidRPr="00912519" w:rsidRDefault="0038149E" w:rsidP="0038149E">
      <w:pPr>
        <w:rPr>
          <w:rFonts w:ascii="Times New Roman" w:hAnsi="Times New Roman" w:cs="Times New Roman"/>
          <w:lang w:val="en-US"/>
        </w:rPr>
      </w:pPr>
    </w:p>
    <w:p w:rsidR="007734E3" w:rsidRPr="002C7AA4" w:rsidRDefault="007734E3" w:rsidP="007734E3">
      <w:pPr>
        <w:rPr>
          <w:rFonts w:ascii="Times New Roman" w:hAnsi="Times New Roman" w:cs="Times New Roman"/>
          <w:b/>
          <w:sz w:val="24"/>
          <w:szCs w:val="24"/>
        </w:rPr>
      </w:pPr>
      <w:r w:rsidRPr="007734E3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2C7AA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7734E3">
        <w:rPr>
          <w:rFonts w:ascii="Times New Roman" w:hAnsi="Times New Roman" w:cs="Times New Roman"/>
          <w:b/>
          <w:sz w:val="24"/>
          <w:szCs w:val="24"/>
        </w:rPr>
        <w:t>Завершающий</w:t>
      </w:r>
      <w:r w:rsidRPr="002C7AA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734E3">
        <w:rPr>
          <w:rFonts w:ascii="Times New Roman" w:hAnsi="Times New Roman" w:cs="Times New Roman"/>
          <w:b/>
          <w:sz w:val="24"/>
          <w:szCs w:val="24"/>
        </w:rPr>
        <w:t>этап</w:t>
      </w:r>
      <w:proofErr w:type="gramEnd"/>
      <w:r w:rsidRPr="002C7AA4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7734E3">
        <w:rPr>
          <w:rFonts w:ascii="Times New Roman" w:hAnsi="Times New Roman" w:cs="Times New Roman"/>
          <w:b/>
          <w:sz w:val="24"/>
          <w:szCs w:val="24"/>
        </w:rPr>
        <w:t>Подведение</w:t>
      </w:r>
      <w:r w:rsidRPr="002C7A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34E3">
        <w:rPr>
          <w:rFonts w:ascii="Times New Roman" w:hAnsi="Times New Roman" w:cs="Times New Roman"/>
          <w:b/>
          <w:sz w:val="24"/>
          <w:szCs w:val="24"/>
        </w:rPr>
        <w:t>итогов</w:t>
      </w:r>
      <w:r w:rsidRPr="002C7A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34E3">
        <w:rPr>
          <w:rFonts w:ascii="Times New Roman" w:hAnsi="Times New Roman" w:cs="Times New Roman"/>
          <w:b/>
          <w:sz w:val="24"/>
          <w:szCs w:val="24"/>
        </w:rPr>
        <w:t>урока</w:t>
      </w:r>
      <w:r w:rsidRPr="002C7AA4">
        <w:rPr>
          <w:rFonts w:ascii="Times New Roman" w:hAnsi="Times New Roman" w:cs="Times New Roman"/>
          <w:b/>
          <w:sz w:val="24"/>
          <w:szCs w:val="24"/>
        </w:rPr>
        <w:t>.</w:t>
      </w:r>
    </w:p>
    <w:p w:rsidR="00A676A3" w:rsidRPr="00675154" w:rsidRDefault="00A676A3" w:rsidP="006A181B">
      <w:pPr>
        <w:rPr>
          <w:rFonts w:ascii="Times New Roman" w:hAnsi="Times New Roman" w:cs="Times New Roman"/>
          <w:b/>
          <w:lang w:val="en-US"/>
        </w:rPr>
      </w:pPr>
      <w:r w:rsidRPr="007734E3">
        <w:rPr>
          <w:rFonts w:ascii="Times New Roman" w:hAnsi="Times New Roman" w:cs="Times New Roman"/>
          <w:b/>
          <w:lang w:val="en-US"/>
        </w:rPr>
        <w:t>What can we do at the end of our lesson</w:t>
      </w:r>
      <w:proofErr w:type="gramStart"/>
      <w:r w:rsidRPr="007734E3">
        <w:rPr>
          <w:rFonts w:ascii="Times New Roman" w:hAnsi="Times New Roman" w:cs="Times New Roman"/>
          <w:b/>
          <w:lang w:val="en-US"/>
        </w:rPr>
        <w:t>?</w:t>
      </w:r>
      <w:r w:rsidR="00675154" w:rsidRPr="00675154">
        <w:rPr>
          <w:rFonts w:ascii="Times New Roman" w:hAnsi="Times New Roman" w:cs="Times New Roman"/>
          <w:b/>
          <w:lang w:val="en-US"/>
        </w:rPr>
        <w:t>(</w:t>
      </w:r>
      <w:proofErr w:type="gramEnd"/>
      <w:r w:rsidR="00675154">
        <w:rPr>
          <w:rFonts w:ascii="Times New Roman" w:hAnsi="Times New Roman" w:cs="Times New Roman"/>
          <w:b/>
        </w:rPr>
        <w:t>слайд</w:t>
      </w:r>
      <w:r w:rsidR="00675154" w:rsidRPr="00675154">
        <w:rPr>
          <w:rFonts w:ascii="Times New Roman" w:hAnsi="Times New Roman" w:cs="Times New Roman"/>
          <w:b/>
          <w:lang w:val="en-US"/>
        </w:rPr>
        <w:t xml:space="preserve"> 39)</w:t>
      </w:r>
    </w:p>
    <w:p w:rsidR="00F64AE2" w:rsidRPr="007734E3" w:rsidRDefault="006A181B" w:rsidP="006A181B">
      <w:pPr>
        <w:numPr>
          <w:ilvl w:val="0"/>
          <w:numId w:val="12"/>
        </w:numPr>
        <w:ind w:left="0" w:firstLine="0"/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lastRenderedPageBreak/>
        <w:t>We can answer the question</w:t>
      </w:r>
    </w:p>
    <w:p w:rsidR="00F64AE2" w:rsidRPr="007734E3" w:rsidRDefault="006A181B" w:rsidP="006A181B">
      <w:pPr>
        <w:numPr>
          <w:ilvl w:val="0"/>
          <w:numId w:val="12"/>
        </w:numPr>
        <w:ind w:left="0" w:firstLine="0"/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t>We can describe our families</w:t>
      </w:r>
    </w:p>
    <w:p w:rsidR="00F64AE2" w:rsidRPr="007734E3" w:rsidRDefault="006A181B" w:rsidP="006A181B">
      <w:pPr>
        <w:numPr>
          <w:ilvl w:val="0"/>
          <w:numId w:val="12"/>
        </w:numPr>
        <w:ind w:left="0" w:firstLine="0"/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t xml:space="preserve">We can make </w:t>
      </w:r>
      <w:proofErr w:type="spellStart"/>
      <w:r w:rsidRPr="007734E3">
        <w:rPr>
          <w:rFonts w:ascii="Times New Roman" w:hAnsi="Times New Roman" w:cs="Times New Roman"/>
          <w:lang w:val="en-US"/>
        </w:rPr>
        <w:t>cinquain</w:t>
      </w:r>
      <w:proofErr w:type="spellEnd"/>
      <w:r w:rsidRPr="007734E3">
        <w:rPr>
          <w:rFonts w:ascii="Times New Roman" w:hAnsi="Times New Roman" w:cs="Times New Roman"/>
          <w:lang w:val="en-US"/>
        </w:rPr>
        <w:t xml:space="preserve"> </w:t>
      </w:r>
    </w:p>
    <w:p w:rsidR="006A181B" w:rsidRPr="00912519" w:rsidRDefault="006A181B" w:rsidP="006A181B">
      <w:pPr>
        <w:numPr>
          <w:ilvl w:val="0"/>
          <w:numId w:val="12"/>
        </w:numPr>
        <w:ind w:left="0" w:firstLine="0"/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t xml:space="preserve">We can understand the information about family </w:t>
      </w:r>
    </w:p>
    <w:p w:rsidR="006A181B" w:rsidRPr="00675154" w:rsidRDefault="00A676A3" w:rsidP="006A181B">
      <w:pPr>
        <w:rPr>
          <w:rFonts w:ascii="Times New Roman" w:hAnsi="Times New Roman" w:cs="Times New Roman"/>
          <w:b/>
          <w:bCs/>
          <w:lang w:val="en-US"/>
        </w:rPr>
        <w:sectPr w:rsidR="006A181B" w:rsidRPr="00675154" w:rsidSect="0030229E">
          <w:type w:val="continuous"/>
          <w:pgSz w:w="11906" w:h="16838"/>
          <w:pgMar w:top="567" w:right="566" w:bottom="142" w:left="1276" w:header="708" w:footer="708" w:gutter="0"/>
          <w:cols w:space="708"/>
          <w:docGrid w:linePitch="360"/>
        </w:sectPr>
      </w:pPr>
      <w:r w:rsidRPr="007734E3">
        <w:rPr>
          <w:rFonts w:ascii="Times New Roman" w:hAnsi="Times New Roman" w:cs="Times New Roman"/>
          <w:b/>
          <w:bCs/>
          <w:lang w:val="en-US"/>
        </w:rPr>
        <w:t>What are your emotions today? Choose one statement.</w:t>
      </w:r>
      <w:r w:rsidR="00675154" w:rsidRPr="00675154">
        <w:rPr>
          <w:rFonts w:ascii="Times New Roman" w:hAnsi="Times New Roman" w:cs="Times New Roman"/>
          <w:b/>
          <w:bCs/>
          <w:lang w:val="en-US"/>
        </w:rPr>
        <w:t xml:space="preserve"> (</w:t>
      </w:r>
      <w:proofErr w:type="gramStart"/>
      <w:r w:rsidR="00675154">
        <w:rPr>
          <w:rFonts w:ascii="Times New Roman" w:hAnsi="Times New Roman" w:cs="Times New Roman"/>
          <w:b/>
          <w:bCs/>
        </w:rPr>
        <w:t>слайд</w:t>
      </w:r>
      <w:proofErr w:type="gramEnd"/>
      <w:r w:rsidR="00675154" w:rsidRPr="00675154">
        <w:rPr>
          <w:rFonts w:ascii="Times New Roman" w:hAnsi="Times New Roman" w:cs="Times New Roman"/>
          <w:b/>
          <w:bCs/>
          <w:lang w:val="en-US"/>
        </w:rPr>
        <w:t xml:space="preserve"> 40)</w:t>
      </w:r>
    </w:p>
    <w:p w:rsidR="00A676A3" w:rsidRPr="007734E3" w:rsidRDefault="00A676A3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lastRenderedPageBreak/>
        <w:t xml:space="preserve">- </w:t>
      </w:r>
      <w:r w:rsidRPr="007734E3">
        <w:rPr>
          <w:rFonts w:ascii="Times New Roman" w:hAnsi="Times New Roman" w:cs="Times New Roman"/>
          <w:bCs/>
          <w:lang w:val="en-US"/>
        </w:rPr>
        <w:t>Our lesson was good.</w:t>
      </w:r>
    </w:p>
    <w:p w:rsidR="00A676A3" w:rsidRPr="007734E3" w:rsidRDefault="00A676A3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t>- I was a very good pupil!</w:t>
      </w:r>
    </w:p>
    <w:p w:rsidR="00A676A3" w:rsidRPr="007734E3" w:rsidRDefault="00A676A3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t>- My mood is excellent!</w:t>
      </w:r>
    </w:p>
    <w:p w:rsidR="00A676A3" w:rsidRPr="007734E3" w:rsidRDefault="00A676A3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t>- I am a happy person!</w:t>
      </w:r>
    </w:p>
    <w:p w:rsidR="00A676A3" w:rsidRPr="007734E3" w:rsidRDefault="00A676A3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t>- I could help my friends.</w:t>
      </w:r>
    </w:p>
    <w:p w:rsidR="00A676A3" w:rsidRPr="007734E3" w:rsidRDefault="00A676A3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t>- I worked very well.</w:t>
      </w: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lastRenderedPageBreak/>
        <w:t>- I worked badly.</w:t>
      </w: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t>- My mood (</w:t>
      </w:r>
      <w:r w:rsidRPr="007734E3">
        <w:rPr>
          <w:rFonts w:ascii="Times New Roman" w:hAnsi="Times New Roman" w:cs="Times New Roman"/>
          <w:bCs/>
        </w:rPr>
        <w:t>настроение</w:t>
      </w:r>
      <w:r w:rsidRPr="007734E3">
        <w:rPr>
          <w:rFonts w:ascii="Times New Roman" w:hAnsi="Times New Roman" w:cs="Times New Roman"/>
          <w:bCs/>
          <w:lang w:val="en-US"/>
        </w:rPr>
        <w:t>) is bad.</w:t>
      </w: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t>- My knowledge (</w:t>
      </w:r>
      <w:r w:rsidRPr="007734E3">
        <w:rPr>
          <w:rFonts w:ascii="Times New Roman" w:hAnsi="Times New Roman" w:cs="Times New Roman"/>
          <w:bCs/>
        </w:rPr>
        <w:t>знания</w:t>
      </w:r>
      <w:r w:rsidRPr="007734E3">
        <w:rPr>
          <w:rFonts w:ascii="Times New Roman" w:hAnsi="Times New Roman" w:cs="Times New Roman"/>
          <w:bCs/>
          <w:lang w:val="en-US"/>
        </w:rPr>
        <w:t>) is bad.</w:t>
      </w: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t>- The theme was not interesting for me.</w:t>
      </w: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t>- I have negative emotions</w:t>
      </w:r>
      <w:r w:rsidRPr="007734E3">
        <w:rPr>
          <w:rFonts w:ascii="Times New Roman" w:hAnsi="Times New Roman" w:cs="Times New Roman"/>
          <w:lang w:val="en-US"/>
        </w:rPr>
        <w:t>.</w:t>
      </w: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  <w:sectPr w:rsidR="006A181B" w:rsidRPr="007734E3" w:rsidSect="0030229E">
          <w:type w:val="continuous"/>
          <w:pgSz w:w="11906" w:h="16838"/>
          <w:pgMar w:top="567" w:right="566" w:bottom="142" w:left="1276" w:header="708" w:footer="708" w:gutter="0"/>
          <w:cols w:num="2" w:space="708"/>
          <w:docGrid w:linePitch="360"/>
        </w:sectPr>
      </w:pP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lastRenderedPageBreak/>
        <w:t>- I was interested in the lesson.</w:t>
      </w:r>
    </w:p>
    <w:p w:rsidR="00A676A3" w:rsidRPr="007734E3" w:rsidRDefault="00A676A3" w:rsidP="006A181B">
      <w:pPr>
        <w:rPr>
          <w:rFonts w:ascii="Times New Roman" w:hAnsi="Times New Roman" w:cs="Times New Roman"/>
          <w:lang w:val="en-US"/>
        </w:rPr>
      </w:pP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t xml:space="preserve">I am pleased with your work and </w:t>
      </w:r>
      <w:r w:rsidRPr="007734E3">
        <w:rPr>
          <w:rFonts w:ascii="Times New Roman" w:hAnsi="Times New Roman" w:cs="Times New Roman"/>
          <w:lang w:val="en-US"/>
        </w:rPr>
        <w:br/>
        <w:t>I want to give marks</w:t>
      </w:r>
    </w:p>
    <w:p w:rsidR="006A181B" w:rsidRPr="00675154" w:rsidRDefault="006A181B" w:rsidP="00675154">
      <w:pPr>
        <w:ind w:right="-568"/>
        <w:rPr>
          <w:rFonts w:ascii="Times New Roman" w:hAnsi="Times New Roman" w:cs="Times New Roman"/>
          <w:b/>
          <w:lang w:val="en-US"/>
        </w:rPr>
        <w:sectPr w:rsidR="006A181B" w:rsidRPr="00675154" w:rsidSect="0030229E">
          <w:type w:val="continuous"/>
          <w:pgSz w:w="11906" w:h="16838"/>
          <w:pgMar w:top="567" w:right="566" w:bottom="142" w:left="1276" w:header="708" w:footer="708" w:gutter="0"/>
          <w:cols w:space="708"/>
          <w:docGrid w:linePitch="360"/>
        </w:sectPr>
      </w:pPr>
      <w:r w:rsidRPr="007734E3">
        <w:rPr>
          <w:rFonts w:ascii="Times New Roman" w:hAnsi="Times New Roman" w:cs="Times New Roman"/>
          <w:b/>
          <w:lang w:val="en-US"/>
        </w:rPr>
        <w:t>Can you match English and Russian proverbs?</w:t>
      </w:r>
      <w:r w:rsidR="0038149E" w:rsidRPr="0038149E">
        <w:rPr>
          <w:rFonts w:ascii="Times New Roman" w:hAnsi="Times New Roman" w:cs="Times New Roman"/>
          <w:b/>
          <w:lang w:val="en-US"/>
        </w:rPr>
        <w:t xml:space="preserve"> </w:t>
      </w:r>
      <w:r w:rsidR="00675154" w:rsidRPr="00675154">
        <w:rPr>
          <w:rFonts w:ascii="Times New Roman" w:hAnsi="Times New Roman" w:cs="Times New Roman"/>
          <w:b/>
          <w:lang w:val="en-US"/>
        </w:rPr>
        <w:t>(</w:t>
      </w:r>
      <w:proofErr w:type="gramStart"/>
      <w:r w:rsidR="00675154">
        <w:rPr>
          <w:rFonts w:ascii="Times New Roman" w:hAnsi="Times New Roman" w:cs="Times New Roman"/>
          <w:b/>
        </w:rPr>
        <w:t>слайд</w:t>
      </w:r>
      <w:proofErr w:type="gramEnd"/>
      <w:r w:rsidR="00675154" w:rsidRPr="00675154">
        <w:rPr>
          <w:rFonts w:ascii="Times New Roman" w:hAnsi="Times New Roman" w:cs="Times New Roman"/>
          <w:b/>
          <w:lang w:val="en-US"/>
        </w:rPr>
        <w:t xml:space="preserve"> 42,43)</w:t>
      </w: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lastRenderedPageBreak/>
        <w:t xml:space="preserve">Like father, like son. </w:t>
      </w: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t>Charity begins at home.</w:t>
      </w:r>
      <w:r w:rsidRPr="007734E3">
        <w:rPr>
          <w:rFonts w:ascii="Times New Roman" w:hAnsi="Times New Roman" w:cs="Times New Roman"/>
          <w:lang w:val="en-US"/>
        </w:rPr>
        <w:t xml:space="preserve"> </w:t>
      </w: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bCs/>
          <w:lang w:val="en-US"/>
        </w:rPr>
        <w:t>Treat your family like friends and your friends like family.</w:t>
      </w:r>
      <w:r w:rsidRPr="007734E3">
        <w:rPr>
          <w:rFonts w:ascii="Times New Roman" w:hAnsi="Times New Roman" w:cs="Times New Roman"/>
          <w:lang w:val="en-US"/>
        </w:rPr>
        <w:t xml:space="preserve"> </w:t>
      </w:r>
    </w:p>
    <w:p w:rsidR="006A181B" w:rsidRPr="007734E3" w:rsidRDefault="006A181B" w:rsidP="006A181B">
      <w:pPr>
        <w:rPr>
          <w:rFonts w:ascii="Times New Roman" w:hAnsi="Times New Roman" w:cs="Times New Roman"/>
        </w:rPr>
      </w:pPr>
      <w:r w:rsidRPr="007734E3">
        <w:rPr>
          <w:rFonts w:ascii="Times New Roman" w:hAnsi="Times New Roman" w:cs="Times New Roman"/>
          <w:bCs/>
        </w:rPr>
        <w:lastRenderedPageBreak/>
        <w:t xml:space="preserve">Относись к семье, как к друзьям, а к друзьям, как к семье. </w:t>
      </w:r>
    </w:p>
    <w:p w:rsidR="006A181B" w:rsidRPr="007734E3" w:rsidRDefault="006A181B" w:rsidP="006A181B">
      <w:pPr>
        <w:rPr>
          <w:rFonts w:ascii="Times New Roman" w:hAnsi="Times New Roman" w:cs="Times New Roman"/>
        </w:rPr>
      </w:pPr>
      <w:r w:rsidRPr="007734E3">
        <w:rPr>
          <w:rFonts w:ascii="Times New Roman" w:hAnsi="Times New Roman" w:cs="Times New Roman"/>
        </w:rPr>
        <w:t xml:space="preserve">Каков отец, таков и сын. </w:t>
      </w:r>
    </w:p>
    <w:p w:rsidR="006A181B" w:rsidRPr="007734E3" w:rsidRDefault="006A181B" w:rsidP="006A181B">
      <w:pPr>
        <w:rPr>
          <w:rFonts w:ascii="Times New Roman" w:hAnsi="Times New Roman" w:cs="Times New Roman"/>
        </w:rPr>
      </w:pPr>
      <w:r w:rsidRPr="007734E3">
        <w:rPr>
          <w:rFonts w:ascii="Times New Roman" w:hAnsi="Times New Roman" w:cs="Times New Roman"/>
        </w:rPr>
        <w:t>Милосердие начинается со своей семьи.</w:t>
      </w:r>
    </w:p>
    <w:p w:rsidR="006A181B" w:rsidRPr="007734E3" w:rsidRDefault="006A181B" w:rsidP="006A181B">
      <w:pPr>
        <w:rPr>
          <w:rFonts w:ascii="Times New Roman" w:hAnsi="Times New Roman" w:cs="Times New Roman"/>
        </w:rPr>
        <w:sectPr w:rsidR="006A181B" w:rsidRPr="007734E3" w:rsidSect="0030229E">
          <w:type w:val="continuous"/>
          <w:pgSz w:w="11906" w:h="16838"/>
          <w:pgMar w:top="567" w:right="566" w:bottom="142" w:left="1276" w:header="708" w:footer="708" w:gutter="0"/>
          <w:cols w:num="2" w:space="708"/>
          <w:docGrid w:linePitch="360"/>
        </w:sectPr>
      </w:pPr>
    </w:p>
    <w:p w:rsidR="006A181B" w:rsidRPr="007734E3" w:rsidRDefault="006A181B" w:rsidP="006A181B">
      <w:pPr>
        <w:rPr>
          <w:rFonts w:ascii="Times New Roman" w:hAnsi="Times New Roman" w:cs="Times New Roman"/>
          <w:b/>
        </w:rPr>
      </w:pPr>
      <w:r w:rsidRPr="007734E3">
        <w:rPr>
          <w:rFonts w:ascii="Times New Roman" w:hAnsi="Times New Roman" w:cs="Times New Roman"/>
          <w:b/>
        </w:rPr>
        <w:lastRenderedPageBreak/>
        <w:t>Заключительная часть урока</w:t>
      </w:r>
      <w:r w:rsidR="000F6F6A">
        <w:rPr>
          <w:rFonts w:ascii="Times New Roman" w:hAnsi="Times New Roman" w:cs="Times New Roman"/>
          <w:b/>
        </w:rPr>
        <w:t xml:space="preserve"> (сл</w:t>
      </w:r>
      <w:r w:rsidR="00675154">
        <w:rPr>
          <w:rFonts w:ascii="Times New Roman" w:hAnsi="Times New Roman" w:cs="Times New Roman"/>
          <w:b/>
        </w:rPr>
        <w:t>айд 44)</w:t>
      </w:r>
    </w:p>
    <w:p w:rsidR="00F64AE2" w:rsidRPr="007734E3" w:rsidRDefault="006A181B" w:rsidP="006A181B">
      <w:pPr>
        <w:numPr>
          <w:ilvl w:val="0"/>
          <w:numId w:val="13"/>
        </w:numPr>
        <w:ind w:left="0" w:firstLine="0"/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t xml:space="preserve">What is your most treasured possession? </w:t>
      </w:r>
    </w:p>
    <w:p w:rsidR="00F64AE2" w:rsidRPr="007734E3" w:rsidRDefault="006A181B" w:rsidP="006A181B">
      <w:pPr>
        <w:numPr>
          <w:ilvl w:val="0"/>
          <w:numId w:val="13"/>
        </w:numPr>
        <w:ind w:left="0" w:firstLine="0"/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t>Where can you apply knowledge that you have got today?</w:t>
      </w:r>
    </w:p>
    <w:p w:rsidR="006A181B" w:rsidRPr="007734E3" w:rsidRDefault="006A181B" w:rsidP="006A181B">
      <w:pPr>
        <w:rPr>
          <w:rFonts w:ascii="Times New Roman" w:hAnsi="Times New Roman" w:cs="Times New Roman"/>
        </w:rPr>
      </w:pPr>
      <w:r w:rsidRPr="007734E3">
        <w:rPr>
          <w:rFonts w:ascii="Times New Roman" w:hAnsi="Times New Roman" w:cs="Times New Roman"/>
          <w:lang w:val="en-US"/>
        </w:rPr>
        <w:t>Unjumble the sentence!</w:t>
      </w:r>
    </w:p>
    <w:p w:rsidR="00F64AE2" w:rsidRPr="007734E3" w:rsidRDefault="006A181B" w:rsidP="006A181B">
      <w:pPr>
        <w:numPr>
          <w:ilvl w:val="0"/>
          <w:numId w:val="15"/>
        </w:numPr>
        <w:ind w:left="0" w:firstLine="0"/>
        <w:rPr>
          <w:rFonts w:ascii="Times New Roman" w:hAnsi="Times New Roman" w:cs="Times New Roman"/>
          <w:lang w:val="en-US"/>
        </w:rPr>
      </w:pPr>
      <w:r w:rsidRPr="007734E3">
        <w:rPr>
          <w:rFonts w:ascii="Times New Roman" w:hAnsi="Times New Roman" w:cs="Times New Roman"/>
          <w:lang w:val="en-US"/>
        </w:rPr>
        <w:t>One/ one /for/ for /all /all</w:t>
      </w:r>
    </w:p>
    <w:p w:rsidR="006A181B" w:rsidRPr="007734E3" w:rsidRDefault="006A181B" w:rsidP="006A181B">
      <w:pPr>
        <w:rPr>
          <w:rFonts w:ascii="Times New Roman" w:hAnsi="Times New Roman" w:cs="Times New Roman"/>
          <w:lang w:val="en-US"/>
        </w:rPr>
      </w:pPr>
    </w:p>
    <w:p w:rsidR="006A181B" w:rsidRPr="000F6F6A" w:rsidRDefault="006A181B" w:rsidP="006A181B">
      <w:pPr>
        <w:rPr>
          <w:rFonts w:ascii="Times New Roman" w:hAnsi="Times New Roman" w:cs="Times New Roman"/>
          <w:b/>
          <w:bCs/>
          <w:lang w:val="en-US"/>
        </w:rPr>
      </w:pPr>
      <w:r w:rsidRPr="007734E3">
        <w:rPr>
          <w:rFonts w:ascii="Times New Roman" w:hAnsi="Times New Roman" w:cs="Times New Roman"/>
          <w:b/>
          <w:bCs/>
          <w:lang w:val="en-US"/>
        </w:rPr>
        <w:t>Thank you!</w:t>
      </w:r>
      <w:r w:rsidR="00675154" w:rsidRPr="000F6F6A">
        <w:rPr>
          <w:rFonts w:ascii="Times New Roman" w:hAnsi="Times New Roman" w:cs="Times New Roman"/>
          <w:b/>
          <w:bCs/>
          <w:lang w:val="en-US"/>
        </w:rPr>
        <w:t xml:space="preserve"> (</w:t>
      </w:r>
      <w:proofErr w:type="gramStart"/>
      <w:r w:rsidR="00675154">
        <w:rPr>
          <w:rFonts w:ascii="Times New Roman" w:hAnsi="Times New Roman" w:cs="Times New Roman"/>
          <w:b/>
          <w:bCs/>
        </w:rPr>
        <w:t>слайд</w:t>
      </w:r>
      <w:proofErr w:type="gramEnd"/>
      <w:r w:rsidR="00675154" w:rsidRPr="000F6F6A">
        <w:rPr>
          <w:rFonts w:ascii="Times New Roman" w:hAnsi="Times New Roman" w:cs="Times New Roman"/>
          <w:b/>
          <w:bCs/>
          <w:lang w:val="en-US"/>
        </w:rPr>
        <w:t xml:space="preserve"> 48)</w:t>
      </w:r>
    </w:p>
    <w:p w:rsidR="006A181B" w:rsidRPr="007734E3" w:rsidRDefault="006A181B" w:rsidP="006A181B">
      <w:pPr>
        <w:rPr>
          <w:rFonts w:ascii="Times New Roman" w:hAnsi="Times New Roman" w:cs="Times New Roman"/>
          <w:b/>
          <w:lang w:val="en-US"/>
        </w:rPr>
      </w:pPr>
      <w:r w:rsidRPr="007734E3">
        <w:rPr>
          <w:rFonts w:ascii="Times New Roman" w:hAnsi="Times New Roman" w:cs="Times New Roman"/>
          <w:b/>
          <w:bCs/>
          <w:lang w:val="en-US"/>
        </w:rPr>
        <w:t>We look f</w:t>
      </w:r>
      <w:r w:rsidR="000F6F6A">
        <w:rPr>
          <w:rFonts w:ascii="Times New Roman" w:hAnsi="Times New Roman" w:cs="Times New Roman"/>
          <w:b/>
          <w:bCs/>
          <w:lang w:val="en-US"/>
        </w:rPr>
        <w:t xml:space="preserve">orward to welcoming you to our </w:t>
      </w:r>
      <w:r w:rsidRPr="007734E3">
        <w:rPr>
          <w:rFonts w:ascii="Times New Roman" w:hAnsi="Times New Roman" w:cs="Times New Roman"/>
          <w:b/>
          <w:bCs/>
          <w:lang w:val="en-US"/>
        </w:rPr>
        <w:t xml:space="preserve">next school lesson! </w:t>
      </w:r>
    </w:p>
    <w:p w:rsidR="00F64AE2" w:rsidRPr="002C7AA4" w:rsidRDefault="006A181B" w:rsidP="00912519">
      <w:pPr>
        <w:rPr>
          <w:rFonts w:ascii="Times New Roman" w:hAnsi="Times New Roman" w:cs="Times New Roman"/>
          <w:lang w:val="en-US"/>
        </w:rPr>
      </w:pPr>
      <w:r w:rsidRPr="002C7AA4">
        <w:rPr>
          <w:rFonts w:ascii="Times New Roman" w:hAnsi="Times New Roman" w:cs="Times New Roman"/>
          <w:lang w:val="en-US"/>
        </w:rPr>
        <w:t xml:space="preserve"> </w:t>
      </w:r>
    </w:p>
    <w:p w:rsidR="006A181B" w:rsidRPr="002C7AA4" w:rsidRDefault="006A181B" w:rsidP="006A181B">
      <w:pPr>
        <w:rPr>
          <w:rFonts w:ascii="Times New Roman" w:hAnsi="Times New Roman" w:cs="Times New Roman"/>
          <w:lang w:val="en-US"/>
        </w:rPr>
      </w:pPr>
    </w:p>
    <w:sectPr w:rsidR="006A181B" w:rsidRPr="002C7AA4" w:rsidSect="0030229E">
      <w:type w:val="continuous"/>
      <w:pgSz w:w="11906" w:h="16838"/>
      <w:pgMar w:top="567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BCF287A"/>
    <w:multiLevelType w:val="hybridMultilevel"/>
    <w:tmpl w:val="17D0CDC6"/>
    <w:lvl w:ilvl="0" w:tplc="C76CF30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D0EA2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5C3A5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16B60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22555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5EB56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CC47C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B6199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3C241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E967D2"/>
    <w:multiLevelType w:val="hybridMultilevel"/>
    <w:tmpl w:val="3F169F44"/>
    <w:lvl w:ilvl="0" w:tplc="7424067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72F41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7E8FE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8AA6E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C0D5A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64802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BA79B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9C468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10AFB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F86FDA"/>
    <w:multiLevelType w:val="hybridMultilevel"/>
    <w:tmpl w:val="AB00A556"/>
    <w:lvl w:ilvl="0" w:tplc="7A047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EEB3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20F5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7E65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ED7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0CD4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DEBC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6616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0E81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155FB2"/>
    <w:multiLevelType w:val="hybridMultilevel"/>
    <w:tmpl w:val="DC983756"/>
    <w:lvl w:ilvl="0" w:tplc="28CA290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E6A6B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4EA20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A0FA3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C1E0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3AE87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E5A0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B4D41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F0E2B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617A18"/>
    <w:multiLevelType w:val="hybridMultilevel"/>
    <w:tmpl w:val="8FD2E736"/>
    <w:lvl w:ilvl="0" w:tplc="AB00BA8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2E80F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3E8CF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FABE4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1CF1C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36630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B010E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6E69F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F82D1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885B93"/>
    <w:multiLevelType w:val="hybridMultilevel"/>
    <w:tmpl w:val="C7766C84"/>
    <w:lvl w:ilvl="0" w:tplc="A0DA67D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0A145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A83D9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5089C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0AE33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E9ED18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BACE4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747F5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C0643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28939B4"/>
    <w:multiLevelType w:val="hybridMultilevel"/>
    <w:tmpl w:val="5F1666AC"/>
    <w:lvl w:ilvl="0" w:tplc="63CA931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36DFB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38D63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7CAB7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FAEC1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825A6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90558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A26B3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7A546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B521C6"/>
    <w:multiLevelType w:val="hybridMultilevel"/>
    <w:tmpl w:val="CD9420C0"/>
    <w:lvl w:ilvl="0" w:tplc="C18EE4D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20D04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E8091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F414D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56B8A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C0B40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86E68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1E2B5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868FB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905A63"/>
    <w:multiLevelType w:val="hybridMultilevel"/>
    <w:tmpl w:val="8BAA8C1C"/>
    <w:lvl w:ilvl="0" w:tplc="9830D8B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EA08B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8EF33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F0524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E2941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BEE76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927A6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58711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3A997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66141C4"/>
    <w:multiLevelType w:val="hybridMultilevel"/>
    <w:tmpl w:val="7CB8203A"/>
    <w:lvl w:ilvl="0" w:tplc="D25ED7D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6860A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F8C13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A2986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9819C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CAAC7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EC2F9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BC63E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EA132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6F50486"/>
    <w:multiLevelType w:val="hybridMultilevel"/>
    <w:tmpl w:val="588A25FC"/>
    <w:lvl w:ilvl="0" w:tplc="9EA8363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78A47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22AF3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34830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9A24B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AE72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B0B9D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2C73D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789AA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073F8B"/>
    <w:multiLevelType w:val="hybridMultilevel"/>
    <w:tmpl w:val="D55A9064"/>
    <w:lvl w:ilvl="0" w:tplc="AF748F1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7CD3F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48D6B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3076E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3E2A8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46D7F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3C9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347DC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E06C7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D077BD3"/>
    <w:multiLevelType w:val="hybridMultilevel"/>
    <w:tmpl w:val="4DD4147C"/>
    <w:lvl w:ilvl="0" w:tplc="43965EA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F064C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FE080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66D69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0AE8F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5A703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34050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46F67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F0034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941D30"/>
    <w:multiLevelType w:val="hybridMultilevel"/>
    <w:tmpl w:val="05A02A90"/>
    <w:lvl w:ilvl="0" w:tplc="2FA65F6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E0536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14087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9CEAE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70F91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687A9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366F4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F80AE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0041F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89665E"/>
    <w:multiLevelType w:val="hybridMultilevel"/>
    <w:tmpl w:val="077EDD12"/>
    <w:lvl w:ilvl="0" w:tplc="8142446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82AC1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E4309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E21BE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C696F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F4F83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50378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D0738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7EAA5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BC807DD"/>
    <w:multiLevelType w:val="hybridMultilevel"/>
    <w:tmpl w:val="D21AADAC"/>
    <w:lvl w:ilvl="0" w:tplc="17964DE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DA1A9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4A023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42DA1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92A85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602CB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709D2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7ECFF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F618F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3"/>
  </w:num>
  <w:num w:numId="4">
    <w:abstractNumId w:val="8"/>
  </w:num>
  <w:num w:numId="5">
    <w:abstractNumId w:val="18"/>
  </w:num>
  <w:num w:numId="6">
    <w:abstractNumId w:val="6"/>
  </w:num>
  <w:num w:numId="7">
    <w:abstractNumId w:val="5"/>
  </w:num>
  <w:num w:numId="8">
    <w:abstractNumId w:val="3"/>
  </w:num>
  <w:num w:numId="9">
    <w:abstractNumId w:val="4"/>
  </w:num>
  <w:num w:numId="10">
    <w:abstractNumId w:val="14"/>
  </w:num>
  <w:num w:numId="11">
    <w:abstractNumId w:val="16"/>
  </w:num>
  <w:num w:numId="12">
    <w:abstractNumId w:val="11"/>
  </w:num>
  <w:num w:numId="13">
    <w:abstractNumId w:val="12"/>
  </w:num>
  <w:num w:numId="14">
    <w:abstractNumId w:val="7"/>
  </w:num>
  <w:num w:numId="15">
    <w:abstractNumId w:val="10"/>
  </w:num>
  <w:num w:numId="16">
    <w:abstractNumId w:val="17"/>
  </w:num>
  <w:num w:numId="17">
    <w:abstractNumId w:val="0"/>
  </w:num>
  <w:num w:numId="18">
    <w:abstractNumId w:val="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6A3"/>
    <w:rsid w:val="000D2F7C"/>
    <w:rsid w:val="000F6F6A"/>
    <w:rsid w:val="0027402C"/>
    <w:rsid w:val="002B2AE1"/>
    <w:rsid w:val="002C7AA4"/>
    <w:rsid w:val="0030229E"/>
    <w:rsid w:val="00371ADE"/>
    <w:rsid w:val="0038149E"/>
    <w:rsid w:val="003A2C8E"/>
    <w:rsid w:val="003B0975"/>
    <w:rsid w:val="004A6696"/>
    <w:rsid w:val="004C5FE4"/>
    <w:rsid w:val="00562A05"/>
    <w:rsid w:val="0063740D"/>
    <w:rsid w:val="0066306C"/>
    <w:rsid w:val="00675154"/>
    <w:rsid w:val="006A181B"/>
    <w:rsid w:val="006C3FB5"/>
    <w:rsid w:val="007734E3"/>
    <w:rsid w:val="00847136"/>
    <w:rsid w:val="008C24D7"/>
    <w:rsid w:val="008D64BF"/>
    <w:rsid w:val="00912519"/>
    <w:rsid w:val="009B1C9E"/>
    <w:rsid w:val="00A676A3"/>
    <w:rsid w:val="00AB2646"/>
    <w:rsid w:val="00AE5544"/>
    <w:rsid w:val="00B868DE"/>
    <w:rsid w:val="00C351D5"/>
    <w:rsid w:val="00EE7561"/>
    <w:rsid w:val="00F64AE2"/>
    <w:rsid w:val="00FB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76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18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76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18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982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40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36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11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79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085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78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8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3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39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7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06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026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1421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1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478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2910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263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7413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39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079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80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421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6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5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348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23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9087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57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5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53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0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8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79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9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23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06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03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04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55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0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87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80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35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65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727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60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95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3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33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09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8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3DBFB-441B-40CD-9114-256501C5F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011</dc:creator>
  <cp:lastModifiedBy>Олег</cp:lastModifiedBy>
  <cp:revision>2</cp:revision>
  <dcterms:created xsi:type="dcterms:W3CDTF">2017-02-13T18:46:00Z</dcterms:created>
  <dcterms:modified xsi:type="dcterms:W3CDTF">2017-02-13T18:46:00Z</dcterms:modified>
</cp:coreProperties>
</file>