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1828" w:rsidRPr="00181828" w:rsidRDefault="00181828" w:rsidP="0018182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0" w:name="_GoBack"/>
      <w:bookmarkEnd w:id="0"/>
    </w:p>
    <w:p w:rsidR="00181828" w:rsidRPr="00181828" w:rsidRDefault="00181828" w:rsidP="0018182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81828" w:rsidRPr="00181828" w:rsidRDefault="00181828" w:rsidP="00181828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117B3" w:rsidRDefault="00181828" w:rsidP="00181828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8182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              </w:t>
      </w:r>
    </w:p>
    <w:p w:rsidR="003117B3" w:rsidRDefault="003117B3" w:rsidP="00181828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3117B3" w:rsidRDefault="003117B3" w:rsidP="00181828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F94516" w:rsidRDefault="00F94516" w:rsidP="00181828">
      <w:pPr>
        <w:widowControl w:val="0"/>
        <w:suppressAutoHyphens/>
        <w:autoSpaceDE w:val="0"/>
        <w:spacing w:after="0" w:line="240" w:lineRule="auto"/>
        <w:jc w:val="center"/>
        <w:rPr>
          <w:rFonts w:ascii="Comic Sans MS" w:eastAsia="Times New Roman" w:hAnsi="Comic Sans MS" w:cs="Aharoni"/>
          <w:b/>
          <w:sz w:val="28"/>
          <w:szCs w:val="28"/>
          <w:lang w:eastAsia="ar-SA"/>
        </w:rPr>
      </w:pPr>
    </w:p>
    <w:p w:rsidR="00F94516" w:rsidRDefault="00F94516" w:rsidP="00CB6540">
      <w:pPr>
        <w:widowControl w:val="0"/>
        <w:suppressAutoHyphens/>
        <w:autoSpaceDE w:val="0"/>
        <w:spacing w:after="0" w:line="240" w:lineRule="auto"/>
        <w:rPr>
          <w:rFonts w:ascii="Comic Sans MS" w:eastAsia="Times New Roman" w:hAnsi="Comic Sans MS" w:cs="Aharoni"/>
          <w:b/>
          <w:sz w:val="28"/>
          <w:szCs w:val="28"/>
          <w:lang w:eastAsia="ar-SA"/>
        </w:rPr>
      </w:pPr>
    </w:p>
    <w:p w:rsidR="00181828" w:rsidRPr="00F94516" w:rsidRDefault="00181828" w:rsidP="00181828">
      <w:pPr>
        <w:widowControl w:val="0"/>
        <w:suppressAutoHyphens/>
        <w:autoSpaceDE w:val="0"/>
        <w:spacing w:after="0" w:line="240" w:lineRule="auto"/>
        <w:jc w:val="center"/>
        <w:rPr>
          <w:rFonts w:ascii="Comic Sans MS" w:eastAsia="Times New Roman" w:hAnsi="Comic Sans MS" w:cs="Aharoni"/>
          <w:sz w:val="56"/>
          <w:szCs w:val="96"/>
          <w:lang w:eastAsia="ar-SA"/>
        </w:rPr>
      </w:pPr>
      <w:r w:rsidRPr="00054698">
        <w:rPr>
          <w:rFonts w:ascii="Comic Sans MS" w:eastAsia="Times New Roman" w:hAnsi="Comic Sans MS" w:cs="Aharoni"/>
          <w:b/>
          <w:sz w:val="28"/>
          <w:szCs w:val="28"/>
          <w:lang w:eastAsia="ar-SA"/>
        </w:rPr>
        <w:t xml:space="preserve"> </w:t>
      </w:r>
      <w:r w:rsidRPr="00F94516">
        <w:rPr>
          <w:rFonts w:ascii="Comic Sans MS" w:eastAsia="Times New Roman" w:hAnsi="Comic Sans MS" w:cs="Aharoni"/>
          <w:sz w:val="56"/>
          <w:szCs w:val="96"/>
          <w:lang w:eastAsia="ar-SA"/>
        </w:rPr>
        <w:t xml:space="preserve">Программа </w:t>
      </w:r>
    </w:p>
    <w:p w:rsidR="00181828" w:rsidRPr="00F94516" w:rsidRDefault="00181828" w:rsidP="00181828">
      <w:pPr>
        <w:widowControl w:val="0"/>
        <w:suppressAutoHyphens/>
        <w:autoSpaceDE w:val="0"/>
        <w:spacing w:after="0" w:line="240" w:lineRule="auto"/>
        <w:jc w:val="center"/>
        <w:rPr>
          <w:rFonts w:ascii="Comic Sans MS" w:eastAsia="Times New Roman" w:hAnsi="Comic Sans MS" w:cs="Aharoni"/>
          <w:sz w:val="56"/>
          <w:szCs w:val="96"/>
          <w:lang w:eastAsia="ar-SA"/>
        </w:rPr>
      </w:pPr>
      <w:r w:rsidRPr="00F94516">
        <w:rPr>
          <w:rFonts w:ascii="Comic Sans MS" w:eastAsia="Times New Roman" w:hAnsi="Comic Sans MS" w:cs="Aharoni"/>
          <w:sz w:val="56"/>
          <w:szCs w:val="96"/>
          <w:lang w:eastAsia="ar-SA"/>
        </w:rPr>
        <w:t>курса внеурочной деятельности</w:t>
      </w:r>
      <w:r w:rsidR="00F94516">
        <w:rPr>
          <w:rFonts w:ascii="Comic Sans MS" w:eastAsia="Times New Roman" w:hAnsi="Comic Sans MS" w:cs="Aharoni"/>
          <w:sz w:val="56"/>
          <w:szCs w:val="96"/>
          <w:lang w:eastAsia="ar-SA"/>
        </w:rPr>
        <w:t xml:space="preserve">   </w:t>
      </w:r>
      <w:r w:rsidRPr="00F94516">
        <w:rPr>
          <w:rFonts w:ascii="Comic Sans MS" w:eastAsia="Times New Roman" w:hAnsi="Comic Sans MS" w:cs="Aharoni"/>
          <w:sz w:val="56"/>
          <w:szCs w:val="96"/>
          <w:lang w:eastAsia="ar-SA"/>
        </w:rPr>
        <w:t xml:space="preserve"> в начальных классах </w:t>
      </w:r>
    </w:p>
    <w:p w:rsidR="00181828" w:rsidRPr="00F94516" w:rsidRDefault="00181828" w:rsidP="000C7588">
      <w:pPr>
        <w:widowControl w:val="0"/>
        <w:suppressAutoHyphens/>
        <w:autoSpaceDE w:val="0"/>
        <w:spacing w:after="0" w:line="240" w:lineRule="auto"/>
        <w:jc w:val="center"/>
        <w:rPr>
          <w:rFonts w:ascii="Comic Sans MS" w:eastAsia="Times New Roman" w:hAnsi="Comic Sans MS" w:cs="Aharoni"/>
          <w:sz w:val="56"/>
          <w:szCs w:val="96"/>
          <w:lang w:eastAsia="ar-SA"/>
        </w:rPr>
      </w:pPr>
      <w:r w:rsidRPr="00F94516">
        <w:rPr>
          <w:rFonts w:ascii="Comic Sans MS" w:eastAsia="Times New Roman" w:hAnsi="Comic Sans MS" w:cs="Aharoni"/>
          <w:sz w:val="56"/>
          <w:szCs w:val="96"/>
          <w:lang w:eastAsia="ar-SA"/>
        </w:rPr>
        <w:t>«</w:t>
      </w:r>
      <w:r w:rsidR="000C7588" w:rsidRPr="000C7588">
        <w:rPr>
          <w:rFonts w:ascii="Comic Sans MS" w:eastAsia="Times New Roman" w:hAnsi="Comic Sans MS" w:cs="Aharoni"/>
          <w:sz w:val="56"/>
          <w:szCs w:val="96"/>
          <w:lang w:eastAsia="ar-SA"/>
        </w:rPr>
        <w:t>Интеллектуальное творчество</w:t>
      </w:r>
      <w:r w:rsidRPr="00F94516">
        <w:rPr>
          <w:rFonts w:ascii="Comic Sans MS" w:eastAsia="Times New Roman" w:hAnsi="Comic Sans MS" w:cs="Aharoni"/>
          <w:sz w:val="56"/>
          <w:szCs w:val="96"/>
          <w:lang w:eastAsia="ar-SA"/>
        </w:rPr>
        <w:t>»</w:t>
      </w:r>
    </w:p>
    <w:p w:rsidR="003117B3" w:rsidRPr="00054698" w:rsidRDefault="003117B3" w:rsidP="00181828">
      <w:pPr>
        <w:widowControl w:val="0"/>
        <w:suppressAutoHyphens/>
        <w:autoSpaceDE w:val="0"/>
        <w:spacing w:after="0" w:line="240" w:lineRule="auto"/>
        <w:jc w:val="center"/>
        <w:rPr>
          <w:rFonts w:ascii="Comic Sans MS" w:eastAsia="Times New Roman" w:hAnsi="Comic Sans MS" w:cs="Aharoni"/>
          <w:sz w:val="96"/>
          <w:szCs w:val="96"/>
          <w:lang w:eastAsia="ar-SA"/>
        </w:rPr>
      </w:pPr>
    </w:p>
    <w:p w:rsidR="00181828" w:rsidRPr="00054698" w:rsidRDefault="00181828" w:rsidP="00181828">
      <w:pPr>
        <w:widowControl w:val="0"/>
        <w:suppressAutoHyphens/>
        <w:autoSpaceDE w:val="0"/>
        <w:spacing w:after="0" w:line="240" w:lineRule="auto"/>
        <w:jc w:val="center"/>
        <w:rPr>
          <w:rFonts w:ascii="Comic Sans MS" w:eastAsia="Times New Roman" w:hAnsi="Comic Sans MS" w:cs="Aharoni"/>
          <w:b/>
          <w:i/>
          <w:sz w:val="32"/>
          <w:szCs w:val="32"/>
          <w:lang w:eastAsia="ar-SA"/>
        </w:rPr>
      </w:pPr>
      <w:r w:rsidRPr="00054698">
        <w:rPr>
          <w:rFonts w:ascii="Comic Sans MS" w:eastAsia="Times New Roman" w:hAnsi="Comic Sans MS" w:cs="Aharoni"/>
          <w:b/>
          <w:i/>
          <w:sz w:val="32"/>
          <w:szCs w:val="32"/>
          <w:lang w:eastAsia="ar-SA"/>
        </w:rPr>
        <w:t>(Срок реализации 4 года)</w:t>
      </w:r>
    </w:p>
    <w:p w:rsidR="0048362B" w:rsidRPr="00181828" w:rsidRDefault="00181828" w:rsidP="0081220A">
      <w:pPr>
        <w:widowControl w:val="0"/>
        <w:suppressAutoHyphens/>
        <w:autoSpaceDE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54698">
        <w:rPr>
          <w:rFonts w:ascii="Comic Sans MS" w:eastAsia="Times New Roman" w:hAnsi="Comic Sans MS" w:cs="Aharoni"/>
          <w:b/>
          <w:i/>
          <w:sz w:val="36"/>
          <w:szCs w:val="36"/>
          <w:lang w:eastAsia="ar-SA"/>
        </w:rPr>
        <w:t xml:space="preserve">Направление </w:t>
      </w:r>
      <w:r w:rsidR="0081220A">
        <w:rPr>
          <w:rFonts w:ascii="Comic Sans MS" w:eastAsia="Times New Roman" w:hAnsi="Comic Sans MS" w:cs="Aharoni"/>
          <w:b/>
          <w:i/>
          <w:sz w:val="36"/>
          <w:szCs w:val="36"/>
          <w:lang w:eastAsia="ar-SA"/>
        </w:rPr>
        <w:t>–</w:t>
      </w:r>
      <w:r w:rsidRPr="00054698">
        <w:rPr>
          <w:rFonts w:ascii="Comic Sans MS" w:eastAsia="Times New Roman" w:hAnsi="Comic Sans MS" w:cs="Aharoni"/>
          <w:b/>
          <w:i/>
          <w:sz w:val="36"/>
          <w:szCs w:val="36"/>
          <w:lang w:eastAsia="ar-SA"/>
        </w:rPr>
        <w:t xml:space="preserve"> </w:t>
      </w:r>
      <w:r w:rsidR="0081220A">
        <w:rPr>
          <w:rFonts w:ascii="Comic Sans MS" w:eastAsia="Times New Roman" w:hAnsi="Comic Sans MS" w:cs="Aharoni"/>
          <w:b/>
          <w:i/>
          <w:sz w:val="36"/>
          <w:szCs w:val="36"/>
          <w:lang w:eastAsia="ar-SA"/>
        </w:rPr>
        <w:t>художественно-эстетическое</w:t>
      </w:r>
    </w:p>
    <w:p w:rsidR="00181828" w:rsidRPr="00054698" w:rsidRDefault="00181828" w:rsidP="00181828">
      <w:pPr>
        <w:widowControl w:val="0"/>
        <w:suppressAutoHyphens/>
        <w:autoSpaceDE w:val="0"/>
        <w:spacing w:after="0" w:line="240" w:lineRule="auto"/>
        <w:jc w:val="center"/>
        <w:rPr>
          <w:rFonts w:ascii="Comic Sans MS" w:eastAsia="Times New Roman" w:hAnsi="Comic Sans MS" w:cs="Aharoni"/>
          <w:b/>
          <w:i/>
          <w:sz w:val="36"/>
          <w:szCs w:val="36"/>
          <w:lang w:eastAsia="ar-SA"/>
        </w:rPr>
      </w:pPr>
    </w:p>
    <w:p w:rsidR="00181828" w:rsidRPr="00054698" w:rsidRDefault="00181828" w:rsidP="00181828">
      <w:pPr>
        <w:widowControl w:val="0"/>
        <w:suppressAutoHyphens/>
        <w:autoSpaceDE w:val="0"/>
        <w:spacing w:after="0" w:line="240" w:lineRule="auto"/>
        <w:jc w:val="center"/>
        <w:rPr>
          <w:rFonts w:ascii="Comic Sans MS" w:eastAsia="Times New Roman" w:hAnsi="Comic Sans MS" w:cs="Aharoni"/>
          <w:b/>
          <w:sz w:val="36"/>
          <w:szCs w:val="36"/>
          <w:lang w:eastAsia="ar-SA"/>
        </w:rPr>
      </w:pPr>
    </w:p>
    <w:p w:rsidR="00181828" w:rsidRDefault="00181828" w:rsidP="00181828">
      <w:pPr>
        <w:widowControl w:val="0"/>
        <w:suppressAutoHyphens/>
        <w:autoSpaceDE w:val="0"/>
        <w:spacing w:after="0" w:line="240" w:lineRule="auto"/>
        <w:jc w:val="center"/>
        <w:rPr>
          <w:rFonts w:ascii="Comic Sans MS" w:eastAsia="Times New Roman" w:hAnsi="Comic Sans MS" w:cs="Aharoni"/>
          <w:sz w:val="36"/>
          <w:szCs w:val="36"/>
          <w:lang w:eastAsia="ar-SA"/>
        </w:rPr>
      </w:pPr>
    </w:p>
    <w:p w:rsidR="00F94516" w:rsidRDefault="00F94516" w:rsidP="00181828">
      <w:pPr>
        <w:widowControl w:val="0"/>
        <w:suppressAutoHyphens/>
        <w:autoSpaceDE w:val="0"/>
        <w:spacing w:after="0" w:line="240" w:lineRule="auto"/>
        <w:jc w:val="center"/>
        <w:rPr>
          <w:rFonts w:ascii="Comic Sans MS" w:eastAsia="Times New Roman" w:hAnsi="Comic Sans MS" w:cs="Aharoni"/>
          <w:sz w:val="36"/>
          <w:szCs w:val="36"/>
          <w:lang w:eastAsia="ar-SA"/>
        </w:rPr>
      </w:pPr>
    </w:p>
    <w:p w:rsidR="00F94516" w:rsidRDefault="00F94516" w:rsidP="00181828">
      <w:pPr>
        <w:widowControl w:val="0"/>
        <w:suppressAutoHyphens/>
        <w:autoSpaceDE w:val="0"/>
        <w:spacing w:after="0" w:line="240" w:lineRule="auto"/>
        <w:jc w:val="center"/>
        <w:rPr>
          <w:rFonts w:ascii="Comic Sans MS" w:eastAsia="Times New Roman" w:hAnsi="Comic Sans MS" w:cs="Aharoni"/>
          <w:sz w:val="36"/>
          <w:szCs w:val="36"/>
          <w:lang w:eastAsia="ar-SA"/>
        </w:rPr>
      </w:pPr>
    </w:p>
    <w:p w:rsidR="00F94516" w:rsidRPr="00054698" w:rsidRDefault="00F94516" w:rsidP="00181828">
      <w:pPr>
        <w:widowControl w:val="0"/>
        <w:suppressAutoHyphens/>
        <w:autoSpaceDE w:val="0"/>
        <w:spacing w:after="0" w:line="240" w:lineRule="auto"/>
        <w:jc w:val="center"/>
        <w:rPr>
          <w:rFonts w:ascii="Comic Sans MS" w:eastAsia="Times New Roman" w:hAnsi="Comic Sans MS" w:cs="Aharoni"/>
          <w:sz w:val="36"/>
          <w:szCs w:val="36"/>
          <w:lang w:eastAsia="ar-SA"/>
        </w:rPr>
      </w:pPr>
    </w:p>
    <w:p w:rsidR="00181828" w:rsidRPr="00054698" w:rsidRDefault="00181828" w:rsidP="00181828">
      <w:pPr>
        <w:widowControl w:val="0"/>
        <w:suppressAutoHyphens/>
        <w:autoSpaceDE w:val="0"/>
        <w:spacing w:after="0" w:line="240" w:lineRule="auto"/>
        <w:jc w:val="center"/>
        <w:rPr>
          <w:rFonts w:ascii="Comic Sans MS" w:eastAsia="Times New Roman" w:hAnsi="Comic Sans MS" w:cs="Aharoni"/>
          <w:sz w:val="36"/>
          <w:szCs w:val="36"/>
          <w:lang w:eastAsia="ar-SA"/>
        </w:rPr>
      </w:pPr>
      <w:r w:rsidRPr="00054698">
        <w:rPr>
          <w:rFonts w:ascii="Comic Sans MS" w:eastAsia="Times New Roman" w:hAnsi="Comic Sans MS" w:cs="Aharoni"/>
          <w:sz w:val="36"/>
          <w:szCs w:val="36"/>
          <w:lang w:eastAsia="ar-SA"/>
        </w:rPr>
        <w:t>Руководитель –</w:t>
      </w:r>
      <w:r w:rsidR="00054698" w:rsidRPr="00F94516">
        <w:rPr>
          <w:rFonts w:ascii="Comic Sans MS" w:eastAsia="Times New Roman" w:hAnsi="Comic Sans MS" w:cs="Aharoni"/>
          <w:sz w:val="36"/>
          <w:szCs w:val="36"/>
          <w:lang w:eastAsia="ar-SA"/>
        </w:rPr>
        <w:t xml:space="preserve"> </w:t>
      </w:r>
      <w:r w:rsidRPr="00054698">
        <w:rPr>
          <w:rFonts w:ascii="Comic Sans MS" w:eastAsia="Times New Roman" w:hAnsi="Comic Sans MS" w:cs="Aharoni"/>
          <w:sz w:val="36"/>
          <w:szCs w:val="36"/>
          <w:lang w:eastAsia="ar-SA"/>
        </w:rPr>
        <w:t>Румянцева И.М.</w:t>
      </w:r>
    </w:p>
    <w:p w:rsidR="00181828" w:rsidRDefault="00181828" w:rsidP="0018182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ar-SA"/>
        </w:rPr>
      </w:pPr>
    </w:p>
    <w:p w:rsidR="00F94516" w:rsidRPr="00181828" w:rsidRDefault="00F94516" w:rsidP="0018182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ar-SA"/>
        </w:rPr>
      </w:pPr>
    </w:p>
    <w:p w:rsidR="00181828" w:rsidRPr="00181828" w:rsidRDefault="00181828" w:rsidP="00181828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ar-SA"/>
        </w:rPr>
      </w:pPr>
    </w:p>
    <w:p w:rsidR="00181828" w:rsidRDefault="00181828" w:rsidP="00181828">
      <w:pPr>
        <w:widowControl w:val="0"/>
        <w:tabs>
          <w:tab w:val="left" w:pos="3060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ar-SA"/>
        </w:rPr>
      </w:pPr>
    </w:p>
    <w:p w:rsidR="00CB6540" w:rsidRDefault="00CB6540" w:rsidP="00181828">
      <w:pPr>
        <w:widowControl w:val="0"/>
        <w:tabs>
          <w:tab w:val="left" w:pos="3060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CB6540" w:rsidRDefault="0081220A" w:rsidP="0081220A">
      <w:pPr>
        <w:widowControl w:val="0"/>
        <w:tabs>
          <w:tab w:val="left" w:pos="3060"/>
        </w:tabs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2016г.</w:t>
      </w:r>
    </w:p>
    <w:p w:rsidR="00CB6540" w:rsidRPr="00181828" w:rsidRDefault="00CB6540" w:rsidP="00181828">
      <w:pPr>
        <w:widowControl w:val="0"/>
        <w:tabs>
          <w:tab w:val="left" w:pos="3060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1B1E52" w:rsidRPr="001B1E52" w:rsidRDefault="00181828" w:rsidP="001B1E52">
      <w:pPr>
        <w:widowControl w:val="0"/>
        <w:tabs>
          <w:tab w:val="left" w:pos="3060"/>
        </w:tabs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B1E5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lastRenderedPageBreak/>
        <w:t>Паспорт программы</w:t>
      </w:r>
    </w:p>
    <w:p w:rsidR="001B1E52" w:rsidRPr="001B1E52" w:rsidRDefault="00181828" w:rsidP="001B1E52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96"/>
          <w:lang w:eastAsia="ar-SA"/>
        </w:rPr>
      </w:pPr>
      <w:r w:rsidRPr="001B1E52">
        <w:rPr>
          <w:rFonts w:ascii="Times New Roman" w:eastAsia="Times New Roman" w:hAnsi="Times New Roman" w:cs="Times New Roman"/>
          <w:b/>
          <w:sz w:val="12"/>
          <w:szCs w:val="28"/>
          <w:lang w:eastAsia="ar-SA"/>
        </w:rPr>
        <w:t xml:space="preserve">  </w:t>
      </w:r>
      <w:r w:rsidR="001B1E52" w:rsidRPr="001B1E52">
        <w:rPr>
          <w:rFonts w:ascii="Times New Roman" w:eastAsia="Times New Roman" w:hAnsi="Times New Roman" w:cs="Times New Roman"/>
          <w:b/>
          <w:sz w:val="28"/>
          <w:szCs w:val="96"/>
          <w:lang w:eastAsia="ar-SA"/>
        </w:rPr>
        <w:t xml:space="preserve">курса внеурочной деятельности    </w:t>
      </w:r>
    </w:p>
    <w:p w:rsidR="000C7588" w:rsidRPr="00F94516" w:rsidRDefault="001B1E52" w:rsidP="001B1E52">
      <w:pPr>
        <w:widowControl w:val="0"/>
        <w:suppressAutoHyphens/>
        <w:autoSpaceDE w:val="0"/>
        <w:spacing w:after="0" w:line="240" w:lineRule="auto"/>
        <w:jc w:val="center"/>
        <w:rPr>
          <w:rFonts w:ascii="Comic Sans MS" w:eastAsia="Times New Roman" w:hAnsi="Comic Sans MS" w:cs="Aharoni"/>
          <w:sz w:val="56"/>
          <w:szCs w:val="96"/>
          <w:lang w:eastAsia="ar-SA"/>
        </w:rPr>
      </w:pPr>
      <w:r w:rsidRPr="000C7588">
        <w:rPr>
          <w:rFonts w:ascii="Comic Sans MS" w:eastAsia="Times New Roman" w:hAnsi="Comic Sans MS" w:cs="Aharoni"/>
          <w:b/>
          <w:sz w:val="24"/>
          <w:szCs w:val="96"/>
          <w:lang w:eastAsia="ar-SA"/>
        </w:rPr>
        <w:t xml:space="preserve"> </w:t>
      </w:r>
      <w:r w:rsidR="000C7588" w:rsidRPr="000C7588">
        <w:rPr>
          <w:rFonts w:ascii="Comic Sans MS" w:eastAsia="Times New Roman" w:hAnsi="Comic Sans MS" w:cs="Aharoni"/>
          <w:b/>
          <w:sz w:val="24"/>
          <w:szCs w:val="96"/>
          <w:lang w:eastAsia="ar-SA"/>
        </w:rPr>
        <w:t>«Интеллектуальное творчество»</w:t>
      </w:r>
    </w:p>
    <w:p w:rsidR="00181828" w:rsidRPr="00181828" w:rsidRDefault="00181828" w:rsidP="005B7478">
      <w:pPr>
        <w:widowControl w:val="0"/>
        <w:tabs>
          <w:tab w:val="left" w:pos="1965"/>
          <w:tab w:val="center" w:pos="4677"/>
        </w:tabs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8182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в </w:t>
      </w:r>
      <w:r w:rsidR="00F9451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МАОУ </w:t>
      </w:r>
      <w:r w:rsidR="005B747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«Л</w:t>
      </w:r>
      <w:r w:rsidR="00F9451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ицей №82</w:t>
      </w:r>
      <w:r w:rsidR="005B747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» </w:t>
      </w:r>
      <w:r w:rsidR="00F9451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 w:rsidRPr="0018182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для</w:t>
      </w:r>
      <w:r w:rsidR="00F9451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учеников</w:t>
      </w:r>
      <w:r w:rsidRPr="0018182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начальных классов</w:t>
      </w:r>
    </w:p>
    <w:p w:rsidR="00181828" w:rsidRPr="00181828" w:rsidRDefault="00181828" w:rsidP="00181828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05"/>
        <w:gridCol w:w="7100"/>
      </w:tblGrid>
      <w:tr w:rsidR="00181828" w:rsidRPr="00181828" w:rsidTr="00181828">
        <w:trPr>
          <w:trHeight w:val="631"/>
        </w:trPr>
        <w:tc>
          <w:tcPr>
            <w:tcW w:w="2205" w:type="dxa"/>
          </w:tcPr>
          <w:p w:rsidR="00181828" w:rsidRPr="00181828" w:rsidRDefault="00181828" w:rsidP="0018182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8182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Наименование программы</w:t>
            </w:r>
          </w:p>
        </w:tc>
        <w:tc>
          <w:tcPr>
            <w:tcW w:w="7100" w:type="dxa"/>
          </w:tcPr>
          <w:p w:rsidR="00181828" w:rsidRPr="00181828" w:rsidRDefault="000C7588" w:rsidP="0018182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C7588">
              <w:rPr>
                <w:rFonts w:ascii="Comic Sans MS" w:eastAsia="Times New Roman" w:hAnsi="Comic Sans MS" w:cs="Aharoni"/>
                <w:b/>
                <w:sz w:val="24"/>
                <w:szCs w:val="96"/>
                <w:lang w:eastAsia="ar-SA"/>
              </w:rPr>
              <w:t>«Интеллектуальное творчество»</w:t>
            </w:r>
          </w:p>
        </w:tc>
      </w:tr>
      <w:tr w:rsidR="00181828" w:rsidRPr="00181828" w:rsidTr="00181828">
        <w:trPr>
          <w:trHeight w:val="1247"/>
        </w:trPr>
        <w:tc>
          <w:tcPr>
            <w:tcW w:w="2205" w:type="dxa"/>
          </w:tcPr>
          <w:p w:rsidR="00181828" w:rsidRPr="00181828" w:rsidRDefault="00181828" w:rsidP="0018182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8182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Составитель</w:t>
            </w:r>
          </w:p>
          <w:p w:rsidR="00181828" w:rsidRPr="00181828" w:rsidRDefault="00181828" w:rsidP="0018182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8182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программы</w:t>
            </w:r>
          </w:p>
        </w:tc>
        <w:tc>
          <w:tcPr>
            <w:tcW w:w="7100" w:type="dxa"/>
          </w:tcPr>
          <w:p w:rsidR="00181828" w:rsidRPr="00181828" w:rsidRDefault="00181828" w:rsidP="0018182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8182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Учите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ль начальных классов</w:t>
            </w:r>
          </w:p>
          <w:p w:rsidR="00181828" w:rsidRPr="00181828" w:rsidRDefault="00181828" w:rsidP="0018182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Румянцева Инна Михайловна</w:t>
            </w:r>
          </w:p>
        </w:tc>
      </w:tr>
      <w:tr w:rsidR="00181828" w:rsidRPr="00181828" w:rsidTr="00181828">
        <w:trPr>
          <w:trHeight w:val="631"/>
        </w:trPr>
        <w:tc>
          <w:tcPr>
            <w:tcW w:w="2205" w:type="dxa"/>
          </w:tcPr>
          <w:p w:rsidR="00181828" w:rsidRPr="00181828" w:rsidRDefault="00181828" w:rsidP="0018182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8182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Координатор программы</w:t>
            </w:r>
          </w:p>
        </w:tc>
        <w:tc>
          <w:tcPr>
            <w:tcW w:w="7100" w:type="dxa"/>
          </w:tcPr>
          <w:p w:rsidR="00181828" w:rsidRPr="00181828" w:rsidRDefault="00181828" w:rsidP="0018182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8182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Администрация  школы</w:t>
            </w:r>
          </w:p>
        </w:tc>
      </w:tr>
      <w:tr w:rsidR="00181828" w:rsidRPr="00181828" w:rsidTr="00181828">
        <w:trPr>
          <w:trHeight w:val="2201"/>
        </w:trPr>
        <w:tc>
          <w:tcPr>
            <w:tcW w:w="2205" w:type="dxa"/>
          </w:tcPr>
          <w:p w:rsidR="00181828" w:rsidRPr="00181828" w:rsidRDefault="00181828" w:rsidP="0018182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8182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Задачи курса</w:t>
            </w:r>
          </w:p>
        </w:tc>
        <w:tc>
          <w:tcPr>
            <w:tcW w:w="7100" w:type="dxa"/>
          </w:tcPr>
          <w:p w:rsidR="00181828" w:rsidRPr="00181828" w:rsidRDefault="00181828" w:rsidP="00181828">
            <w:pPr>
              <w:tabs>
                <w:tab w:val="left" w:pos="72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8182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 учить  изготавливать поделки и сувениры с использованием различных материалов;</w:t>
            </w:r>
          </w:p>
          <w:p w:rsidR="00181828" w:rsidRPr="00181828" w:rsidRDefault="00181828" w:rsidP="00181828">
            <w:pPr>
              <w:tabs>
                <w:tab w:val="left" w:pos="72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8182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  развивать у детей воображение и фантазию, внимание, память, терпение, трудолюбие, интерес к истории родного края, его культуре; проектные способности младших школьников;</w:t>
            </w:r>
          </w:p>
          <w:p w:rsidR="00181828" w:rsidRPr="00181828" w:rsidRDefault="00181828" w:rsidP="0018182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8182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 воспитывать эстетический вкус, чувство прекрасного.</w:t>
            </w:r>
          </w:p>
        </w:tc>
      </w:tr>
      <w:tr w:rsidR="00181828" w:rsidRPr="00181828" w:rsidTr="00181828">
        <w:trPr>
          <w:trHeight w:val="68"/>
        </w:trPr>
        <w:tc>
          <w:tcPr>
            <w:tcW w:w="2205" w:type="dxa"/>
          </w:tcPr>
          <w:p w:rsidR="00181828" w:rsidRPr="00181828" w:rsidRDefault="00181828" w:rsidP="0018182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8182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Срок реализации программы</w:t>
            </w:r>
          </w:p>
        </w:tc>
        <w:tc>
          <w:tcPr>
            <w:tcW w:w="7100" w:type="dxa"/>
          </w:tcPr>
          <w:p w:rsidR="00181828" w:rsidRPr="00181828" w:rsidRDefault="00181828" w:rsidP="0018182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8182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Четыре года.</w:t>
            </w:r>
          </w:p>
        </w:tc>
      </w:tr>
      <w:tr w:rsidR="00181828" w:rsidRPr="00181828" w:rsidTr="00181828">
        <w:trPr>
          <w:trHeight w:val="3790"/>
        </w:trPr>
        <w:tc>
          <w:tcPr>
            <w:tcW w:w="2205" w:type="dxa"/>
          </w:tcPr>
          <w:p w:rsidR="00181828" w:rsidRPr="00181828" w:rsidRDefault="00181828" w:rsidP="0018182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8182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Основные разделы программы</w:t>
            </w:r>
          </w:p>
        </w:tc>
        <w:tc>
          <w:tcPr>
            <w:tcW w:w="7100" w:type="dxa"/>
          </w:tcPr>
          <w:p w:rsidR="00181828" w:rsidRPr="002C3530" w:rsidRDefault="00181828" w:rsidP="0067551A">
            <w:pPr>
              <w:widowControl w:val="0"/>
              <w:numPr>
                <w:ilvl w:val="3"/>
                <w:numId w:val="24"/>
              </w:num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C353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Пояснительная записка.</w:t>
            </w:r>
          </w:p>
          <w:p w:rsidR="00181828" w:rsidRPr="002C3530" w:rsidRDefault="00181828" w:rsidP="0067551A">
            <w:pPr>
              <w:widowControl w:val="0"/>
              <w:numPr>
                <w:ilvl w:val="3"/>
                <w:numId w:val="24"/>
              </w:num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C353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Цель программы.</w:t>
            </w:r>
          </w:p>
          <w:p w:rsidR="00181828" w:rsidRPr="002C3530" w:rsidRDefault="00181828" w:rsidP="0067551A">
            <w:pPr>
              <w:widowControl w:val="0"/>
              <w:numPr>
                <w:ilvl w:val="3"/>
                <w:numId w:val="24"/>
              </w:num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C353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Задачи.</w:t>
            </w:r>
          </w:p>
          <w:p w:rsidR="00181828" w:rsidRPr="002C3530" w:rsidRDefault="00181828" w:rsidP="0067551A">
            <w:pPr>
              <w:widowControl w:val="0"/>
              <w:numPr>
                <w:ilvl w:val="3"/>
                <w:numId w:val="24"/>
              </w:num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C353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Особенности построения курса.</w:t>
            </w:r>
          </w:p>
          <w:p w:rsidR="00181828" w:rsidRPr="002C3530" w:rsidRDefault="00181828" w:rsidP="0067551A">
            <w:pPr>
              <w:widowControl w:val="0"/>
              <w:numPr>
                <w:ilvl w:val="3"/>
                <w:numId w:val="24"/>
              </w:num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C353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Условия реализации программы.</w:t>
            </w:r>
          </w:p>
          <w:p w:rsidR="00181828" w:rsidRPr="002C3530" w:rsidRDefault="00181828" w:rsidP="0067551A">
            <w:pPr>
              <w:widowControl w:val="0"/>
              <w:numPr>
                <w:ilvl w:val="3"/>
                <w:numId w:val="24"/>
              </w:num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C353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Содержание программы.</w:t>
            </w:r>
          </w:p>
          <w:p w:rsidR="00181828" w:rsidRPr="002C3530" w:rsidRDefault="00181828" w:rsidP="0067551A">
            <w:pPr>
              <w:widowControl w:val="0"/>
              <w:numPr>
                <w:ilvl w:val="3"/>
                <w:numId w:val="24"/>
              </w:num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C353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Учебно-тематический план.</w:t>
            </w:r>
          </w:p>
          <w:p w:rsidR="00181828" w:rsidRPr="002C3530" w:rsidRDefault="00181828" w:rsidP="0067551A">
            <w:pPr>
              <w:widowControl w:val="0"/>
              <w:numPr>
                <w:ilvl w:val="3"/>
                <w:numId w:val="24"/>
              </w:num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C353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Требования к ЗУН  при работе в кружке.</w:t>
            </w:r>
          </w:p>
          <w:p w:rsidR="00181828" w:rsidRPr="002C3530" w:rsidRDefault="00181828" w:rsidP="0067551A">
            <w:pPr>
              <w:widowControl w:val="0"/>
              <w:numPr>
                <w:ilvl w:val="3"/>
                <w:numId w:val="24"/>
              </w:num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C353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Методические рекомендации по проведению занятий.</w:t>
            </w:r>
          </w:p>
          <w:p w:rsidR="00181828" w:rsidRPr="002C3530" w:rsidRDefault="00181828" w:rsidP="0067551A">
            <w:pPr>
              <w:widowControl w:val="0"/>
              <w:numPr>
                <w:ilvl w:val="3"/>
                <w:numId w:val="24"/>
              </w:num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C353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Оценка результатов работы.</w:t>
            </w:r>
          </w:p>
          <w:p w:rsidR="00181828" w:rsidRPr="00181828" w:rsidRDefault="00181828" w:rsidP="0067551A">
            <w:pPr>
              <w:widowControl w:val="0"/>
              <w:numPr>
                <w:ilvl w:val="3"/>
                <w:numId w:val="24"/>
              </w:num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2C353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Библиография.</w:t>
            </w:r>
          </w:p>
        </w:tc>
      </w:tr>
    </w:tbl>
    <w:p w:rsidR="00181828" w:rsidRPr="00181828" w:rsidRDefault="00181828" w:rsidP="00181828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8182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Направление деятельности</w:t>
      </w:r>
      <w:r w:rsidRPr="00181828">
        <w:rPr>
          <w:rFonts w:ascii="Times New Roman" w:eastAsia="Times New Roman" w:hAnsi="Times New Roman" w:cs="Times New Roman"/>
          <w:sz w:val="28"/>
          <w:szCs w:val="28"/>
          <w:lang w:eastAsia="ar-SA"/>
        </w:rPr>
        <w:t>:</w:t>
      </w:r>
      <w:r w:rsidR="0081220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18182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художественно-эстетическое</w:t>
      </w:r>
    </w:p>
    <w:p w:rsidR="00181828" w:rsidRPr="00181828" w:rsidRDefault="00181828" w:rsidP="00181828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8182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Уровень освоения</w:t>
      </w:r>
      <w:r w:rsidRPr="00181828">
        <w:rPr>
          <w:rFonts w:ascii="Times New Roman" w:eastAsia="Times New Roman" w:hAnsi="Times New Roman" w:cs="Times New Roman"/>
          <w:sz w:val="28"/>
          <w:szCs w:val="28"/>
          <w:lang w:eastAsia="ar-SA"/>
        </w:rPr>
        <w:t>: долгосрочная</w:t>
      </w:r>
    </w:p>
    <w:p w:rsidR="00181828" w:rsidRPr="00181828" w:rsidRDefault="00181828" w:rsidP="0018182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pacing w:val="-13"/>
          <w:sz w:val="28"/>
          <w:szCs w:val="28"/>
          <w:lang w:eastAsia="ar-SA"/>
        </w:rPr>
      </w:pPr>
      <w:r w:rsidRPr="00181828">
        <w:rPr>
          <w:rFonts w:ascii="Times New Roman" w:eastAsia="Times New Roman" w:hAnsi="Times New Roman" w:cs="Times New Roman"/>
          <w:b/>
          <w:iCs/>
          <w:spacing w:val="-13"/>
          <w:sz w:val="32"/>
          <w:szCs w:val="32"/>
          <w:lang w:eastAsia="ar-SA"/>
        </w:rPr>
        <w:t>Тип программы:</w:t>
      </w:r>
      <w:r w:rsidRPr="00181828">
        <w:rPr>
          <w:rFonts w:ascii="Times New Roman" w:eastAsia="Times New Roman" w:hAnsi="Times New Roman" w:cs="Times New Roman"/>
          <w:iCs/>
          <w:spacing w:val="-13"/>
          <w:sz w:val="24"/>
          <w:szCs w:val="24"/>
          <w:lang w:eastAsia="ar-SA"/>
        </w:rPr>
        <w:t xml:space="preserve">  </w:t>
      </w:r>
      <w:r w:rsidRPr="00181828">
        <w:rPr>
          <w:rFonts w:ascii="Times New Roman" w:eastAsia="Times New Roman" w:hAnsi="Times New Roman" w:cs="Times New Roman"/>
          <w:iCs/>
          <w:spacing w:val="-13"/>
          <w:sz w:val="28"/>
          <w:szCs w:val="28"/>
          <w:lang w:eastAsia="ar-SA"/>
        </w:rPr>
        <w:t>модифицированная</w:t>
      </w:r>
    </w:p>
    <w:p w:rsidR="00181828" w:rsidRPr="00181828" w:rsidRDefault="00181828" w:rsidP="0018182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pacing w:val="-13"/>
          <w:sz w:val="28"/>
          <w:szCs w:val="28"/>
          <w:lang w:eastAsia="ar-SA"/>
        </w:rPr>
      </w:pPr>
    </w:p>
    <w:p w:rsidR="00181828" w:rsidRPr="00181828" w:rsidRDefault="00181828" w:rsidP="00181828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8182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Возрастной диапазон</w:t>
      </w:r>
      <w:r w:rsidRPr="00181828">
        <w:rPr>
          <w:rFonts w:ascii="Times New Roman" w:eastAsia="Times New Roman" w:hAnsi="Times New Roman" w:cs="Times New Roman"/>
          <w:sz w:val="28"/>
          <w:szCs w:val="28"/>
          <w:lang w:eastAsia="ar-SA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младший школьный возраст (от 7</w:t>
      </w:r>
      <w:r w:rsidRPr="0018182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до 11 лет)</w:t>
      </w:r>
    </w:p>
    <w:p w:rsidR="00181828" w:rsidRDefault="00181828" w:rsidP="00181828">
      <w:pPr>
        <w:widowControl w:val="0"/>
        <w:shd w:val="clear" w:color="auto" w:fill="FFFFFF"/>
        <w:tabs>
          <w:tab w:val="left" w:pos="2520"/>
          <w:tab w:val="center" w:pos="4692"/>
        </w:tabs>
        <w:suppressAutoHyphens/>
        <w:autoSpaceDE w:val="0"/>
        <w:spacing w:before="94" w:after="0" w:line="240" w:lineRule="auto"/>
        <w:ind w:right="-29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81828" w:rsidRDefault="00181828" w:rsidP="00181828">
      <w:pPr>
        <w:widowControl w:val="0"/>
        <w:shd w:val="clear" w:color="auto" w:fill="FFFFFF"/>
        <w:tabs>
          <w:tab w:val="left" w:pos="2520"/>
          <w:tab w:val="center" w:pos="4692"/>
        </w:tabs>
        <w:suppressAutoHyphens/>
        <w:autoSpaceDE w:val="0"/>
        <w:spacing w:before="94" w:after="0" w:line="240" w:lineRule="auto"/>
        <w:ind w:right="-29"/>
        <w:rPr>
          <w:rFonts w:ascii="Times New Roman" w:eastAsia="Times New Roman" w:hAnsi="Times New Roman" w:cs="Times New Roman"/>
          <w:i/>
          <w:iCs/>
          <w:spacing w:val="-13"/>
          <w:sz w:val="24"/>
          <w:szCs w:val="24"/>
          <w:lang w:eastAsia="ar-SA"/>
        </w:rPr>
      </w:pPr>
    </w:p>
    <w:p w:rsidR="00CB6540" w:rsidRDefault="00CB6540" w:rsidP="00181828">
      <w:pPr>
        <w:widowControl w:val="0"/>
        <w:shd w:val="clear" w:color="auto" w:fill="FFFFFF"/>
        <w:tabs>
          <w:tab w:val="left" w:pos="2520"/>
          <w:tab w:val="center" w:pos="4692"/>
        </w:tabs>
        <w:suppressAutoHyphens/>
        <w:autoSpaceDE w:val="0"/>
        <w:spacing w:before="94" w:after="0" w:line="240" w:lineRule="auto"/>
        <w:ind w:right="-29"/>
        <w:rPr>
          <w:rFonts w:ascii="Times New Roman" w:eastAsia="Times New Roman" w:hAnsi="Times New Roman" w:cs="Times New Roman"/>
          <w:i/>
          <w:iCs/>
          <w:spacing w:val="-13"/>
          <w:sz w:val="24"/>
          <w:szCs w:val="24"/>
          <w:lang w:eastAsia="ar-SA"/>
        </w:rPr>
      </w:pPr>
    </w:p>
    <w:p w:rsidR="00CB6540" w:rsidRDefault="00CB6540" w:rsidP="00181828">
      <w:pPr>
        <w:widowControl w:val="0"/>
        <w:shd w:val="clear" w:color="auto" w:fill="FFFFFF"/>
        <w:tabs>
          <w:tab w:val="left" w:pos="2520"/>
          <w:tab w:val="center" w:pos="4692"/>
        </w:tabs>
        <w:suppressAutoHyphens/>
        <w:autoSpaceDE w:val="0"/>
        <w:spacing w:before="94" w:after="0" w:line="240" w:lineRule="auto"/>
        <w:ind w:right="-29"/>
        <w:rPr>
          <w:rFonts w:ascii="Times New Roman" w:eastAsia="Times New Roman" w:hAnsi="Times New Roman" w:cs="Times New Roman"/>
          <w:i/>
          <w:iCs/>
          <w:spacing w:val="-13"/>
          <w:sz w:val="24"/>
          <w:szCs w:val="24"/>
          <w:lang w:eastAsia="ar-SA"/>
        </w:rPr>
      </w:pPr>
    </w:p>
    <w:p w:rsidR="00CB6540" w:rsidRDefault="00CB6540" w:rsidP="00181828">
      <w:pPr>
        <w:widowControl w:val="0"/>
        <w:shd w:val="clear" w:color="auto" w:fill="FFFFFF"/>
        <w:tabs>
          <w:tab w:val="left" w:pos="2520"/>
          <w:tab w:val="center" w:pos="4692"/>
        </w:tabs>
        <w:suppressAutoHyphens/>
        <w:autoSpaceDE w:val="0"/>
        <w:spacing w:before="94" w:after="0" w:line="240" w:lineRule="auto"/>
        <w:ind w:right="-29"/>
        <w:rPr>
          <w:rFonts w:ascii="Times New Roman" w:eastAsia="Times New Roman" w:hAnsi="Times New Roman" w:cs="Times New Roman"/>
          <w:i/>
          <w:iCs/>
          <w:spacing w:val="-13"/>
          <w:sz w:val="24"/>
          <w:szCs w:val="24"/>
          <w:lang w:eastAsia="ar-SA"/>
        </w:rPr>
      </w:pPr>
    </w:p>
    <w:p w:rsidR="00CB6540" w:rsidRPr="00181828" w:rsidRDefault="00CB6540" w:rsidP="00181828">
      <w:pPr>
        <w:widowControl w:val="0"/>
        <w:shd w:val="clear" w:color="auto" w:fill="FFFFFF"/>
        <w:tabs>
          <w:tab w:val="left" w:pos="2520"/>
          <w:tab w:val="center" w:pos="4692"/>
        </w:tabs>
        <w:suppressAutoHyphens/>
        <w:autoSpaceDE w:val="0"/>
        <w:spacing w:before="94" w:after="0" w:line="240" w:lineRule="auto"/>
        <w:ind w:right="-29"/>
        <w:rPr>
          <w:rFonts w:ascii="Times New Roman" w:eastAsia="Times New Roman" w:hAnsi="Times New Roman" w:cs="Times New Roman"/>
          <w:i/>
          <w:iCs/>
          <w:spacing w:val="-13"/>
          <w:sz w:val="24"/>
          <w:szCs w:val="24"/>
          <w:lang w:eastAsia="ar-SA"/>
        </w:rPr>
      </w:pPr>
    </w:p>
    <w:p w:rsidR="00181828" w:rsidRPr="00181828" w:rsidRDefault="00181828" w:rsidP="00181828">
      <w:pPr>
        <w:widowControl w:val="0"/>
        <w:shd w:val="clear" w:color="auto" w:fill="FFFFFF"/>
        <w:tabs>
          <w:tab w:val="left" w:pos="2520"/>
          <w:tab w:val="center" w:pos="4692"/>
        </w:tabs>
        <w:suppressAutoHyphens/>
        <w:autoSpaceDE w:val="0"/>
        <w:spacing w:before="94" w:after="0" w:line="240" w:lineRule="auto"/>
        <w:ind w:right="-29"/>
        <w:jc w:val="center"/>
        <w:rPr>
          <w:rFonts w:ascii="Times New Roman" w:eastAsia="Times New Roman" w:hAnsi="Times New Roman" w:cs="Times New Roman"/>
          <w:b/>
          <w:i/>
          <w:iCs/>
          <w:spacing w:val="-13"/>
          <w:sz w:val="24"/>
          <w:szCs w:val="24"/>
          <w:lang w:eastAsia="ar-SA"/>
        </w:rPr>
      </w:pPr>
      <w:r w:rsidRPr="00181828">
        <w:rPr>
          <w:rFonts w:ascii="Times New Roman" w:eastAsia="Times New Roman" w:hAnsi="Times New Roman" w:cs="Times New Roman"/>
          <w:b/>
          <w:i/>
          <w:iCs/>
          <w:spacing w:val="-13"/>
          <w:sz w:val="24"/>
          <w:szCs w:val="24"/>
          <w:lang w:eastAsia="ar-SA"/>
        </w:rPr>
        <w:t>ПОЯСНИТЕЛЬНАЯ ЗАПИСКА</w:t>
      </w:r>
    </w:p>
    <w:p w:rsidR="0048362B" w:rsidRPr="0048362B" w:rsidRDefault="0048362B" w:rsidP="0048362B">
      <w:pPr>
        <w:rPr>
          <w:rFonts w:ascii="Times New Roman" w:eastAsia="Calibri" w:hAnsi="Times New Roman" w:cs="Times New Roman"/>
          <w:b/>
          <w:i/>
          <w:color w:val="262626"/>
          <w:sz w:val="28"/>
          <w:szCs w:val="28"/>
          <w:lang w:val="tt-RU"/>
        </w:rPr>
      </w:pPr>
      <w:r w:rsidRPr="0048362B">
        <w:rPr>
          <w:rFonts w:ascii="Times New Roman" w:eastAsia="Calibri" w:hAnsi="Times New Roman" w:cs="Times New Roman"/>
          <w:b/>
          <w:i/>
          <w:sz w:val="28"/>
          <w:szCs w:val="28"/>
          <w:lang w:val="tt-RU"/>
        </w:rPr>
        <w:t xml:space="preserve">                                                           </w:t>
      </w:r>
      <w:r w:rsidRPr="0048362B">
        <w:rPr>
          <w:rFonts w:ascii="Arial" w:eastAsia="Calibri" w:hAnsi="Arial" w:cs="Arial"/>
          <w:b/>
          <w:i/>
          <w:iCs/>
          <w:color w:val="000000"/>
          <w:sz w:val="24"/>
          <w:szCs w:val="24"/>
          <w:shd w:val="clear" w:color="auto" w:fill="FFFFFF"/>
        </w:rPr>
        <w:t>"Не учи безделью, а учи рукоделью".</w:t>
      </w:r>
      <w:r w:rsidRPr="0048362B">
        <w:rPr>
          <w:rFonts w:ascii="Arial" w:eastAsia="Calibri" w:hAnsi="Arial" w:cs="Arial"/>
          <w:b/>
          <w:i/>
          <w:iCs/>
          <w:color w:val="000000"/>
          <w:sz w:val="24"/>
          <w:szCs w:val="24"/>
          <w:shd w:val="clear" w:color="auto" w:fill="FFFFFF"/>
        </w:rPr>
        <w:br/>
      </w:r>
      <w:r w:rsidRPr="0048362B">
        <w:rPr>
          <w:rFonts w:ascii="Arial" w:eastAsia="Calibri" w:hAnsi="Arial" w:cs="Arial"/>
          <w:b/>
          <w:i/>
          <w:iCs/>
          <w:color w:val="262626"/>
          <w:sz w:val="24"/>
          <w:szCs w:val="24"/>
          <w:shd w:val="clear" w:color="auto" w:fill="FFFFFF"/>
          <w:lang w:val="tt-RU"/>
        </w:rPr>
        <w:t xml:space="preserve">                                                                                                         </w:t>
      </w:r>
      <w:r w:rsidRPr="0048362B">
        <w:rPr>
          <w:rFonts w:ascii="Arial" w:eastAsia="Calibri" w:hAnsi="Arial" w:cs="Arial"/>
          <w:b/>
          <w:i/>
          <w:iCs/>
          <w:color w:val="262626"/>
          <w:sz w:val="24"/>
          <w:szCs w:val="24"/>
          <w:shd w:val="clear" w:color="auto" w:fill="FFFFFF"/>
        </w:rPr>
        <w:t>В.И.Даль</w:t>
      </w:r>
    </w:p>
    <w:p w:rsidR="0048362B" w:rsidRPr="0048362B" w:rsidRDefault="0048362B" w:rsidP="00024AA2">
      <w:pPr>
        <w:shd w:val="clear" w:color="auto" w:fill="FFFFFF"/>
        <w:spacing w:line="351" w:lineRule="atLeast"/>
        <w:jc w:val="both"/>
        <w:rPr>
          <w:rFonts w:ascii="Arial" w:eastAsia="Calibri" w:hAnsi="Arial" w:cs="Arial"/>
          <w:color w:val="333333"/>
          <w:sz w:val="28"/>
          <w:szCs w:val="28"/>
          <w:lang w:val="tt-RU" w:eastAsia="ru-RU"/>
        </w:rPr>
      </w:pPr>
      <w:r w:rsidRPr="0048362B">
        <w:rPr>
          <w:rFonts w:ascii="Times New Roman" w:eastAsia="Calibri" w:hAnsi="Times New Roman" w:cs="Times New Roman"/>
          <w:b/>
          <w:i/>
          <w:sz w:val="28"/>
          <w:szCs w:val="28"/>
        </w:rPr>
        <w:t>Актуальность</w:t>
      </w:r>
      <w:r w:rsidRPr="0048362B">
        <w:rPr>
          <w:rFonts w:ascii="Times New Roman" w:eastAsia="Times New Roman" w:hAnsi="Times New Roman" w:cs="Times New Roman"/>
          <w:b/>
          <w:color w:val="262626"/>
          <w:sz w:val="28"/>
          <w:szCs w:val="28"/>
          <w:lang w:eastAsia="ru-RU"/>
        </w:rPr>
        <w:t> </w:t>
      </w:r>
      <w:r w:rsidRPr="0048362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  Век бурно развивающихся информационных технологий, бизнеса требует от личности развития таких качеств, как умение концентри</w:t>
      </w:r>
      <w:r w:rsidR="00E57FF8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роваться</w:t>
      </w:r>
      <w:r w:rsidRPr="0048362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,</w:t>
      </w:r>
      <w:r w:rsidR="00E57FF8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</w:t>
      </w:r>
      <w:r w:rsidRPr="0048362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рациональное мы</w:t>
      </w:r>
      <w:r w:rsidR="00E57FF8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шление,  практичности характера</w:t>
      </w:r>
      <w:r w:rsidRPr="0048362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.</w:t>
      </w:r>
      <w:r w:rsidR="00E57FF8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</w:t>
      </w:r>
      <w:r w:rsidRPr="0048362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Дети много времени проводят за компьютером, меньше общаются с природой, становясь менее отзывчивыми, поэтому развитие творческой личности в школе должно быть не только практическим, но и духовным</w:t>
      </w:r>
      <w:r w:rsidRPr="0048362B">
        <w:rPr>
          <w:rFonts w:ascii="Times New Roman" w:eastAsia="Times New Roman" w:hAnsi="Times New Roman" w:cs="Times New Roman"/>
          <w:color w:val="262626"/>
          <w:sz w:val="28"/>
          <w:szCs w:val="28"/>
          <w:lang w:val="tt-RU" w:eastAsia="ru-RU"/>
        </w:rPr>
        <w:t>.</w:t>
      </w:r>
      <w:r w:rsidRPr="0048362B">
        <w:rPr>
          <w:rFonts w:ascii="Arial" w:eastAsia="Calibri" w:hAnsi="Arial" w:cs="Arial"/>
          <w:color w:val="333333"/>
          <w:sz w:val="28"/>
          <w:szCs w:val="28"/>
          <w:lang w:eastAsia="ru-RU"/>
        </w:rPr>
        <w:t xml:space="preserve"> </w:t>
      </w:r>
    </w:p>
    <w:p w:rsidR="0048362B" w:rsidRPr="0048362B" w:rsidRDefault="0048362B" w:rsidP="0048362B">
      <w:pPr>
        <w:shd w:val="clear" w:color="auto" w:fill="FFFFFF"/>
        <w:spacing w:line="351" w:lineRule="atLeast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val="tt-RU" w:eastAsia="ru-RU"/>
        </w:rPr>
      </w:pPr>
      <w:r w:rsidRPr="0048362B">
        <w:rPr>
          <w:rFonts w:ascii="Arial" w:eastAsia="Times New Roman" w:hAnsi="Arial" w:cs="Arial"/>
          <w:b/>
          <w:bCs/>
          <w:i/>
          <w:iCs/>
          <w:color w:val="0D0D0D"/>
          <w:sz w:val="28"/>
          <w:lang w:eastAsia="ru-RU"/>
        </w:rPr>
        <w:t> </w:t>
      </w:r>
      <w:r w:rsidRPr="0048362B">
        <w:rPr>
          <w:rFonts w:ascii="Arial" w:eastAsia="Times New Roman" w:hAnsi="Arial" w:cs="Arial"/>
          <w:b/>
          <w:bCs/>
          <w:i/>
          <w:iCs/>
          <w:color w:val="0D0D0D"/>
          <w:sz w:val="28"/>
          <w:lang w:val="tt-RU" w:eastAsia="ru-RU"/>
        </w:rPr>
        <w:t xml:space="preserve"> </w:t>
      </w:r>
      <w:r w:rsidRPr="0048362B">
        <w:rPr>
          <w:rFonts w:ascii="Arial" w:eastAsia="Times New Roman" w:hAnsi="Arial" w:cs="Arial"/>
          <w:b/>
          <w:bCs/>
          <w:i/>
          <w:iCs/>
          <w:color w:val="0D0D0D"/>
          <w:sz w:val="28"/>
          <w:lang w:eastAsia="ru-RU"/>
        </w:rPr>
        <w:t> </w:t>
      </w:r>
      <w:r w:rsidR="00024AA2">
        <w:rPr>
          <w:rFonts w:ascii="Arial" w:eastAsia="Times New Roman" w:hAnsi="Arial" w:cs="Arial"/>
          <w:b/>
          <w:bCs/>
          <w:i/>
          <w:iCs/>
          <w:color w:val="0D0D0D"/>
          <w:sz w:val="28"/>
          <w:lang w:val="tt-RU" w:eastAsia="ru-RU"/>
        </w:rPr>
        <w:t xml:space="preserve"> </w:t>
      </w:r>
      <w:r w:rsidR="00FA327C">
        <w:rPr>
          <w:rFonts w:ascii="Arial" w:eastAsia="Times New Roman" w:hAnsi="Arial" w:cs="Arial"/>
          <w:b/>
          <w:bCs/>
          <w:i/>
          <w:iCs/>
          <w:color w:val="0D0D0D"/>
          <w:sz w:val="28"/>
          <w:lang w:val="tt-RU" w:eastAsia="ru-RU"/>
        </w:rPr>
        <w:t xml:space="preserve"> </w:t>
      </w:r>
      <w:r w:rsidRPr="0048362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 глуб</w:t>
      </w:r>
      <w:r w:rsidR="00E57FF8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окой древности человек изготавлива</w:t>
      </w:r>
      <w:r w:rsidRPr="0048362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л различные изделия, стремился сделать их не только удобными для пользования, но и красивыми. Материалом для работ служило то, что дарила земля, что исходило от самой природы: камень, глина, солома, трава, дерево.</w:t>
      </w:r>
    </w:p>
    <w:p w:rsidR="0048362B" w:rsidRPr="0048362B" w:rsidRDefault="0048362B" w:rsidP="0048362B">
      <w:pPr>
        <w:shd w:val="clear" w:color="auto" w:fill="FFFFFF"/>
        <w:spacing w:line="351" w:lineRule="atLeast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val="tt-RU" w:eastAsia="ru-RU"/>
        </w:rPr>
      </w:pPr>
      <w:r w:rsidRPr="0048362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  </w:t>
      </w:r>
      <w:r w:rsidRPr="0048362B">
        <w:rPr>
          <w:rFonts w:ascii="Times New Roman" w:eastAsia="Times New Roman" w:hAnsi="Times New Roman" w:cs="Times New Roman"/>
          <w:color w:val="0D0D0D"/>
          <w:sz w:val="28"/>
          <w:lang w:eastAsia="ru-RU"/>
        </w:rPr>
        <w:t> </w:t>
      </w:r>
      <w:r w:rsidRPr="0048362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  </w:t>
      </w:r>
      <w:r w:rsidRPr="0048362B">
        <w:rPr>
          <w:rFonts w:ascii="Times New Roman" w:eastAsia="Times New Roman" w:hAnsi="Times New Roman" w:cs="Times New Roman"/>
          <w:color w:val="0D0D0D"/>
          <w:sz w:val="28"/>
          <w:lang w:eastAsia="ru-RU"/>
        </w:rPr>
        <w:t> </w:t>
      </w:r>
      <w:r w:rsidRPr="0048362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Общение учащихся с произведениями народного искусства, их участие в процессе изготовления красивых, полезных и нужных в жизни вещей, очень важны для общего художественного развития детей, для воспитания у них здорового нравственного начала, любви и уважения к труду</w:t>
      </w:r>
      <w:r w:rsidRPr="0048362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.</w:t>
      </w:r>
    </w:p>
    <w:p w:rsidR="00E4081E" w:rsidRPr="00E4081E" w:rsidRDefault="0048362B" w:rsidP="00E4081E">
      <w:pPr>
        <w:shd w:val="clear" w:color="auto" w:fill="FFFFFF"/>
        <w:spacing w:line="351" w:lineRule="atLeas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8362B">
        <w:rPr>
          <w:rFonts w:ascii="Times New Roman" w:eastAsia="Times New Roman" w:hAnsi="Times New Roman" w:cs="Times New Roman"/>
          <w:color w:val="0D0D0D"/>
          <w:sz w:val="24"/>
          <w:szCs w:val="24"/>
          <w:lang w:val="tt-RU" w:eastAsia="ru-RU"/>
        </w:rPr>
        <w:t xml:space="preserve">     </w:t>
      </w:r>
      <w:r w:rsidRPr="00E4081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Занятия художественным творчеством имеют огромное значение в становлении личности ребенка. Они способствуют раскрытию творческого потенциала личности, вносят вклад в процесс формирования эстетической культуры ребенка, его эмоциональной отзывчивости.</w:t>
      </w:r>
      <w:r w:rsidR="00DB1896" w:rsidRPr="00E4081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 </w:t>
      </w:r>
      <w:r w:rsidR="00E4081E" w:rsidRPr="00E4081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Деятельность детей направлена на решение и воплощение в материале разнообразных </w:t>
      </w:r>
      <w:r w:rsidR="00024AA2">
        <w:rPr>
          <w:rFonts w:ascii="Times New Roman" w:eastAsia="Calibri" w:hAnsi="Times New Roman" w:cs="Times New Roman"/>
          <w:sz w:val="28"/>
          <w:szCs w:val="28"/>
          <w:lang w:eastAsia="ru-RU"/>
        </w:rPr>
        <w:t>идей</w:t>
      </w:r>
      <w:r w:rsidR="00E4081E" w:rsidRPr="00E4081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связанных  с изготовлением вначале простейших,  затем более сложных изделий и их художественным оформлением. </w:t>
      </w:r>
    </w:p>
    <w:p w:rsidR="00E4081E" w:rsidRDefault="00024AA2" w:rsidP="00E4081E">
      <w:pPr>
        <w:shd w:val="clear" w:color="auto" w:fill="FFFFFF"/>
        <w:spacing w:line="351" w:lineRule="atLeas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</w:t>
      </w:r>
      <w:r w:rsidR="00E4081E" w:rsidRPr="00E4081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 основе предложенных  для просмотра изделий происходит ознакомление с профессиями дизайнера, художника – оформителя, художника, швеи, портнихи, скульптора. Уже в начальной школе учащиеся пробуют себя в роли специалиста той или иной профессии. Ученики фантазируют,  выражают свое мнение, доказывают свою точку зрения по выполнению той или иной работы, развивают художественный вкус. </w:t>
      </w:r>
    </w:p>
    <w:p w:rsidR="006310C1" w:rsidRPr="00E77969" w:rsidRDefault="006310C1" w:rsidP="00E77969">
      <w:pPr>
        <w:shd w:val="clear" w:color="auto" w:fill="FFFFFF"/>
        <w:spacing w:line="351" w:lineRule="atLeast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E7796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Характеристика  деятельн</w:t>
      </w:r>
      <w:r w:rsidR="00E77969" w:rsidRPr="00E7796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ости</w:t>
      </w:r>
      <w:r w:rsidR="00E7796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кружка  </w:t>
      </w:r>
      <w:r w:rsidR="000C7588" w:rsidRPr="000C7588">
        <w:rPr>
          <w:rFonts w:ascii="Comic Sans MS" w:eastAsia="Times New Roman" w:hAnsi="Comic Sans MS" w:cs="Aharoni"/>
          <w:b/>
          <w:sz w:val="24"/>
          <w:szCs w:val="96"/>
          <w:lang w:eastAsia="ar-SA"/>
        </w:rPr>
        <w:t>«Интеллектуальное творчество»</w:t>
      </w:r>
    </w:p>
    <w:p w:rsidR="00E4081E" w:rsidRPr="00E4081E" w:rsidRDefault="00E4081E" w:rsidP="00E4081E">
      <w:pPr>
        <w:shd w:val="clear" w:color="auto" w:fill="FFFFFF"/>
        <w:spacing w:line="351" w:lineRule="atLeas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4081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Программа </w:t>
      </w:r>
      <w:r w:rsidR="000C7588" w:rsidRPr="000C7588">
        <w:rPr>
          <w:rFonts w:ascii="Comic Sans MS" w:eastAsia="Times New Roman" w:hAnsi="Comic Sans MS" w:cs="Aharoni"/>
          <w:b/>
          <w:sz w:val="24"/>
          <w:szCs w:val="96"/>
          <w:lang w:eastAsia="ar-SA"/>
        </w:rPr>
        <w:t>«Интеллектуальное творчество»</w:t>
      </w:r>
      <w:r w:rsidR="000C7588">
        <w:rPr>
          <w:rFonts w:ascii="Comic Sans MS" w:eastAsia="Times New Roman" w:hAnsi="Comic Sans MS" w:cs="Aharoni"/>
          <w:b/>
          <w:sz w:val="24"/>
          <w:szCs w:val="96"/>
          <w:lang w:eastAsia="ar-SA"/>
        </w:rPr>
        <w:t xml:space="preserve"> </w:t>
      </w:r>
      <w:r w:rsidRPr="00E4081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направлена на развитие творческих способностей – процесс, который пронизывает все этапы </w:t>
      </w:r>
      <w:r w:rsidRPr="00E4081E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развития личности ребёнка, пробуждает инициативу и самостоятельность принимаемых решений, привычку к свободному самовыражению, уверенность в себе.</w:t>
      </w:r>
    </w:p>
    <w:p w:rsidR="00E4081E" w:rsidRPr="00E4081E" w:rsidRDefault="00E4081E" w:rsidP="00E4081E">
      <w:pPr>
        <w:shd w:val="clear" w:color="auto" w:fill="FFFFFF"/>
        <w:spacing w:line="351" w:lineRule="atLeast"/>
        <w:jc w:val="both"/>
        <w:rPr>
          <w:rFonts w:ascii="Times New Roman" w:eastAsia="Calibri" w:hAnsi="Times New Roman" w:cs="Times New Roman"/>
          <w:sz w:val="28"/>
          <w:szCs w:val="28"/>
          <w:lang w:val="tt-RU" w:eastAsia="ru-RU"/>
        </w:rPr>
      </w:pPr>
      <w:r w:rsidRPr="00E4081E">
        <w:rPr>
          <w:rFonts w:ascii="Times New Roman" w:eastAsia="Calibri" w:hAnsi="Times New Roman" w:cs="Times New Roman"/>
          <w:sz w:val="28"/>
          <w:szCs w:val="28"/>
          <w:lang w:eastAsia="ru-RU"/>
        </w:rPr>
        <w:t>Для развития творческих способностей необходимо дать ребенку возможность проявить себя в активной деятельности широкого диапазона. Наиболее эффективный путь развития индивидуальных способностей, развития творческого подхода к своему труду - приобщение детей к продуктивной творческой деятельности.</w:t>
      </w:r>
    </w:p>
    <w:p w:rsidR="0048362B" w:rsidRPr="0048362B" w:rsidRDefault="00DB1896" w:rsidP="0048362B">
      <w:pPr>
        <w:shd w:val="clear" w:color="auto" w:fill="FFFFFF"/>
        <w:spacing w:line="351" w:lineRule="atLeast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</w:pPr>
      <w:r w:rsidRPr="00E4081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       </w:t>
      </w:r>
      <w:r w:rsidR="0048362B" w:rsidRPr="00E4081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Приобретая практические умения и навыки</w:t>
      </w:r>
      <w:r w:rsidR="0048362B" w:rsidRPr="00E4081E">
        <w:rPr>
          <w:rFonts w:ascii="Times New Roman" w:eastAsia="Calibri" w:hAnsi="Times New Roman" w:cs="Times New Roman"/>
          <w:color w:val="0D0D0D"/>
          <w:sz w:val="28"/>
          <w:szCs w:val="28"/>
          <w:shd w:val="clear" w:color="auto" w:fill="FFFFFF"/>
        </w:rPr>
        <w:t xml:space="preserve"> в области художественного</w:t>
      </w:r>
      <w:r w:rsidR="0048362B" w:rsidRPr="0048362B">
        <w:rPr>
          <w:rFonts w:ascii="Times New Roman" w:eastAsia="Calibri" w:hAnsi="Times New Roman" w:cs="Times New Roman"/>
          <w:color w:val="0D0D0D"/>
          <w:sz w:val="28"/>
          <w:szCs w:val="28"/>
          <w:shd w:val="clear" w:color="auto" w:fill="FFFFFF"/>
        </w:rPr>
        <w:t xml:space="preserve"> творчества, дети получают возможность удовлетворить потребность в созидании реализовать желание что-то создавать своими руками.</w:t>
      </w:r>
      <w:r w:rsidR="0048362B" w:rsidRPr="0048362B">
        <w:rPr>
          <w:rFonts w:ascii="Times New Roman" w:eastAsia="Calibri" w:hAnsi="Times New Roman" w:cs="Times New Roman"/>
          <w:color w:val="0D0D0D"/>
          <w:sz w:val="28"/>
          <w:szCs w:val="28"/>
          <w:shd w:val="clear" w:color="auto" w:fill="FFFFFF"/>
          <w:lang w:val="tt-RU"/>
        </w:rPr>
        <w:t xml:space="preserve"> </w:t>
      </w:r>
      <w:r w:rsidR="0048362B" w:rsidRPr="0048362B">
        <w:rPr>
          <w:rFonts w:ascii="Times New Roman" w:eastAsia="Calibri" w:hAnsi="Times New Roman" w:cs="Times New Roman"/>
          <w:sz w:val="28"/>
          <w:szCs w:val="28"/>
        </w:rPr>
        <w:t xml:space="preserve">Особенностью данной программы является реализация педагогической идеи формирования у младших школьников умения учиться – самостоятельно добывать и систематизировать новые знания. В этом качестве программа обеспечивает реализацию </w:t>
      </w:r>
      <w:r w:rsidR="0048362B" w:rsidRPr="0048362B">
        <w:rPr>
          <w:rFonts w:ascii="Times New Roman" w:eastAsia="Calibri" w:hAnsi="Times New Roman" w:cs="Times New Roman"/>
          <w:b/>
          <w:sz w:val="28"/>
          <w:szCs w:val="28"/>
        </w:rPr>
        <w:t>следующих принципов</w:t>
      </w:r>
      <w:r w:rsidR="0048362B" w:rsidRPr="0048362B">
        <w:rPr>
          <w:rFonts w:ascii="Times New Roman" w:eastAsia="Calibri" w:hAnsi="Times New Roman" w:cs="Times New Roman"/>
          <w:sz w:val="28"/>
          <w:szCs w:val="28"/>
        </w:rPr>
        <w:t>:</w:t>
      </w:r>
    </w:p>
    <w:p w:rsidR="0048362B" w:rsidRPr="0048362B" w:rsidRDefault="0048362B" w:rsidP="0067551A">
      <w:pPr>
        <w:numPr>
          <w:ilvl w:val="0"/>
          <w:numId w:val="39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362B">
        <w:rPr>
          <w:rFonts w:ascii="Times New Roman" w:eastAsia="Calibri" w:hAnsi="Times New Roman" w:cs="Times New Roman"/>
          <w:sz w:val="28"/>
          <w:szCs w:val="28"/>
        </w:rPr>
        <w:t>Непрерывность дополнительного образования как механизма полноты и целостности образования в целом;</w:t>
      </w:r>
    </w:p>
    <w:p w:rsidR="0048362B" w:rsidRPr="0048362B" w:rsidRDefault="0048362B" w:rsidP="0067551A">
      <w:pPr>
        <w:numPr>
          <w:ilvl w:val="0"/>
          <w:numId w:val="39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362B">
        <w:rPr>
          <w:rFonts w:ascii="Times New Roman" w:eastAsia="Calibri" w:hAnsi="Times New Roman" w:cs="Times New Roman"/>
          <w:sz w:val="28"/>
          <w:szCs w:val="28"/>
        </w:rPr>
        <w:t>Развития индивидуальности каждого ребенка в процессе социального самоопределения в системе внеурочной деятельности;</w:t>
      </w:r>
    </w:p>
    <w:p w:rsidR="0048362B" w:rsidRPr="0048362B" w:rsidRDefault="0048362B" w:rsidP="0067551A">
      <w:pPr>
        <w:numPr>
          <w:ilvl w:val="0"/>
          <w:numId w:val="39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362B">
        <w:rPr>
          <w:rFonts w:ascii="Times New Roman" w:eastAsia="Calibri" w:hAnsi="Times New Roman" w:cs="Times New Roman"/>
          <w:sz w:val="28"/>
          <w:szCs w:val="28"/>
        </w:rPr>
        <w:t>Системность организации учебно-воспитательного процесса;</w:t>
      </w:r>
    </w:p>
    <w:p w:rsidR="0048362B" w:rsidRPr="0048362B" w:rsidRDefault="00024AA2" w:rsidP="00024AA2">
      <w:pPr>
        <w:shd w:val="clear" w:color="auto" w:fill="FFFFFF"/>
        <w:spacing w:line="240" w:lineRule="auto"/>
        <w:ind w:right="-28"/>
        <w:jc w:val="both"/>
        <w:rPr>
          <w:rFonts w:ascii="Calibri" w:eastAsia="Calibri" w:hAnsi="Calibri" w:cs="Times New Roman"/>
          <w:iCs/>
          <w:spacing w:val="-13"/>
          <w:sz w:val="24"/>
          <w:szCs w:val="24"/>
          <w:lang w:val="tt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</w:t>
      </w:r>
      <w:r w:rsidR="00466728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 </w:t>
      </w:r>
      <w:r w:rsidR="00466728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Занятия в кружке позволяют </w:t>
      </w:r>
      <w:r w:rsidR="0048362B" w:rsidRPr="0048362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влиять на трудовое</w:t>
      </w:r>
      <w:r w:rsidR="0048362B" w:rsidRPr="0048362B">
        <w:rPr>
          <w:rFonts w:ascii="Times New Roman" w:eastAsia="Times New Roman" w:hAnsi="Times New Roman" w:cs="Times New Roman"/>
          <w:color w:val="262626"/>
          <w:sz w:val="28"/>
          <w:szCs w:val="28"/>
          <w:lang w:val="en-US" w:eastAsia="ru-RU"/>
        </w:rPr>
        <w:t> </w:t>
      </w:r>
      <w:r w:rsidR="0048362B" w:rsidRPr="0048362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 и эстетическое воспитание, рационально использовать свободное время учащихся. </w:t>
      </w:r>
      <w:r w:rsidR="0048362B" w:rsidRPr="0048362B">
        <w:rPr>
          <w:rFonts w:ascii="Times New Roman" w:eastAsia="Times New Roman" w:hAnsi="Times New Roman" w:cs="Times New Roman"/>
          <w:color w:val="262626"/>
          <w:sz w:val="28"/>
          <w:szCs w:val="28"/>
          <w:lang w:val="en-US" w:eastAsia="ru-RU"/>
        </w:rPr>
        <w:t>    </w:t>
      </w:r>
      <w:r w:rsidR="0048362B" w:rsidRPr="0048362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Работа с бумагой, природным и бросовым материалом, тканью</w:t>
      </w:r>
      <w:r w:rsidR="00466728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</w:t>
      </w:r>
      <w:r w:rsidR="0048362B" w:rsidRPr="0048362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- это самые распространенные виды декоративно – прикладного</w:t>
      </w:r>
      <w:r w:rsidR="0048362B" w:rsidRPr="0048362B">
        <w:rPr>
          <w:rFonts w:ascii="Times New Roman" w:eastAsia="Times New Roman" w:hAnsi="Times New Roman" w:cs="Times New Roman"/>
          <w:color w:val="262626"/>
          <w:sz w:val="28"/>
          <w:szCs w:val="28"/>
          <w:lang w:val="en-US" w:eastAsia="ru-RU"/>
        </w:rPr>
        <w:t> </w:t>
      </w:r>
      <w:r w:rsidR="0048362B" w:rsidRPr="0048362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 искусства среди школьников. Несложность оборудования, наличие инструментов и приспособлений, материалов, доступность работы позволяют заниматься декоративно-прикладным творчеством учащимся начальной школы</w:t>
      </w:r>
      <w:r w:rsidR="00DC6EE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. </w:t>
      </w:r>
      <w:r w:rsidR="0048362B" w:rsidRPr="0048362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Необходимо воспитывать у детей умение доводить начатое дело до конца, следить за соблюдением элементарных правил культуры труда, приучать экономно и аккуратно использовать материалы, пользоваться инструментами и хранить их. Особое внимание в работе кружка уделено вопросам безопасности труда и санитарной гигиены</w:t>
      </w:r>
      <w:r w:rsidR="0048362B" w:rsidRPr="0048362B">
        <w:rPr>
          <w:rFonts w:ascii="Times New Roman" w:eastAsia="Times New Roman" w:hAnsi="Times New Roman" w:cs="Times New Roman"/>
          <w:color w:val="262626"/>
          <w:sz w:val="28"/>
          <w:szCs w:val="28"/>
          <w:lang w:val="tt-RU" w:eastAsia="ru-RU"/>
        </w:rPr>
        <w:t>.</w:t>
      </w:r>
      <w:r w:rsidR="00466728">
        <w:rPr>
          <w:rFonts w:ascii="Times New Roman" w:eastAsia="Times New Roman" w:hAnsi="Times New Roman" w:cs="Times New Roman"/>
          <w:color w:val="262626"/>
          <w:sz w:val="28"/>
          <w:szCs w:val="28"/>
          <w:lang w:val="tt-RU" w:eastAsia="ru-RU"/>
        </w:rPr>
        <w:t xml:space="preserve"> </w:t>
      </w:r>
      <w:r w:rsidR="0048362B" w:rsidRPr="0048362B">
        <w:rPr>
          <w:rFonts w:ascii="Times New Roman" w:eastAsia="Calibri" w:hAnsi="Times New Roman" w:cs="Times New Roman"/>
          <w:color w:val="0D0D0D"/>
          <w:sz w:val="28"/>
          <w:szCs w:val="28"/>
          <w:shd w:val="clear" w:color="auto" w:fill="FFFFFF"/>
        </w:rPr>
        <w:t>Настоящая программа предназначена для развития творческих задатков детей в различных видах художественно-эстетической деятельности</w:t>
      </w:r>
      <w:r w:rsidR="0048362B" w:rsidRPr="0048362B">
        <w:rPr>
          <w:rFonts w:ascii="Arial" w:eastAsia="Calibri" w:hAnsi="Arial" w:cs="Arial"/>
          <w:color w:val="333333"/>
          <w:sz w:val="29"/>
          <w:szCs w:val="29"/>
          <w:shd w:val="clear" w:color="auto" w:fill="FFFFFF"/>
        </w:rPr>
        <w:t>.</w:t>
      </w:r>
    </w:p>
    <w:p w:rsidR="0048362B" w:rsidRPr="00E77969" w:rsidRDefault="0048362B" w:rsidP="0048362B">
      <w:pPr>
        <w:shd w:val="clear" w:color="auto" w:fill="FFFFFF"/>
        <w:spacing w:line="351" w:lineRule="atLeast"/>
        <w:jc w:val="both"/>
        <w:rPr>
          <w:rFonts w:ascii="Times New Roman" w:eastAsia="Calibri" w:hAnsi="Times New Roman" w:cs="Times New Roman"/>
          <w:b/>
          <w:sz w:val="28"/>
          <w:szCs w:val="28"/>
          <w:lang w:val="tt-RU"/>
        </w:rPr>
      </w:pPr>
      <w:r w:rsidRPr="0048362B">
        <w:rPr>
          <w:rFonts w:ascii="Times New Roman" w:eastAsia="Calibri" w:hAnsi="Times New Roman" w:cs="Times New Roman"/>
          <w:b/>
          <w:sz w:val="28"/>
          <w:szCs w:val="28"/>
        </w:rPr>
        <w:t xml:space="preserve">     </w:t>
      </w:r>
      <w:r w:rsidRPr="00E77969">
        <w:rPr>
          <w:rFonts w:ascii="Times New Roman" w:eastAsia="Calibri" w:hAnsi="Times New Roman" w:cs="Times New Roman"/>
          <w:b/>
          <w:sz w:val="28"/>
          <w:szCs w:val="28"/>
        </w:rPr>
        <w:t>Цел</w:t>
      </w:r>
      <w:r w:rsidRPr="00E77969">
        <w:rPr>
          <w:rFonts w:ascii="Times New Roman" w:eastAsia="Calibri" w:hAnsi="Times New Roman" w:cs="Times New Roman"/>
          <w:b/>
          <w:sz w:val="28"/>
          <w:szCs w:val="28"/>
          <w:lang w:val="tt-RU"/>
        </w:rPr>
        <w:t xml:space="preserve">и </w:t>
      </w:r>
      <w:r w:rsidRPr="00E77969">
        <w:rPr>
          <w:rFonts w:ascii="Times New Roman" w:eastAsia="Calibri" w:hAnsi="Times New Roman" w:cs="Times New Roman"/>
          <w:b/>
          <w:sz w:val="28"/>
          <w:szCs w:val="28"/>
        </w:rPr>
        <w:t>кружковой работы</w:t>
      </w:r>
    </w:p>
    <w:p w:rsidR="0048362B" w:rsidRPr="00E77969" w:rsidRDefault="0048362B" w:rsidP="0048362B">
      <w:pPr>
        <w:shd w:val="clear" w:color="auto" w:fill="FFFFFF"/>
        <w:spacing w:before="150" w:after="225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969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</w:t>
      </w:r>
      <w:r w:rsidRPr="00E77969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-</w:t>
      </w:r>
      <w:r w:rsidRPr="00E77969">
        <w:rPr>
          <w:rFonts w:ascii="Times New Roman" w:eastAsia="Times New Roman" w:hAnsi="Times New Roman" w:cs="Times New Roman"/>
          <w:sz w:val="28"/>
          <w:szCs w:val="28"/>
          <w:lang w:eastAsia="ru-RU"/>
        </w:rPr>
        <w:t> всестороннее эстетическое и интеллектуальное развитие детей;</w:t>
      </w:r>
    </w:p>
    <w:p w:rsidR="0048362B" w:rsidRPr="00E77969" w:rsidRDefault="0048362B" w:rsidP="0048362B">
      <w:pPr>
        <w:shd w:val="clear" w:color="auto" w:fill="FFFFFF"/>
        <w:spacing w:before="150" w:after="225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969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- создание условий для самореализации ученика в творчестве;</w:t>
      </w:r>
    </w:p>
    <w:p w:rsidR="0048362B" w:rsidRPr="00E77969" w:rsidRDefault="0048362B" w:rsidP="0048362B">
      <w:pPr>
        <w:shd w:val="clear" w:color="auto" w:fill="FFFFFF"/>
        <w:spacing w:before="150" w:after="225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969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- формирование практических трудовых навыков;</w:t>
      </w:r>
    </w:p>
    <w:p w:rsidR="0048362B" w:rsidRPr="00E77969" w:rsidRDefault="0048362B" w:rsidP="0048362B">
      <w:pPr>
        <w:shd w:val="clear" w:color="auto" w:fill="FFFFFF"/>
        <w:spacing w:line="351" w:lineRule="atLeast"/>
        <w:jc w:val="both"/>
        <w:rPr>
          <w:rFonts w:ascii="Times New Roman" w:eastAsia="Calibri" w:hAnsi="Times New Roman" w:cs="Times New Roman"/>
          <w:sz w:val="28"/>
          <w:szCs w:val="28"/>
          <w:lang w:val="tt-RU"/>
        </w:rPr>
      </w:pPr>
      <w:r w:rsidRPr="00E77969">
        <w:rPr>
          <w:rFonts w:ascii="Calibri" w:eastAsia="Calibri" w:hAnsi="Calibri" w:cs="Times New Roman"/>
          <w:b/>
          <w:szCs w:val="28"/>
          <w:lang w:val="tt-RU"/>
        </w:rPr>
        <w:lastRenderedPageBreak/>
        <w:t xml:space="preserve">       -</w:t>
      </w:r>
      <w:r w:rsidRPr="00E77969">
        <w:rPr>
          <w:rFonts w:ascii="Times New Roman" w:eastAsia="Calibri" w:hAnsi="Times New Roman" w:cs="Times New Roman"/>
          <w:sz w:val="28"/>
          <w:szCs w:val="28"/>
        </w:rPr>
        <w:t>развитие индивидуальных творческих способностей</w:t>
      </w:r>
      <w:r w:rsidRPr="00E77969">
        <w:rPr>
          <w:rFonts w:ascii="Times New Roman" w:eastAsia="Calibri" w:hAnsi="Times New Roman" w:cs="Times New Roman"/>
          <w:sz w:val="28"/>
          <w:szCs w:val="28"/>
          <w:lang w:val="tt-RU"/>
        </w:rPr>
        <w:t>.</w:t>
      </w:r>
    </w:p>
    <w:p w:rsidR="0048362B" w:rsidRPr="0048362B" w:rsidRDefault="0048362B" w:rsidP="0048362B">
      <w:pPr>
        <w:shd w:val="clear" w:color="auto" w:fill="FFFFFF"/>
        <w:spacing w:line="351" w:lineRule="atLeast"/>
        <w:jc w:val="both"/>
        <w:rPr>
          <w:rFonts w:ascii="Arial" w:eastAsia="Times New Roman" w:hAnsi="Arial" w:cs="Arial"/>
          <w:b/>
          <w:bCs/>
          <w:color w:val="333333"/>
          <w:sz w:val="28"/>
          <w:lang w:val="tt-RU" w:eastAsia="ru-RU"/>
        </w:rPr>
      </w:pPr>
      <w:r w:rsidRPr="0048362B">
        <w:rPr>
          <w:rFonts w:ascii="Times New Roman" w:eastAsia="Calibri" w:hAnsi="Times New Roman" w:cs="Times New Roman"/>
          <w:b/>
          <w:sz w:val="28"/>
          <w:szCs w:val="28"/>
        </w:rPr>
        <w:t xml:space="preserve"> Данные цели будут достигнуты при реализации следующих задач</w:t>
      </w:r>
      <w:r w:rsidRPr="0048362B">
        <w:rPr>
          <w:rFonts w:ascii="Arial" w:eastAsia="Times New Roman" w:hAnsi="Arial" w:cs="Arial"/>
          <w:b/>
          <w:bCs/>
          <w:color w:val="333333"/>
          <w:sz w:val="28"/>
          <w:lang w:eastAsia="ru-RU"/>
        </w:rPr>
        <w:t xml:space="preserve"> </w:t>
      </w:r>
    </w:p>
    <w:p w:rsidR="0048362B" w:rsidRPr="000C7588" w:rsidRDefault="0048362B" w:rsidP="0048362B">
      <w:pPr>
        <w:shd w:val="clear" w:color="auto" w:fill="FFFFFF"/>
        <w:spacing w:before="150" w:after="225" w:line="240" w:lineRule="atLeast"/>
        <w:rPr>
          <w:rFonts w:ascii="Times New Roman" w:eastAsia="Calibri" w:hAnsi="Times New Roman" w:cs="Times New Roman"/>
          <w:color w:val="000000"/>
          <w:sz w:val="28"/>
          <w:szCs w:val="28"/>
          <w:lang w:val="tt-RU"/>
        </w:rPr>
      </w:pPr>
      <w:r w:rsidRPr="0048362B">
        <w:rPr>
          <w:rFonts w:ascii="Times New Roman" w:eastAsia="Calibri" w:hAnsi="Times New Roman" w:cs="Times New Roman"/>
          <w:bCs/>
          <w:sz w:val="28"/>
          <w:szCs w:val="28"/>
          <w:lang w:val="tt-RU"/>
        </w:rPr>
        <w:t xml:space="preserve">  </w:t>
      </w:r>
      <w:r w:rsidRPr="0048362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</w:t>
      </w:r>
      <w:r w:rsidRPr="004836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</w:t>
      </w:r>
      <w:r w:rsidRPr="004836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tt-RU" w:eastAsia="ru-RU"/>
        </w:rPr>
        <w:t>Формы</w:t>
      </w:r>
      <w:r w:rsidRPr="004836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методы обучения</w:t>
      </w:r>
      <w:r w:rsidRPr="0048362B">
        <w:rPr>
          <w:rFonts w:ascii="Calibri" w:eastAsia="Calibri" w:hAnsi="Calibri" w:cs="Times New Roman"/>
          <w:color w:val="000000"/>
          <w:sz w:val="28"/>
          <w:szCs w:val="28"/>
        </w:rPr>
        <w:br/>
      </w:r>
      <w:r w:rsidRPr="0048362B">
        <w:rPr>
          <w:rFonts w:ascii="Times New Roman" w:eastAsia="Calibri" w:hAnsi="Times New Roman" w:cs="Times New Roman"/>
          <w:iCs/>
          <w:color w:val="000000"/>
          <w:sz w:val="28"/>
          <w:szCs w:val="28"/>
          <w:lang w:val="tt-RU"/>
        </w:rPr>
        <w:t xml:space="preserve">   </w:t>
      </w:r>
      <w:r w:rsidRPr="0048362B">
        <w:rPr>
          <w:rFonts w:ascii="Times New Roman" w:eastAsia="Calibri" w:hAnsi="Times New Roman" w:cs="Times New Roman"/>
          <w:iCs/>
          <w:color w:val="000000"/>
          <w:sz w:val="28"/>
          <w:szCs w:val="28"/>
        </w:rPr>
        <w:t>В процессе занятий используются различные</w:t>
      </w:r>
      <w:r w:rsidRPr="0048362B">
        <w:rPr>
          <w:rFonts w:ascii="Times New Roman" w:eastAsia="Calibri" w:hAnsi="Times New Roman" w:cs="Times New Roman"/>
          <w:iCs/>
          <w:color w:val="000000"/>
          <w:sz w:val="28"/>
          <w:szCs w:val="28"/>
          <w:lang w:val="tt-RU"/>
        </w:rPr>
        <w:t xml:space="preserve"> формы занятий:</w:t>
      </w:r>
      <w:r w:rsidRPr="0048362B">
        <w:rPr>
          <w:rFonts w:ascii="Times New Roman" w:eastAsia="Calibri" w:hAnsi="Times New Roman" w:cs="Times New Roman"/>
          <w:color w:val="000000"/>
          <w:sz w:val="28"/>
          <w:szCs w:val="28"/>
        </w:rPr>
        <w:br/>
        <w:t>традиционные, комбинированные и практические занятия; лекции, игры, праздники, конкурсы, соревнован</w:t>
      </w:r>
      <w:r w:rsidR="000C758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ия и другие. </w:t>
      </w:r>
      <w:r w:rsidR="000C7588">
        <w:rPr>
          <w:rFonts w:ascii="Times New Roman" w:eastAsia="Calibri" w:hAnsi="Times New Roman" w:cs="Times New Roman"/>
          <w:color w:val="000000"/>
          <w:sz w:val="28"/>
          <w:szCs w:val="28"/>
        </w:rPr>
        <w:br/>
        <w:t>А также</w:t>
      </w:r>
      <w:r w:rsidRPr="0048362B">
        <w:rPr>
          <w:rFonts w:ascii="Times New Roman" w:eastAsia="Calibri" w:hAnsi="Times New Roman" w:cs="Times New Roman"/>
          <w:color w:val="000000"/>
          <w:sz w:val="28"/>
          <w:szCs w:val="28"/>
          <w:lang w:val="tt-RU"/>
        </w:rPr>
        <w:t>:</w:t>
      </w:r>
      <w:r w:rsidR="000C7588">
        <w:rPr>
          <w:rFonts w:ascii="Times New Roman" w:eastAsia="Calibri" w:hAnsi="Times New Roman" w:cs="Times New Roman"/>
          <w:color w:val="000000"/>
          <w:sz w:val="28"/>
          <w:szCs w:val="28"/>
          <w:lang w:val="tt-RU"/>
        </w:rPr>
        <w:t xml:space="preserve"> </w:t>
      </w:r>
      <w:r w:rsidRPr="0048362B">
        <w:rPr>
          <w:rFonts w:ascii="Times New Roman" w:eastAsia="Calibri" w:hAnsi="Times New Roman" w:cs="Times New Roman"/>
          <w:color w:val="000000"/>
          <w:sz w:val="28"/>
          <w:szCs w:val="28"/>
        </w:rPr>
        <w:br/>
      </w:r>
      <w:r w:rsidRPr="0048362B">
        <w:rPr>
          <w:rFonts w:ascii="Times New Roman" w:eastAsia="Calibri" w:hAnsi="Times New Roman" w:cs="Times New Roman"/>
          <w:b/>
          <w:i/>
          <w:iCs/>
          <w:color w:val="000000"/>
          <w:sz w:val="28"/>
          <w:szCs w:val="28"/>
        </w:rPr>
        <w:t xml:space="preserve">   Методы, в основе которых лежит способ организации занятия:</w:t>
      </w:r>
    </w:p>
    <w:p w:rsidR="0048362B" w:rsidRPr="0048362B" w:rsidRDefault="0048362B" w:rsidP="0048362B">
      <w:pPr>
        <w:rPr>
          <w:rFonts w:ascii="Times New Roman" w:eastAsia="Calibri" w:hAnsi="Times New Roman" w:cs="Times New Roman"/>
          <w:color w:val="000000"/>
          <w:sz w:val="28"/>
          <w:szCs w:val="28"/>
          <w:lang w:val="tt-RU"/>
        </w:rPr>
      </w:pPr>
      <w:r w:rsidRPr="0048362B">
        <w:rPr>
          <w:rFonts w:ascii="Times New Roman" w:eastAsia="Calibri" w:hAnsi="Times New Roman" w:cs="Times New Roman"/>
          <w:color w:val="000000"/>
          <w:sz w:val="28"/>
          <w:szCs w:val="28"/>
          <w:lang w:val="tt-RU"/>
        </w:rPr>
        <w:t xml:space="preserve">      - словесный </w:t>
      </w:r>
      <w:r w:rsidRPr="0048362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(устное изложение, беседа, рассказ, лекция и т.д.);</w:t>
      </w:r>
    </w:p>
    <w:p w:rsidR="0048362B" w:rsidRPr="0048362B" w:rsidRDefault="0048362B" w:rsidP="0048362B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8362B">
        <w:rPr>
          <w:rFonts w:ascii="Times New Roman" w:eastAsia="Calibri" w:hAnsi="Times New Roman" w:cs="Times New Roman"/>
          <w:color w:val="000000"/>
          <w:sz w:val="28"/>
          <w:szCs w:val="28"/>
          <w:lang w:val="tt-RU"/>
        </w:rPr>
        <w:t xml:space="preserve">       - </w:t>
      </w:r>
      <w:r w:rsidRPr="0048362B">
        <w:rPr>
          <w:rFonts w:ascii="Times New Roman" w:eastAsia="Times New Roman" w:hAnsi="Times New Roman" w:cs="Times New Roman"/>
          <w:color w:val="000000"/>
          <w:sz w:val="28"/>
          <w:szCs w:val="28"/>
          <w:lang w:val="tt-RU"/>
        </w:rPr>
        <w:t>наглядный</w:t>
      </w:r>
      <w:r w:rsidRPr="0048362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(показ видео и мультимедийных материалов, иллюстраций, наблюдение, показ (выполнение)  и др.);</w:t>
      </w:r>
    </w:p>
    <w:p w:rsidR="0048362B" w:rsidRDefault="0048362B" w:rsidP="0048362B">
      <w:pPr>
        <w:tabs>
          <w:tab w:val="left" w:pos="567"/>
        </w:tabs>
        <w:spacing w:after="0" w:line="240" w:lineRule="auto"/>
        <w:ind w:left="284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val="tt-RU"/>
        </w:rPr>
      </w:pPr>
      <w:r w:rsidRPr="0048362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tt-RU"/>
        </w:rPr>
        <w:t xml:space="preserve">   -</w:t>
      </w:r>
      <w:r w:rsidRPr="0048362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практический (выполнение работ по инструкционным картам, схемам и </w:t>
      </w:r>
      <w:r w:rsidRPr="0048362B">
        <w:rPr>
          <w:rFonts w:ascii="Times New Roman" w:eastAsia="Times New Roman" w:hAnsi="Times New Roman" w:cs="Times New Roman"/>
          <w:color w:val="000000"/>
          <w:sz w:val="28"/>
          <w:szCs w:val="28"/>
          <w:lang w:val="tt-RU"/>
        </w:rPr>
        <w:t>шаблонам)</w:t>
      </w:r>
    </w:p>
    <w:p w:rsidR="00DE3552" w:rsidRDefault="00DE3552" w:rsidP="0048362B">
      <w:pPr>
        <w:tabs>
          <w:tab w:val="left" w:pos="567"/>
        </w:tabs>
        <w:spacing w:after="0" w:line="240" w:lineRule="auto"/>
        <w:ind w:left="284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val="tt-RU"/>
        </w:rPr>
      </w:pPr>
    </w:p>
    <w:p w:rsidR="00DE3552" w:rsidRPr="0048362B" w:rsidRDefault="00DE3552" w:rsidP="0048362B">
      <w:pPr>
        <w:tabs>
          <w:tab w:val="left" w:pos="567"/>
        </w:tabs>
        <w:spacing w:after="0" w:line="240" w:lineRule="auto"/>
        <w:ind w:left="284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tt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творческий (</w:t>
      </w:r>
      <w:r w:rsidR="008754E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индивидуальная и групповая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возможность и необходимость внесения конструктивных изменений в представленный образец поделки для ее усовершенствования)</w:t>
      </w:r>
    </w:p>
    <w:p w:rsidR="00DE3552" w:rsidRDefault="0048362B" w:rsidP="0048362B">
      <w:pPr>
        <w:tabs>
          <w:tab w:val="left" w:pos="567"/>
        </w:tabs>
        <w:rPr>
          <w:rFonts w:ascii="Times New Roman" w:eastAsia="Calibri" w:hAnsi="Times New Roman" w:cs="Times New Roman"/>
          <w:b/>
          <w:i/>
          <w:iCs/>
          <w:color w:val="000000"/>
          <w:sz w:val="28"/>
          <w:szCs w:val="28"/>
        </w:rPr>
      </w:pPr>
      <w:r w:rsidRPr="0048362B">
        <w:rPr>
          <w:rFonts w:ascii="Times New Roman" w:eastAsia="Calibri" w:hAnsi="Times New Roman" w:cs="Times New Roman"/>
          <w:b/>
          <w:i/>
          <w:iCs/>
          <w:color w:val="000000"/>
          <w:sz w:val="28"/>
          <w:szCs w:val="28"/>
        </w:rPr>
        <w:t xml:space="preserve">    </w:t>
      </w:r>
    </w:p>
    <w:p w:rsidR="0048362B" w:rsidRPr="0048362B" w:rsidRDefault="0048362B" w:rsidP="0048362B">
      <w:pPr>
        <w:tabs>
          <w:tab w:val="left" w:pos="567"/>
        </w:tabs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</w:pPr>
      <w:r w:rsidRPr="0048362B">
        <w:rPr>
          <w:rFonts w:ascii="Times New Roman" w:eastAsia="Calibri" w:hAnsi="Times New Roman" w:cs="Times New Roman"/>
          <w:b/>
          <w:i/>
          <w:iCs/>
          <w:color w:val="000000"/>
          <w:sz w:val="28"/>
          <w:szCs w:val="28"/>
        </w:rPr>
        <w:t>Методы, в основе которых лежит уровень деятельности детей:</w:t>
      </w:r>
    </w:p>
    <w:p w:rsidR="0048362B" w:rsidRPr="0048362B" w:rsidRDefault="0048362B" w:rsidP="0048362B">
      <w:pPr>
        <w:tabs>
          <w:tab w:val="left" w:pos="567"/>
        </w:tabs>
        <w:spacing w:after="0" w:line="240" w:lineRule="auto"/>
        <w:ind w:left="14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362B">
        <w:rPr>
          <w:rFonts w:ascii="Times New Roman" w:eastAsia="Times New Roman" w:hAnsi="Times New Roman" w:cs="Times New Roman"/>
          <w:color w:val="000000"/>
          <w:sz w:val="28"/>
          <w:szCs w:val="28"/>
          <w:lang w:val="tt-RU"/>
        </w:rPr>
        <w:t>-</w:t>
      </w:r>
      <w:r w:rsidRPr="0048362B">
        <w:rPr>
          <w:rFonts w:ascii="Times New Roman" w:eastAsia="Times New Roman" w:hAnsi="Times New Roman" w:cs="Times New Roman"/>
          <w:color w:val="000000"/>
          <w:sz w:val="28"/>
          <w:szCs w:val="28"/>
        </w:rPr>
        <w:t>объяснительно-иллюстративный – дети воспринимают и усваивают готовую информацию;</w:t>
      </w:r>
    </w:p>
    <w:p w:rsidR="0048362B" w:rsidRPr="0048362B" w:rsidRDefault="0048362B" w:rsidP="0048362B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362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tt-RU"/>
        </w:rPr>
        <w:t xml:space="preserve">   -</w:t>
      </w:r>
      <w:r w:rsidRPr="0048362B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 w:rsidRPr="0048362B">
        <w:rPr>
          <w:rFonts w:ascii="Times New Roman" w:eastAsia="Times New Roman" w:hAnsi="Times New Roman" w:cs="Times New Roman"/>
          <w:color w:val="000000"/>
          <w:sz w:val="28"/>
          <w:szCs w:val="28"/>
        </w:rPr>
        <w:t>репродуктивный  – учащиеся воспроизводят полученные знания и освоенные способы деятельности;</w:t>
      </w:r>
    </w:p>
    <w:p w:rsidR="0048362B" w:rsidRPr="0048362B" w:rsidRDefault="0048362B" w:rsidP="0048362B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362B">
        <w:rPr>
          <w:rFonts w:ascii="Times New Roman" w:eastAsia="Times New Roman" w:hAnsi="Times New Roman" w:cs="Times New Roman"/>
          <w:color w:val="000000"/>
          <w:sz w:val="28"/>
          <w:szCs w:val="28"/>
          <w:lang w:val="tt-RU"/>
        </w:rPr>
        <w:t xml:space="preserve">   -</w:t>
      </w:r>
      <w:r w:rsidRPr="0048362B">
        <w:rPr>
          <w:rFonts w:ascii="Times New Roman" w:eastAsia="Times New Roman" w:hAnsi="Times New Roman" w:cs="Times New Roman"/>
          <w:color w:val="000000"/>
          <w:sz w:val="28"/>
          <w:szCs w:val="28"/>
        </w:rPr>
        <w:t>частично-поисковый  – участие детей в коллективном поиске, решение поставленной задачи совместно с педагогом;</w:t>
      </w:r>
    </w:p>
    <w:p w:rsidR="0048362B" w:rsidRPr="0048362B" w:rsidRDefault="0048362B" w:rsidP="0048362B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362B">
        <w:rPr>
          <w:rFonts w:ascii="Times New Roman" w:eastAsia="Times New Roman" w:hAnsi="Times New Roman" w:cs="Times New Roman"/>
          <w:color w:val="000000"/>
          <w:sz w:val="28"/>
          <w:szCs w:val="28"/>
          <w:lang w:val="tt-RU"/>
        </w:rPr>
        <w:t xml:space="preserve">   -</w:t>
      </w:r>
      <w:r w:rsidRPr="0048362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исследовательски</w:t>
      </w:r>
      <w:r w:rsidRPr="0048362B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й</w:t>
      </w:r>
      <w:r w:rsidRPr="0048362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– самостоятельная творческая работа учащихся.</w:t>
      </w:r>
    </w:p>
    <w:p w:rsidR="0048362B" w:rsidRPr="0048362B" w:rsidRDefault="0048362B" w:rsidP="0048362B">
      <w:pPr>
        <w:tabs>
          <w:tab w:val="left" w:pos="567"/>
        </w:tabs>
        <w:rPr>
          <w:rFonts w:ascii="Times New Roman" w:eastAsia="Calibri" w:hAnsi="Times New Roman" w:cs="Times New Roman"/>
          <w:b/>
          <w:i/>
          <w:color w:val="000000"/>
          <w:sz w:val="28"/>
          <w:szCs w:val="28"/>
        </w:rPr>
      </w:pPr>
      <w:r w:rsidRPr="0048362B">
        <w:rPr>
          <w:rFonts w:ascii="Times New Roman" w:eastAsia="Calibri" w:hAnsi="Times New Roman" w:cs="Times New Roman"/>
          <w:b/>
          <w:i/>
          <w:iCs/>
          <w:color w:val="000000"/>
          <w:sz w:val="28"/>
          <w:szCs w:val="28"/>
        </w:rPr>
        <w:t xml:space="preserve">    Методы, в основе которых лежит форма организации деятельности учащихся на занятиях:</w:t>
      </w:r>
    </w:p>
    <w:p w:rsidR="0048362B" w:rsidRPr="0048362B" w:rsidRDefault="0048362B" w:rsidP="0048362B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362B">
        <w:rPr>
          <w:rFonts w:ascii="Times New Roman" w:eastAsia="Times New Roman" w:hAnsi="Times New Roman" w:cs="Times New Roman"/>
          <w:color w:val="000000"/>
          <w:sz w:val="28"/>
          <w:szCs w:val="28"/>
          <w:lang w:val="tt-RU"/>
        </w:rPr>
        <w:t xml:space="preserve">   -</w:t>
      </w:r>
      <w:r w:rsidRPr="0048362B">
        <w:rPr>
          <w:rFonts w:ascii="Times New Roman" w:eastAsia="Times New Roman" w:hAnsi="Times New Roman" w:cs="Times New Roman"/>
          <w:color w:val="000000"/>
          <w:sz w:val="28"/>
          <w:szCs w:val="28"/>
        </w:rPr>
        <w:t>фронтальный – одновременная работа со всеми учащимися;</w:t>
      </w:r>
    </w:p>
    <w:p w:rsidR="0048362B" w:rsidRPr="0048362B" w:rsidRDefault="0048362B" w:rsidP="0048362B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362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tt-RU"/>
        </w:rPr>
        <w:t xml:space="preserve">   -</w:t>
      </w:r>
      <w:r w:rsidRPr="0048362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48362B">
        <w:rPr>
          <w:rFonts w:ascii="Times New Roman" w:eastAsia="Times New Roman" w:hAnsi="Times New Roman" w:cs="Times New Roman"/>
          <w:color w:val="000000"/>
          <w:sz w:val="28"/>
          <w:szCs w:val="28"/>
        </w:rPr>
        <w:t>индивидуально-фронтальный – чередование индивидуальных и фронтальных форм работы;</w:t>
      </w:r>
    </w:p>
    <w:p w:rsidR="0048362B" w:rsidRPr="0048362B" w:rsidRDefault="0048362B" w:rsidP="0048362B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362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tt-RU"/>
        </w:rPr>
        <w:t xml:space="preserve">   -</w:t>
      </w:r>
      <w:r w:rsidRPr="0048362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48362B">
        <w:rPr>
          <w:rFonts w:ascii="Times New Roman" w:eastAsia="Times New Roman" w:hAnsi="Times New Roman" w:cs="Times New Roman"/>
          <w:color w:val="000000"/>
          <w:sz w:val="28"/>
          <w:szCs w:val="28"/>
        </w:rPr>
        <w:t>групповой – организация работы в группах;</w:t>
      </w:r>
    </w:p>
    <w:p w:rsidR="0048362B" w:rsidRPr="0048362B" w:rsidRDefault="0048362B" w:rsidP="0048362B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362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tt-RU"/>
        </w:rPr>
        <w:t xml:space="preserve">   -</w:t>
      </w:r>
      <w:r w:rsidRPr="0048362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="0081220A">
        <w:rPr>
          <w:rFonts w:ascii="Times New Roman" w:eastAsia="Times New Roman" w:hAnsi="Times New Roman" w:cs="Times New Roman"/>
          <w:color w:val="000000"/>
          <w:sz w:val="28"/>
          <w:szCs w:val="28"/>
        </w:rPr>
        <w:t>индивидуальный</w:t>
      </w:r>
      <w:r w:rsidRPr="0048362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индивидуальное выполнение заданий, решение проблем.</w:t>
      </w:r>
    </w:p>
    <w:p w:rsidR="0048362B" w:rsidRPr="0048362B" w:rsidRDefault="0048362B" w:rsidP="0048362B">
      <w:pPr>
        <w:tabs>
          <w:tab w:val="left" w:pos="567"/>
        </w:tabs>
        <w:spacing w:after="0" w:line="240" w:lineRule="auto"/>
        <w:ind w:left="284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8362B" w:rsidRPr="0048362B" w:rsidRDefault="0048362B" w:rsidP="0048362B">
      <w:pPr>
        <w:shd w:val="clear" w:color="auto" w:fill="FFFFFF"/>
        <w:spacing w:line="351" w:lineRule="atLeast"/>
        <w:jc w:val="both"/>
        <w:rPr>
          <w:rFonts w:ascii="Arial" w:eastAsia="Calibri" w:hAnsi="Arial" w:cs="Arial"/>
          <w:color w:val="333333"/>
          <w:sz w:val="28"/>
          <w:szCs w:val="28"/>
          <w:lang w:val="tt-RU"/>
        </w:rPr>
      </w:pPr>
      <w:r w:rsidRPr="0048362B">
        <w:rPr>
          <w:rFonts w:ascii="Times New Roman" w:eastAsia="Calibri" w:hAnsi="Times New Roman" w:cs="Times New Roman"/>
          <w:b/>
          <w:color w:val="000000"/>
          <w:kern w:val="2"/>
          <w:sz w:val="28"/>
          <w:szCs w:val="28"/>
          <w:lang w:val="tt-RU"/>
        </w:rPr>
        <w:t xml:space="preserve">     </w:t>
      </w:r>
      <w:r w:rsidRPr="0048362B">
        <w:rPr>
          <w:rFonts w:ascii="Times New Roman" w:eastAsia="Calibri" w:hAnsi="Times New Roman" w:cs="Times New Roman"/>
          <w:b/>
          <w:color w:val="000000"/>
          <w:kern w:val="2"/>
          <w:sz w:val="28"/>
          <w:szCs w:val="28"/>
        </w:rPr>
        <w:t xml:space="preserve"> Возраст детей, участвующих в реализации данной программы</w:t>
      </w:r>
      <w:r w:rsidRPr="0048362B">
        <w:rPr>
          <w:rFonts w:ascii="Arial" w:eastAsia="Calibri" w:hAnsi="Arial" w:cs="Arial"/>
          <w:color w:val="333333"/>
          <w:sz w:val="28"/>
          <w:szCs w:val="28"/>
        </w:rPr>
        <w:t xml:space="preserve"> </w:t>
      </w:r>
    </w:p>
    <w:p w:rsidR="00181828" w:rsidRPr="000C7588" w:rsidRDefault="0048362B" w:rsidP="000C7588">
      <w:pPr>
        <w:spacing w:before="100" w:beforeAutospacing="1" w:after="0" w:line="240" w:lineRule="auto"/>
        <w:ind w:firstLine="539"/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</w:pPr>
      <w:r w:rsidRPr="0048362B">
        <w:rPr>
          <w:rFonts w:ascii="Times New Roman" w:eastAsia="Calibri" w:hAnsi="Times New Roman" w:cs="Times New Roman"/>
          <w:color w:val="333333"/>
          <w:sz w:val="28"/>
          <w:szCs w:val="28"/>
          <w:lang w:val="tt-RU"/>
        </w:rPr>
        <w:t xml:space="preserve">    </w:t>
      </w:r>
      <w:r w:rsidRPr="0048362B">
        <w:rPr>
          <w:rFonts w:ascii="Times New Roman" w:eastAsia="Times New Roman" w:hAnsi="Times New Roman" w:cs="Times New Roman"/>
          <w:color w:val="1D1B11"/>
          <w:sz w:val="28"/>
          <w:szCs w:val="28"/>
          <w:lang w:eastAsia="ru-RU"/>
        </w:rPr>
        <w:t>Программа рассчитана на детей м</w:t>
      </w:r>
      <w:r w:rsidR="00DB1896">
        <w:rPr>
          <w:rFonts w:ascii="Times New Roman" w:eastAsia="Times New Roman" w:hAnsi="Times New Roman" w:cs="Times New Roman"/>
          <w:color w:val="1D1B11"/>
          <w:sz w:val="28"/>
          <w:szCs w:val="28"/>
          <w:lang w:eastAsia="ru-RU"/>
        </w:rPr>
        <w:t xml:space="preserve">ладшего школьного возраста 7-11 </w:t>
      </w:r>
      <w:r w:rsidRPr="0048362B">
        <w:rPr>
          <w:rFonts w:ascii="Times New Roman" w:eastAsia="Times New Roman" w:hAnsi="Times New Roman" w:cs="Times New Roman"/>
          <w:color w:val="1D1B11"/>
          <w:sz w:val="28"/>
          <w:szCs w:val="28"/>
          <w:lang w:eastAsia="ru-RU"/>
        </w:rPr>
        <w:t>лет. В кружок принимаются все желающие без специального отбора.</w:t>
      </w:r>
      <w:r w:rsidRPr="0048362B">
        <w:rPr>
          <w:rFonts w:ascii="Times New Roman" w:eastAsia="Calibri" w:hAnsi="Times New Roman" w:cs="Times New Roman"/>
          <w:b/>
          <w:color w:val="000000"/>
          <w:kern w:val="2"/>
          <w:sz w:val="28"/>
          <w:szCs w:val="28"/>
          <w:lang w:val="tt-RU"/>
        </w:rPr>
        <w:t xml:space="preserve">      </w:t>
      </w:r>
      <w:r w:rsidRPr="0048362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48362B">
        <w:rPr>
          <w:rFonts w:ascii="Times New Roman" w:eastAsia="Times New Roman" w:hAnsi="Times New Roman" w:cs="Times New Roman"/>
          <w:color w:val="0D0D0D"/>
          <w:sz w:val="28"/>
          <w:szCs w:val="28"/>
          <w:lang w:val="tt-RU" w:eastAsia="ru-RU"/>
        </w:rPr>
        <w:t xml:space="preserve">   </w:t>
      </w:r>
    </w:p>
    <w:p w:rsidR="008E371C" w:rsidRPr="00181828" w:rsidRDefault="008E371C" w:rsidP="0018182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p w:rsidR="00181828" w:rsidRPr="00181828" w:rsidRDefault="00181828" w:rsidP="00181828">
      <w:pPr>
        <w:widowControl w:val="0"/>
        <w:tabs>
          <w:tab w:val="left" w:pos="2400"/>
          <w:tab w:val="center" w:pos="4832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81828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  </w:t>
      </w:r>
      <w:r w:rsidRPr="0018182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Цель программы</w:t>
      </w:r>
    </w:p>
    <w:p w:rsidR="00181828" w:rsidRPr="00181828" w:rsidRDefault="00181828" w:rsidP="00181828">
      <w:pPr>
        <w:widowControl w:val="0"/>
        <w:tabs>
          <w:tab w:val="left" w:pos="2400"/>
          <w:tab w:val="center" w:pos="4832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181828" w:rsidRPr="00181828" w:rsidRDefault="00181828" w:rsidP="001818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182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творческих способностей ребенка, проявляющего  интерес к техническому и художественному творчеству</w:t>
      </w:r>
      <w:r w:rsidRPr="001818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81220A" w:rsidRDefault="00181828" w:rsidP="00181828">
      <w:pPr>
        <w:widowControl w:val="0"/>
        <w:tabs>
          <w:tab w:val="left" w:pos="2670"/>
          <w:tab w:val="center" w:pos="4832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8182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                                  </w:t>
      </w:r>
    </w:p>
    <w:p w:rsidR="00181828" w:rsidRPr="00181828" w:rsidRDefault="00181828" w:rsidP="0018182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18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достижения этой цели программа ставит следующие </w:t>
      </w:r>
      <w:r w:rsidRPr="001818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задачи</w:t>
      </w:r>
      <w:r w:rsidRPr="0018182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80"/>
        <w:gridCol w:w="6160"/>
      </w:tblGrid>
      <w:tr w:rsidR="00181828" w:rsidRPr="00181828" w:rsidTr="00181828">
        <w:trPr>
          <w:trHeight w:val="231"/>
        </w:trPr>
        <w:tc>
          <w:tcPr>
            <w:tcW w:w="9240" w:type="dxa"/>
            <w:gridSpan w:val="2"/>
          </w:tcPr>
          <w:p w:rsidR="00181828" w:rsidRPr="00181828" w:rsidRDefault="00181828" w:rsidP="0018182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pacing w:val="-1"/>
                <w:sz w:val="28"/>
                <w:szCs w:val="28"/>
                <w:lang w:eastAsia="ar-SA"/>
              </w:rPr>
            </w:pPr>
          </w:p>
          <w:p w:rsidR="00181828" w:rsidRPr="00181828" w:rsidRDefault="00181828" w:rsidP="00181828">
            <w:pPr>
              <w:widowControl w:val="0"/>
              <w:tabs>
                <w:tab w:val="left" w:pos="2655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pacing w:val="-1"/>
                <w:sz w:val="28"/>
                <w:szCs w:val="28"/>
                <w:lang w:eastAsia="ar-SA"/>
              </w:rPr>
            </w:pPr>
            <w:r w:rsidRPr="00181828">
              <w:rPr>
                <w:rFonts w:ascii="Times New Roman" w:eastAsia="Times New Roman" w:hAnsi="Times New Roman" w:cs="Times New Roman"/>
                <w:bCs/>
                <w:spacing w:val="-1"/>
                <w:sz w:val="28"/>
                <w:szCs w:val="28"/>
                <w:lang w:eastAsia="ar-SA"/>
              </w:rPr>
              <w:tab/>
              <w:t>1 год обучения</w:t>
            </w:r>
          </w:p>
        </w:tc>
      </w:tr>
      <w:tr w:rsidR="00181828" w:rsidRPr="00181828" w:rsidTr="00181828">
        <w:trPr>
          <w:trHeight w:val="231"/>
        </w:trPr>
        <w:tc>
          <w:tcPr>
            <w:tcW w:w="3080" w:type="dxa"/>
          </w:tcPr>
          <w:p w:rsidR="00181828" w:rsidRPr="00181828" w:rsidRDefault="00181828" w:rsidP="0018182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pacing w:val="-1"/>
                <w:sz w:val="28"/>
                <w:szCs w:val="28"/>
                <w:lang w:eastAsia="ar-SA"/>
              </w:rPr>
            </w:pPr>
          </w:p>
          <w:p w:rsidR="00181828" w:rsidRPr="00181828" w:rsidRDefault="00181828" w:rsidP="0018182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pacing w:val="-1"/>
                <w:sz w:val="28"/>
                <w:szCs w:val="28"/>
                <w:lang w:eastAsia="ar-SA"/>
              </w:rPr>
            </w:pPr>
            <w:r w:rsidRPr="00181828">
              <w:rPr>
                <w:rFonts w:ascii="Times New Roman" w:eastAsia="Times New Roman" w:hAnsi="Times New Roman" w:cs="Times New Roman"/>
                <w:bCs/>
                <w:spacing w:val="-1"/>
                <w:sz w:val="28"/>
                <w:szCs w:val="28"/>
                <w:lang w:eastAsia="ar-SA"/>
              </w:rPr>
              <w:t>Образовательные</w:t>
            </w:r>
          </w:p>
          <w:p w:rsidR="00181828" w:rsidRPr="00181828" w:rsidRDefault="00181828" w:rsidP="0018182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pacing w:val="-1"/>
                <w:sz w:val="28"/>
                <w:szCs w:val="28"/>
                <w:lang w:eastAsia="ar-SA"/>
              </w:rPr>
            </w:pPr>
          </w:p>
        </w:tc>
        <w:tc>
          <w:tcPr>
            <w:tcW w:w="6160" w:type="dxa"/>
          </w:tcPr>
          <w:p w:rsidR="00181828" w:rsidRPr="00181828" w:rsidRDefault="00181828" w:rsidP="00181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81828">
              <w:rPr>
                <w:rFonts w:ascii="Times New Roman" w:eastAsia="Times New Roman" w:hAnsi="Times New Roman" w:cs="Times New Roman"/>
                <w:bCs/>
                <w:spacing w:val="-1"/>
                <w:sz w:val="28"/>
                <w:szCs w:val="28"/>
                <w:lang w:eastAsia="ar-SA"/>
              </w:rPr>
              <w:t>1.</w:t>
            </w:r>
            <w:r w:rsidRPr="0018182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Формировать навыки и умения по изготовлению и оформлению выполненной работы.</w:t>
            </w:r>
          </w:p>
          <w:p w:rsidR="00181828" w:rsidRPr="00181828" w:rsidRDefault="00181828" w:rsidP="001818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pacing w:val="-1"/>
                <w:sz w:val="28"/>
                <w:szCs w:val="28"/>
                <w:lang w:eastAsia="ar-SA"/>
              </w:rPr>
            </w:pPr>
            <w:r w:rsidRPr="00181828">
              <w:rPr>
                <w:rFonts w:ascii="Times New Roman" w:eastAsia="Times New Roman" w:hAnsi="Times New Roman" w:cs="Times New Roman"/>
                <w:bCs/>
                <w:spacing w:val="-1"/>
                <w:sz w:val="28"/>
                <w:szCs w:val="28"/>
                <w:lang w:eastAsia="ar-SA"/>
              </w:rPr>
              <w:t>2. Познакомить со свойствами материалов и инструментами.</w:t>
            </w:r>
          </w:p>
          <w:p w:rsidR="00181828" w:rsidRPr="00181828" w:rsidRDefault="00181828" w:rsidP="001818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pacing w:val="-1"/>
                <w:sz w:val="28"/>
                <w:szCs w:val="28"/>
                <w:lang w:eastAsia="ar-SA"/>
              </w:rPr>
            </w:pPr>
            <w:r w:rsidRPr="00181828">
              <w:rPr>
                <w:rFonts w:ascii="Times New Roman" w:eastAsia="Times New Roman" w:hAnsi="Times New Roman" w:cs="Times New Roman"/>
                <w:bCs/>
                <w:spacing w:val="-1"/>
                <w:sz w:val="28"/>
                <w:szCs w:val="28"/>
                <w:lang w:eastAsia="ar-SA"/>
              </w:rPr>
              <w:t>3.Научить</w:t>
            </w:r>
            <w:r w:rsidRPr="0018182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применять инструменты и приспособления.</w:t>
            </w:r>
            <w:r w:rsidRPr="00181828">
              <w:rPr>
                <w:rFonts w:ascii="Times New Roman" w:eastAsia="Times New Roman" w:hAnsi="Times New Roman" w:cs="Times New Roman"/>
                <w:bCs/>
                <w:spacing w:val="-1"/>
                <w:sz w:val="28"/>
                <w:szCs w:val="28"/>
                <w:lang w:eastAsia="ar-SA"/>
              </w:rPr>
              <w:t xml:space="preserve"> </w:t>
            </w:r>
          </w:p>
          <w:p w:rsidR="00181828" w:rsidRPr="00181828" w:rsidRDefault="00181828" w:rsidP="001818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pacing w:val="-1"/>
                <w:sz w:val="28"/>
                <w:szCs w:val="28"/>
                <w:lang w:eastAsia="ar-SA"/>
              </w:rPr>
            </w:pPr>
            <w:r w:rsidRPr="00181828">
              <w:rPr>
                <w:rFonts w:ascii="Times New Roman" w:eastAsia="Times New Roman" w:hAnsi="Times New Roman" w:cs="Times New Roman"/>
                <w:bCs/>
                <w:spacing w:val="-1"/>
                <w:sz w:val="28"/>
                <w:szCs w:val="28"/>
                <w:lang w:eastAsia="ar-SA"/>
              </w:rPr>
              <w:t>4.Познакомить с правилами техники безопасности при работе с инструментами и материалами.</w:t>
            </w:r>
          </w:p>
          <w:p w:rsidR="00181828" w:rsidRPr="00181828" w:rsidRDefault="00181828" w:rsidP="001818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pacing w:val="-1"/>
                <w:sz w:val="28"/>
                <w:szCs w:val="28"/>
                <w:lang w:eastAsia="ar-SA"/>
              </w:rPr>
            </w:pPr>
            <w:r w:rsidRPr="00181828">
              <w:rPr>
                <w:rFonts w:ascii="Times New Roman" w:eastAsia="Times New Roman" w:hAnsi="Times New Roman" w:cs="Times New Roman"/>
                <w:bCs/>
                <w:spacing w:val="-1"/>
                <w:sz w:val="28"/>
                <w:szCs w:val="28"/>
                <w:lang w:eastAsia="ar-SA"/>
              </w:rPr>
              <w:t>5.Обучить приемам художественного моделирования из бумаги.</w:t>
            </w:r>
          </w:p>
          <w:p w:rsidR="00584310" w:rsidRDefault="00584310" w:rsidP="0018182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pacing w:val="-1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1"/>
                <w:sz w:val="28"/>
                <w:szCs w:val="28"/>
                <w:lang w:eastAsia="ar-SA"/>
              </w:rPr>
              <w:t>6. Познакомить с тканью для вышивки- канвой, научить продергивать нити и выполнять шов «вперед иголку» и «счетный крестик»</w:t>
            </w:r>
          </w:p>
          <w:p w:rsidR="00181828" w:rsidRPr="00181828" w:rsidRDefault="00181828" w:rsidP="0018182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pacing w:val="-1"/>
                <w:sz w:val="28"/>
                <w:szCs w:val="28"/>
                <w:lang w:eastAsia="ar-SA"/>
              </w:rPr>
            </w:pPr>
            <w:r w:rsidRPr="00181828">
              <w:rPr>
                <w:rFonts w:ascii="Times New Roman" w:eastAsia="Times New Roman" w:hAnsi="Times New Roman" w:cs="Times New Roman"/>
                <w:bCs/>
                <w:spacing w:val="-1"/>
                <w:sz w:val="28"/>
                <w:szCs w:val="28"/>
                <w:lang w:eastAsia="ar-SA"/>
              </w:rPr>
              <w:t>7. Познакомить с технологией изготовления мягкой игруш</w:t>
            </w:r>
            <w:r w:rsidR="0081220A">
              <w:rPr>
                <w:rFonts w:ascii="Times New Roman" w:eastAsia="Times New Roman" w:hAnsi="Times New Roman" w:cs="Times New Roman"/>
                <w:bCs/>
                <w:spacing w:val="-1"/>
                <w:sz w:val="28"/>
                <w:szCs w:val="28"/>
                <w:lang w:eastAsia="ar-SA"/>
              </w:rPr>
              <w:t>ки.</w:t>
            </w:r>
          </w:p>
          <w:p w:rsidR="00584310" w:rsidRDefault="008754E6" w:rsidP="0018182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pacing w:val="-1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1"/>
                <w:sz w:val="28"/>
                <w:szCs w:val="28"/>
                <w:lang w:eastAsia="ar-SA"/>
              </w:rPr>
              <w:t>8. Познакомить с техниками квиллинг</w:t>
            </w:r>
            <w:r w:rsidR="000535E9">
              <w:rPr>
                <w:rFonts w:ascii="Times New Roman" w:eastAsia="Times New Roman" w:hAnsi="Times New Roman" w:cs="Times New Roman"/>
                <w:bCs/>
                <w:spacing w:val="-1"/>
                <w:sz w:val="28"/>
                <w:szCs w:val="28"/>
                <w:lang w:eastAsia="ar-SA"/>
              </w:rPr>
              <w:t>а, торцевания.</w:t>
            </w:r>
          </w:p>
          <w:p w:rsidR="008754E6" w:rsidRPr="0081356E" w:rsidRDefault="008754E6" w:rsidP="0018182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pacing w:val="-1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1"/>
                <w:sz w:val="28"/>
                <w:szCs w:val="28"/>
                <w:lang w:eastAsia="ar-SA"/>
              </w:rPr>
              <w:t>9. П</w:t>
            </w:r>
            <w:r w:rsidR="000535E9">
              <w:rPr>
                <w:rFonts w:ascii="Times New Roman" w:eastAsia="Times New Roman" w:hAnsi="Times New Roman" w:cs="Times New Roman"/>
                <w:bCs/>
                <w:spacing w:val="-1"/>
                <w:sz w:val="28"/>
                <w:szCs w:val="28"/>
                <w:lang w:eastAsia="ar-SA"/>
              </w:rPr>
              <w:t>ознакомить с техникой</w:t>
            </w:r>
            <w:r>
              <w:rPr>
                <w:rFonts w:ascii="Times New Roman" w:eastAsia="Times New Roman" w:hAnsi="Times New Roman" w:cs="Times New Roman"/>
                <w:bCs/>
                <w:spacing w:val="-1"/>
                <w:sz w:val="28"/>
                <w:szCs w:val="28"/>
                <w:lang w:eastAsia="ar-SA"/>
              </w:rPr>
              <w:t xml:space="preserve"> </w:t>
            </w:r>
            <w:r w:rsidR="000535E9">
              <w:rPr>
                <w:rFonts w:ascii="Times New Roman" w:eastAsia="Times New Roman" w:hAnsi="Times New Roman" w:cs="Times New Roman"/>
                <w:bCs/>
                <w:spacing w:val="-1"/>
                <w:sz w:val="28"/>
                <w:szCs w:val="28"/>
                <w:lang w:eastAsia="ar-SA"/>
              </w:rPr>
              <w:t xml:space="preserve">плоскостного </w:t>
            </w:r>
            <w:r>
              <w:rPr>
                <w:rFonts w:ascii="Times New Roman" w:eastAsia="Times New Roman" w:hAnsi="Times New Roman" w:cs="Times New Roman"/>
                <w:bCs/>
                <w:spacing w:val="-1"/>
                <w:sz w:val="28"/>
                <w:szCs w:val="28"/>
                <w:lang w:eastAsia="ar-SA"/>
              </w:rPr>
              <w:t xml:space="preserve"> бисероплетения.</w:t>
            </w:r>
          </w:p>
        </w:tc>
      </w:tr>
      <w:tr w:rsidR="00181828" w:rsidRPr="00181828" w:rsidTr="00181828">
        <w:trPr>
          <w:trHeight w:val="231"/>
        </w:trPr>
        <w:tc>
          <w:tcPr>
            <w:tcW w:w="3080" w:type="dxa"/>
          </w:tcPr>
          <w:p w:rsidR="00181828" w:rsidRPr="00181828" w:rsidRDefault="00181828" w:rsidP="0018182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pacing w:val="-1"/>
                <w:sz w:val="28"/>
                <w:szCs w:val="28"/>
                <w:lang w:eastAsia="ar-SA"/>
              </w:rPr>
            </w:pPr>
          </w:p>
          <w:p w:rsidR="00181828" w:rsidRPr="00181828" w:rsidRDefault="00181828" w:rsidP="0018182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pacing w:val="-1"/>
                <w:sz w:val="28"/>
                <w:szCs w:val="28"/>
                <w:lang w:eastAsia="ar-SA"/>
              </w:rPr>
            </w:pPr>
            <w:r w:rsidRPr="00181828">
              <w:rPr>
                <w:rFonts w:ascii="Times New Roman" w:eastAsia="Times New Roman" w:hAnsi="Times New Roman" w:cs="Times New Roman"/>
                <w:bCs/>
                <w:spacing w:val="-1"/>
                <w:sz w:val="28"/>
                <w:szCs w:val="28"/>
                <w:lang w:eastAsia="ar-SA"/>
              </w:rPr>
              <w:t>Развивающие</w:t>
            </w:r>
          </w:p>
          <w:p w:rsidR="00181828" w:rsidRPr="00181828" w:rsidRDefault="00181828" w:rsidP="0018182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pacing w:val="-1"/>
                <w:sz w:val="28"/>
                <w:szCs w:val="28"/>
                <w:lang w:eastAsia="ar-SA"/>
              </w:rPr>
            </w:pPr>
          </w:p>
        </w:tc>
        <w:tc>
          <w:tcPr>
            <w:tcW w:w="6160" w:type="dxa"/>
          </w:tcPr>
          <w:p w:rsidR="00181828" w:rsidRPr="00181828" w:rsidRDefault="00181828" w:rsidP="001818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pacing w:val="-1"/>
                <w:sz w:val="28"/>
                <w:szCs w:val="28"/>
                <w:lang w:eastAsia="ar-SA"/>
              </w:rPr>
            </w:pPr>
            <w:r w:rsidRPr="00181828">
              <w:rPr>
                <w:rFonts w:ascii="Times New Roman" w:eastAsia="Times New Roman" w:hAnsi="Times New Roman" w:cs="Times New Roman"/>
                <w:bCs/>
                <w:spacing w:val="-1"/>
                <w:sz w:val="28"/>
                <w:szCs w:val="28"/>
                <w:lang w:eastAsia="ar-SA"/>
              </w:rPr>
              <w:t>1.Расширять художественный кругозор.</w:t>
            </w:r>
          </w:p>
          <w:p w:rsidR="00181828" w:rsidRPr="00181828" w:rsidRDefault="00181828" w:rsidP="001818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pacing w:val="-1"/>
                <w:sz w:val="28"/>
                <w:szCs w:val="28"/>
                <w:lang w:eastAsia="ar-SA"/>
              </w:rPr>
            </w:pPr>
            <w:r w:rsidRPr="00181828">
              <w:rPr>
                <w:rFonts w:ascii="Times New Roman" w:eastAsia="Times New Roman" w:hAnsi="Times New Roman" w:cs="Times New Roman"/>
                <w:bCs/>
                <w:spacing w:val="-1"/>
                <w:sz w:val="28"/>
                <w:szCs w:val="28"/>
                <w:lang w:eastAsia="ar-SA"/>
              </w:rPr>
              <w:t>2.Развивать мелкую моторику рук.</w:t>
            </w:r>
          </w:p>
          <w:p w:rsidR="00181828" w:rsidRDefault="00181828" w:rsidP="0018182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pacing w:val="-1"/>
                <w:sz w:val="28"/>
                <w:szCs w:val="28"/>
                <w:lang w:eastAsia="ar-SA"/>
              </w:rPr>
            </w:pPr>
            <w:r w:rsidRPr="00181828">
              <w:rPr>
                <w:rFonts w:ascii="Times New Roman" w:eastAsia="Times New Roman" w:hAnsi="Times New Roman" w:cs="Times New Roman"/>
                <w:bCs/>
                <w:spacing w:val="-1"/>
                <w:sz w:val="28"/>
                <w:szCs w:val="28"/>
                <w:lang w:eastAsia="ar-SA"/>
              </w:rPr>
              <w:t>3.Развивать внимание, память</w:t>
            </w:r>
            <w:r w:rsidR="008754E6">
              <w:rPr>
                <w:rFonts w:ascii="Times New Roman" w:eastAsia="Times New Roman" w:hAnsi="Times New Roman" w:cs="Times New Roman"/>
                <w:bCs/>
                <w:spacing w:val="-1"/>
                <w:sz w:val="28"/>
                <w:szCs w:val="28"/>
                <w:lang w:eastAsia="ar-SA"/>
              </w:rPr>
              <w:t>.</w:t>
            </w:r>
          </w:p>
          <w:p w:rsidR="008754E6" w:rsidRDefault="008754E6" w:rsidP="0018182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pacing w:val="-1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1"/>
                <w:sz w:val="28"/>
                <w:szCs w:val="28"/>
                <w:lang w:eastAsia="ar-SA"/>
              </w:rPr>
              <w:t xml:space="preserve">4. Развивать творческие способности. </w:t>
            </w:r>
          </w:p>
          <w:p w:rsidR="008754E6" w:rsidRPr="00181828" w:rsidRDefault="008754E6" w:rsidP="0018182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pacing w:val="-1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1"/>
                <w:sz w:val="28"/>
                <w:szCs w:val="28"/>
                <w:lang w:eastAsia="ar-SA"/>
              </w:rPr>
              <w:t>5. Развивать умения моделировать поделку (составлять эскиз), преобразовывать ее по собственному замыслу.</w:t>
            </w:r>
          </w:p>
        </w:tc>
      </w:tr>
      <w:tr w:rsidR="00181828" w:rsidRPr="00181828" w:rsidTr="00181828">
        <w:trPr>
          <w:trHeight w:val="231"/>
        </w:trPr>
        <w:tc>
          <w:tcPr>
            <w:tcW w:w="3080" w:type="dxa"/>
          </w:tcPr>
          <w:p w:rsidR="00181828" w:rsidRPr="00181828" w:rsidRDefault="00181828" w:rsidP="0018182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pacing w:val="-1"/>
                <w:sz w:val="28"/>
                <w:szCs w:val="28"/>
                <w:lang w:eastAsia="ar-SA"/>
              </w:rPr>
            </w:pPr>
          </w:p>
          <w:p w:rsidR="00181828" w:rsidRPr="00181828" w:rsidRDefault="00181828" w:rsidP="0018182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pacing w:val="-1"/>
                <w:sz w:val="28"/>
                <w:szCs w:val="28"/>
                <w:lang w:eastAsia="ar-SA"/>
              </w:rPr>
            </w:pPr>
            <w:r w:rsidRPr="00181828">
              <w:rPr>
                <w:rFonts w:ascii="Times New Roman" w:eastAsia="Times New Roman" w:hAnsi="Times New Roman" w:cs="Times New Roman"/>
                <w:bCs/>
                <w:spacing w:val="-1"/>
                <w:sz w:val="28"/>
                <w:szCs w:val="28"/>
                <w:lang w:eastAsia="ar-SA"/>
              </w:rPr>
              <w:t>Воспитательные</w:t>
            </w:r>
          </w:p>
          <w:p w:rsidR="00181828" w:rsidRPr="00181828" w:rsidRDefault="00181828" w:rsidP="0018182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pacing w:val="-1"/>
                <w:sz w:val="28"/>
                <w:szCs w:val="28"/>
                <w:lang w:eastAsia="ar-SA"/>
              </w:rPr>
            </w:pPr>
          </w:p>
        </w:tc>
        <w:tc>
          <w:tcPr>
            <w:tcW w:w="6160" w:type="dxa"/>
          </w:tcPr>
          <w:p w:rsidR="00181828" w:rsidRPr="00181828" w:rsidRDefault="00181828" w:rsidP="001818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pacing w:val="-1"/>
                <w:sz w:val="28"/>
                <w:szCs w:val="28"/>
                <w:lang w:eastAsia="ar-SA"/>
              </w:rPr>
            </w:pPr>
            <w:r w:rsidRPr="00181828">
              <w:rPr>
                <w:rFonts w:ascii="Times New Roman" w:eastAsia="Times New Roman" w:hAnsi="Times New Roman" w:cs="Times New Roman"/>
                <w:bCs/>
                <w:spacing w:val="-1"/>
                <w:sz w:val="28"/>
                <w:szCs w:val="28"/>
                <w:lang w:eastAsia="ar-SA"/>
              </w:rPr>
              <w:t>1.Воспитывать усидчивость, аккуратность.</w:t>
            </w:r>
          </w:p>
          <w:p w:rsidR="00181828" w:rsidRPr="00181828" w:rsidRDefault="00181828" w:rsidP="001818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pacing w:val="-1"/>
                <w:sz w:val="28"/>
                <w:szCs w:val="28"/>
                <w:lang w:eastAsia="ar-SA"/>
              </w:rPr>
            </w:pPr>
            <w:r w:rsidRPr="00181828">
              <w:rPr>
                <w:rFonts w:ascii="Times New Roman" w:eastAsia="Times New Roman" w:hAnsi="Times New Roman" w:cs="Times New Roman"/>
                <w:bCs/>
                <w:spacing w:val="-1"/>
                <w:sz w:val="28"/>
                <w:szCs w:val="28"/>
                <w:lang w:eastAsia="ar-SA"/>
              </w:rPr>
              <w:t>2. Адаптировать детей к школе</w:t>
            </w:r>
            <w:r w:rsidR="000535E9">
              <w:rPr>
                <w:rFonts w:ascii="Times New Roman" w:eastAsia="Times New Roman" w:hAnsi="Times New Roman" w:cs="Times New Roman"/>
                <w:bCs/>
                <w:spacing w:val="-1"/>
                <w:sz w:val="28"/>
                <w:szCs w:val="28"/>
                <w:lang w:eastAsia="ar-SA"/>
              </w:rPr>
              <w:t>, социуму</w:t>
            </w:r>
            <w:r w:rsidRPr="00181828">
              <w:rPr>
                <w:rFonts w:ascii="Times New Roman" w:eastAsia="Times New Roman" w:hAnsi="Times New Roman" w:cs="Times New Roman"/>
                <w:bCs/>
                <w:spacing w:val="-1"/>
                <w:sz w:val="28"/>
                <w:szCs w:val="28"/>
                <w:lang w:eastAsia="ar-SA"/>
              </w:rPr>
              <w:t>.</w:t>
            </w:r>
          </w:p>
          <w:p w:rsidR="00181828" w:rsidRPr="00181828" w:rsidRDefault="00181828" w:rsidP="0018182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pacing w:val="-1"/>
                <w:sz w:val="28"/>
                <w:szCs w:val="28"/>
                <w:lang w:eastAsia="ar-SA"/>
              </w:rPr>
            </w:pPr>
            <w:r w:rsidRPr="00181828">
              <w:rPr>
                <w:rFonts w:ascii="Times New Roman" w:eastAsia="Times New Roman" w:hAnsi="Times New Roman" w:cs="Times New Roman"/>
                <w:bCs/>
                <w:spacing w:val="-1"/>
                <w:sz w:val="28"/>
                <w:szCs w:val="28"/>
                <w:lang w:eastAsia="ar-SA"/>
              </w:rPr>
              <w:t>3. Воспитывать эстетический вкус, чувство прекрасного.</w:t>
            </w:r>
          </w:p>
        </w:tc>
      </w:tr>
    </w:tbl>
    <w:p w:rsidR="00181828" w:rsidRDefault="00181828" w:rsidP="00181828">
      <w:pPr>
        <w:tabs>
          <w:tab w:val="left" w:pos="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C7588" w:rsidRDefault="000C7588" w:rsidP="00181828">
      <w:pPr>
        <w:tabs>
          <w:tab w:val="left" w:pos="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C7588" w:rsidRPr="00181828" w:rsidRDefault="000C7588" w:rsidP="00181828">
      <w:pPr>
        <w:tabs>
          <w:tab w:val="left" w:pos="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60"/>
        <w:gridCol w:w="6300"/>
      </w:tblGrid>
      <w:tr w:rsidR="00181828" w:rsidRPr="00181828" w:rsidTr="00181828">
        <w:trPr>
          <w:trHeight w:val="720"/>
        </w:trPr>
        <w:tc>
          <w:tcPr>
            <w:tcW w:w="9360" w:type="dxa"/>
            <w:gridSpan w:val="2"/>
          </w:tcPr>
          <w:p w:rsidR="00181828" w:rsidRPr="00181828" w:rsidRDefault="00181828" w:rsidP="00181828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181828" w:rsidRPr="00181828" w:rsidRDefault="00181828" w:rsidP="00181828">
            <w:pPr>
              <w:widowControl w:val="0"/>
              <w:tabs>
                <w:tab w:val="left" w:pos="2145"/>
              </w:tabs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8182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ab/>
              <w:t>2 год обучения</w:t>
            </w:r>
          </w:p>
        </w:tc>
      </w:tr>
      <w:tr w:rsidR="00181828" w:rsidRPr="00181828" w:rsidTr="00181828">
        <w:trPr>
          <w:trHeight w:val="720"/>
        </w:trPr>
        <w:tc>
          <w:tcPr>
            <w:tcW w:w="3060" w:type="dxa"/>
          </w:tcPr>
          <w:p w:rsidR="00181828" w:rsidRPr="00181828" w:rsidRDefault="00181828" w:rsidP="00181828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181828" w:rsidRPr="00181828" w:rsidRDefault="00181828" w:rsidP="00181828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8182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Образовательные</w:t>
            </w:r>
          </w:p>
          <w:p w:rsidR="00181828" w:rsidRPr="00181828" w:rsidRDefault="00181828" w:rsidP="00181828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181828" w:rsidRPr="00181828" w:rsidRDefault="00181828" w:rsidP="00181828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6300" w:type="dxa"/>
          </w:tcPr>
          <w:p w:rsidR="00181828" w:rsidRPr="00181828" w:rsidRDefault="00181828" w:rsidP="00181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8182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1. Формировать навыки и умения по изготовлению и оформлению выполненной работы.</w:t>
            </w:r>
          </w:p>
          <w:p w:rsidR="00181828" w:rsidRPr="00181828" w:rsidRDefault="00181828" w:rsidP="00181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8182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2. Обучить детей владению инструментами и приспособлениями .</w:t>
            </w:r>
          </w:p>
          <w:p w:rsidR="00181828" w:rsidRPr="00181828" w:rsidRDefault="00181828" w:rsidP="00181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8182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3. Научить выполнять «потайной» шов.</w:t>
            </w:r>
          </w:p>
          <w:p w:rsidR="00181828" w:rsidRPr="00181828" w:rsidRDefault="00181828" w:rsidP="00181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8182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4. Обучать шитью мягкой игрушки и сувениров из </w:t>
            </w:r>
            <w:r w:rsidR="0081220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ткани и нетканых материалов.</w:t>
            </w:r>
          </w:p>
          <w:p w:rsidR="00181828" w:rsidRPr="00181828" w:rsidRDefault="00181828" w:rsidP="00181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8182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5. Обучать художественному моделированию из бумаги.</w:t>
            </w:r>
          </w:p>
          <w:p w:rsidR="00181828" w:rsidRPr="0081220A" w:rsidRDefault="0081220A" w:rsidP="00181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6. Познакомить с разными техниками обработки бумаги.</w:t>
            </w:r>
          </w:p>
          <w:p w:rsidR="00181828" w:rsidRDefault="005C6B29" w:rsidP="00181828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7.</w:t>
            </w:r>
            <w:r w:rsidRPr="0018182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Познакомить с техникой</w:t>
            </w:r>
            <w:r w:rsidR="000535E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плоскостного </w:t>
            </w:r>
            <w:r w:rsidRPr="0018182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бисероплетения.</w:t>
            </w:r>
          </w:p>
          <w:p w:rsidR="0081356E" w:rsidRPr="00181828" w:rsidRDefault="0081356E" w:rsidP="00181828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8. Познакомить с народной счетной вышивкой.</w:t>
            </w:r>
          </w:p>
        </w:tc>
      </w:tr>
      <w:tr w:rsidR="00181828" w:rsidRPr="00181828" w:rsidTr="00181828">
        <w:trPr>
          <w:trHeight w:val="720"/>
        </w:trPr>
        <w:tc>
          <w:tcPr>
            <w:tcW w:w="3060" w:type="dxa"/>
          </w:tcPr>
          <w:p w:rsidR="00181828" w:rsidRPr="00181828" w:rsidRDefault="00181828" w:rsidP="00181828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181828" w:rsidRPr="00181828" w:rsidRDefault="00181828" w:rsidP="00181828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8182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Развивающие</w:t>
            </w:r>
          </w:p>
          <w:p w:rsidR="00181828" w:rsidRPr="00181828" w:rsidRDefault="00181828" w:rsidP="00181828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181828" w:rsidRPr="00181828" w:rsidRDefault="00181828" w:rsidP="00181828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6300" w:type="dxa"/>
          </w:tcPr>
          <w:p w:rsidR="00181828" w:rsidRPr="00181828" w:rsidRDefault="00181828" w:rsidP="00181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8182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1.Развивать мелкую моторику рук.</w:t>
            </w:r>
          </w:p>
          <w:p w:rsidR="00181828" w:rsidRPr="00181828" w:rsidRDefault="00181828" w:rsidP="00181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8182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2.Развивать внимание, память, воображение, усидчивость.</w:t>
            </w:r>
          </w:p>
          <w:p w:rsidR="00181828" w:rsidRPr="00181828" w:rsidRDefault="00181828" w:rsidP="00181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8182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3.Расширять художественный кругозор, обогащать  личный жизненно – практический опыт учащихся.</w:t>
            </w:r>
          </w:p>
          <w:p w:rsidR="000535E9" w:rsidRDefault="000535E9" w:rsidP="000535E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pacing w:val="-1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1"/>
                <w:sz w:val="28"/>
                <w:szCs w:val="28"/>
                <w:lang w:eastAsia="ar-SA"/>
              </w:rPr>
              <w:t xml:space="preserve">4. Развивать творческие способности. </w:t>
            </w:r>
          </w:p>
          <w:p w:rsidR="00181828" w:rsidRPr="00181828" w:rsidRDefault="000535E9" w:rsidP="000535E9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1"/>
                <w:sz w:val="28"/>
                <w:szCs w:val="28"/>
                <w:lang w:eastAsia="ar-SA"/>
              </w:rPr>
              <w:t>5. Развивать умения моделировать поделку (составлять эскиз), преобразовывать ее по собственному замыслу.</w:t>
            </w:r>
          </w:p>
        </w:tc>
      </w:tr>
      <w:tr w:rsidR="00181828" w:rsidRPr="00181828" w:rsidTr="00181828">
        <w:trPr>
          <w:trHeight w:val="1439"/>
        </w:trPr>
        <w:tc>
          <w:tcPr>
            <w:tcW w:w="3060" w:type="dxa"/>
          </w:tcPr>
          <w:p w:rsidR="00181828" w:rsidRPr="00181828" w:rsidRDefault="00181828" w:rsidP="00181828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181828" w:rsidRPr="00181828" w:rsidRDefault="00181828" w:rsidP="00181828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181828" w:rsidRPr="00181828" w:rsidRDefault="00181828" w:rsidP="00181828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8182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Воспитательные</w:t>
            </w:r>
          </w:p>
          <w:p w:rsidR="00181828" w:rsidRPr="00181828" w:rsidRDefault="00181828" w:rsidP="00181828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6300" w:type="dxa"/>
          </w:tcPr>
          <w:p w:rsidR="00181828" w:rsidRPr="00181828" w:rsidRDefault="00181828" w:rsidP="00181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8182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1.Воспитывать трудолюбие, аккуратность, адекватную самооценку.</w:t>
            </w:r>
          </w:p>
          <w:p w:rsidR="00181828" w:rsidRPr="00181828" w:rsidRDefault="00181828" w:rsidP="00181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8182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2. Формировать  творческий подход к выбранному виду деятельности.</w:t>
            </w:r>
          </w:p>
        </w:tc>
      </w:tr>
    </w:tbl>
    <w:p w:rsidR="00181828" w:rsidRPr="00181828" w:rsidRDefault="00181828" w:rsidP="00181828">
      <w:pPr>
        <w:tabs>
          <w:tab w:val="left" w:pos="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60"/>
        <w:gridCol w:w="6300"/>
      </w:tblGrid>
      <w:tr w:rsidR="00181828" w:rsidRPr="00181828" w:rsidTr="00181828">
        <w:trPr>
          <w:trHeight w:val="900"/>
        </w:trPr>
        <w:tc>
          <w:tcPr>
            <w:tcW w:w="9360" w:type="dxa"/>
            <w:gridSpan w:val="2"/>
          </w:tcPr>
          <w:p w:rsidR="00181828" w:rsidRPr="00181828" w:rsidRDefault="00181828" w:rsidP="00181828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181828" w:rsidRPr="00181828" w:rsidRDefault="00181828" w:rsidP="00181828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8182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                3 год обучения</w:t>
            </w:r>
          </w:p>
          <w:p w:rsidR="00181828" w:rsidRPr="00181828" w:rsidRDefault="00181828" w:rsidP="00181828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181828" w:rsidRPr="00181828" w:rsidTr="00181828">
        <w:trPr>
          <w:trHeight w:val="900"/>
        </w:trPr>
        <w:tc>
          <w:tcPr>
            <w:tcW w:w="3060" w:type="dxa"/>
          </w:tcPr>
          <w:p w:rsidR="00181828" w:rsidRPr="00181828" w:rsidRDefault="00181828" w:rsidP="00181828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181828" w:rsidRPr="00181828" w:rsidRDefault="00181828" w:rsidP="00181828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181828" w:rsidRPr="00181828" w:rsidRDefault="00181828" w:rsidP="00181828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8182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Образовательные</w:t>
            </w:r>
          </w:p>
          <w:p w:rsidR="00181828" w:rsidRPr="00181828" w:rsidRDefault="00181828" w:rsidP="00181828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6300" w:type="dxa"/>
          </w:tcPr>
          <w:p w:rsidR="00181828" w:rsidRPr="00181828" w:rsidRDefault="00181828" w:rsidP="00181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8182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1. Формировать навыки  и умения по изготовлению и оформлению выполненной работы.</w:t>
            </w:r>
          </w:p>
          <w:p w:rsidR="00181828" w:rsidRPr="00181828" w:rsidRDefault="00181828" w:rsidP="001818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8182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2.Обучать детей владению инструментами и приспособлениями.</w:t>
            </w:r>
          </w:p>
          <w:p w:rsidR="00181828" w:rsidRPr="00181828" w:rsidRDefault="00181828" w:rsidP="00181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8182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3. Научить выполнять швы «козлик», «узелок». </w:t>
            </w:r>
          </w:p>
          <w:p w:rsidR="00181828" w:rsidRPr="00181828" w:rsidRDefault="0081220A" w:rsidP="00181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4. О</w:t>
            </w:r>
            <w:r w:rsidR="005C6B2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бучать плоскостному </w:t>
            </w:r>
            <w:r w:rsidR="0081356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и объемному </w:t>
            </w:r>
            <w:r w:rsidR="005C6B2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бисероплетению</w:t>
            </w:r>
            <w:r w:rsidR="00181828" w:rsidRPr="0018182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.</w:t>
            </w:r>
          </w:p>
          <w:p w:rsidR="00181828" w:rsidRPr="00181828" w:rsidRDefault="00181828" w:rsidP="00181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8182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5. Обучать приемам </w:t>
            </w:r>
            <w:r w:rsidR="0081220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изготовления поделок из </w:t>
            </w:r>
            <w:r w:rsidR="0081220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теста.</w:t>
            </w:r>
          </w:p>
          <w:p w:rsidR="00181828" w:rsidRDefault="00181828" w:rsidP="00181828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8182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6. Познакомить  с приемами художественного моделирования из бумаги.</w:t>
            </w:r>
          </w:p>
          <w:p w:rsidR="0081356E" w:rsidRDefault="0081356E" w:rsidP="00181828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7. Познакомить с техникой изонить.</w:t>
            </w:r>
          </w:p>
          <w:p w:rsidR="0081356E" w:rsidRDefault="0081356E" w:rsidP="00181828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8. Обучить способам обработки декоративной обработки тканей.</w:t>
            </w:r>
          </w:p>
          <w:p w:rsidR="0081356E" w:rsidRPr="00181828" w:rsidRDefault="0081356E" w:rsidP="00181828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9. Познакомить с техникой декупаж на примере работы со свечами.</w:t>
            </w:r>
          </w:p>
        </w:tc>
      </w:tr>
      <w:tr w:rsidR="00181828" w:rsidRPr="00181828" w:rsidTr="00181828">
        <w:trPr>
          <w:trHeight w:val="900"/>
        </w:trPr>
        <w:tc>
          <w:tcPr>
            <w:tcW w:w="3060" w:type="dxa"/>
          </w:tcPr>
          <w:p w:rsidR="00181828" w:rsidRPr="00181828" w:rsidRDefault="00181828" w:rsidP="00181828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181828" w:rsidRPr="00181828" w:rsidRDefault="00181828" w:rsidP="00181828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8182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Развивающие</w:t>
            </w:r>
          </w:p>
          <w:p w:rsidR="00181828" w:rsidRPr="00181828" w:rsidRDefault="00181828" w:rsidP="00181828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181828" w:rsidRPr="00181828" w:rsidRDefault="00181828" w:rsidP="00181828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6300" w:type="dxa"/>
          </w:tcPr>
          <w:p w:rsidR="00181828" w:rsidRPr="00181828" w:rsidRDefault="00181828" w:rsidP="00181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8182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1.Развивать интерес к истории родного края, его культуре.</w:t>
            </w:r>
          </w:p>
          <w:p w:rsidR="00181828" w:rsidRPr="00181828" w:rsidRDefault="00181828" w:rsidP="00181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8182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2. Развивать творческую инициативу, смекалку.</w:t>
            </w:r>
          </w:p>
          <w:p w:rsidR="00181828" w:rsidRPr="00181828" w:rsidRDefault="00181828" w:rsidP="00181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8182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3. Развивать память, воображение, мышление.</w:t>
            </w:r>
          </w:p>
          <w:p w:rsidR="000535E9" w:rsidRDefault="000535E9" w:rsidP="000535E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pacing w:val="-1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1"/>
                <w:sz w:val="28"/>
                <w:szCs w:val="28"/>
                <w:lang w:eastAsia="ar-SA"/>
              </w:rPr>
              <w:t xml:space="preserve">4. Развивать творческие способности. </w:t>
            </w:r>
          </w:p>
          <w:p w:rsidR="00181828" w:rsidRPr="00181828" w:rsidRDefault="000535E9" w:rsidP="000535E9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1"/>
                <w:sz w:val="28"/>
                <w:szCs w:val="28"/>
                <w:lang w:eastAsia="ar-SA"/>
              </w:rPr>
              <w:t>5. Развивать умения моделировать поделку (составлять эскиз), преобразовывать ее по собственному замыслу.</w:t>
            </w:r>
          </w:p>
        </w:tc>
      </w:tr>
      <w:tr w:rsidR="00181828" w:rsidRPr="00181828" w:rsidTr="00181828">
        <w:trPr>
          <w:trHeight w:val="900"/>
        </w:trPr>
        <w:tc>
          <w:tcPr>
            <w:tcW w:w="3060" w:type="dxa"/>
          </w:tcPr>
          <w:p w:rsidR="00181828" w:rsidRPr="00181828" w:rsidRDefault="00181828" w:rsidP="00181828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181828" w:rsidRPr="00181828" w:rsidRDefault="00181828" w:rsidP="00181828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8182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Воспитательные</w:t>
            </w:r>
          </w:p>
          <w:p w:rsidR="00181828" w:rsidRPr="00181828" w:rsidRDefault="00181828" w:rsidP="00181828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181828" w:rsidRPr="00181828" w:rsidRDefault="00181828" w:rsidP="00181828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6300" w:type="dxa"/>
          </w:tcPr>
          <w:p w:rsidR="00181828" w:rsidRPr="00181828" w:rsidRDefault="0081220A" w:rsidP="00181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1. Воспитывать трудолюбие.</w:t>
            </w:r>
          </w:p>
          <w:p w:rsidR="00181828" w:rsidRPr="00181828" w:rsidRDefault="00181828" w:rsidP="00181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8182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2. Формировать  коммуникативные способности личности ребенка.</w:t>
            </w:r>
          </w:p>
          <w:p w:rsidR="00181828" w:rsidRPr="00181828" w:rsidRDefault="00181828" w:rsidP="00181828">
            <w:pPr>
              <w:widowControl w:val="0"/>
              <w:tabs>
                <w:tab w:val="left" w:pos="720"/>
              </w:tabs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8182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3.Воспитывать экологически разумное отношение к природным ресурсам.</w:t>
            </w:r>
          </w:p>
        </w:tc>
      </w:tr>
    </w:tbl>
    <w:p w:rsidR="00181828" w:rsidRPr="00181828" w:rsidRDefault="00181828" w:rsidP="00181828">
      <w:pPr>
        <w:tabs>
          <w:tab w:val="left" w:pos="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81828" w:rsidRPr="00181828" w:rsidRDefault="00181828" w:rsidP="00181828">
      <w:pPr>
        <w:tabs>
          <w:tab w:val="left" w:pos="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60"/>
        <w:gridCol w:w="6300"/>
      </w:tblGrid>
      <w:tr w:rsidR="00181828" w:rsidRPr="00181828" w:rsidTr="00181828">
        <w:trPr>
          <w:trHeight w:val="720"/>
        </w:trPr>
        <w:tc>
          <w:tcPr>
            <w:tcW w:w="9360" w:type="dxa"/>
            <w:gridSpan w:val="2"/>
          </w:tcPr>
          <w:p w:rsidR="00181828" w:rsidRPr="00181828" w:rsidRDefault="00181828" w:rsidP="00181828">
            <w:pPr>
              <w:tabs>
                <w:tab w:val="left" w:pos="72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181828" w:rsidRPr="00181828" w:rsidRDefault="00181828" w:rsidP="00181828">
            <w:pPr>
              <w:tabs>
                <w:tab w:val="left" w:pos="222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8182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ab/>
              <w:t>4 год обучения</w:t>
            </w:r>
          </w:p>
          <w:p w:rsidR="00181828" w:rsidRPr="00181828" w:rsidRDefault="00181828" w:rsidP="00181828">
            <w:pPr>
              <w:tabs>
                <w:tab w:val="left" w:pos="72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181828" w:rsidRPr="00181828" w:rsidTr="00181828">
        <w:trPr>
          <w:trHeight w:val="720"/>
        </w:trPr>
        <w:tc>
          <w:tcPr>
            <w:tcW w:w="3060" w:type="dxa"/>
          </w:tcPr>
          <w:p w:rsidR="00181828" w:rsidRPr="00181828" w:rsidRDefault="00181828" w:rsidP="00181828">
            <w:pPr>
              <w:tabs>
                <w:tab w:val="left" w:pos="72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181828" w:rsidRPr="00181828" w:rsidRDefault="00181828" w:rsidP="00181828">
            <w:pPr>
              <w:tabs>
                <w:tab w:val="left" w:pos="72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8182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Образовательные</w:t>
            </w:r>
          </w:p>
          <w:p w:rsidR="00181828" w:rsidRPr="00181828" w:rsidRDefault="00181828" w:rsidP="00181828">
            <w:pPr>
              <w:tabs>
                <w:tab w:val="left" w:pos="72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6300" w:type="dxa"/>
          </w:tcPr>
          <w:p w:rsidR="00181828" w:rsidRPr="00181828" w:rsidRDefault="00181828" w:rsidP="00181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8182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1. Формировать  навыки и умения по изготовлению и оформлению выполненной работы.</w:t>
            </w:r>
          </w:p>
          <w:p w:rsidR="00181828" w:rsidRPr="00181828" w:rsidRDefault="00181828" w:rsidP="00181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8182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2.Обучать детей владению инструментами и приспособлениями.</w:t>
            </w:r>
          </w:p>
          <w:p w:rsidR="00181828" w:rsidRPr="00181828" w:rsidRDefault="00181828" w:rsidP="00181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8182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3. Обучать </w:t>
            </w:r>
            <w:r w:rsidR="005C6B2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объемному </w:t>
            </w:r>
            <w:r w:rsidRPr="0018182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бисероплетению.</w:t>
            </w:r>
          </w:p>
          <w:p w:rsidR="00181828" w:rsidRPr="00181828" w:rsidRDefault="00181828" w:rsidP="00181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8182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4. Обучать конструированию поделок из бумаги и бросового материала.</w:t>
            </w:r>
          </w:p>
          <w:p w:rsidR="00181828" w:rsidRPr="00181828" w:rsidRDefault="00181828" w:rsidP="00181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8182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5. Познакомить с основами  росписи по дереву.</w:t>
            </w:r>
          </w:p>
          <w:p w:rsidR="00181828" w:rsidRPr="00181828" w:rsidRDefault="00181828" w:rsidP="00181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8182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6. </w:t>
            </w:r>
            <w:r w:rsidR="0081220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Познакомить с техникой </w:t>
            </w:r>
            <w:r w:rsidR="0081356E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работы с фольгой, с техникой декупажа.</w:t>
            </w:r>
          </w:p>
          <w:p w:rsidR="00181828" w:rsidRPr="00181828" w:rsidRDefault="00181828" w:rsidP="00181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8182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7. Обучать соединительным швам «простой соединительный», «соединительный шов на основе петельного»</w:t>
            </w:r>
          </w:p>
        </w:tc>
      </w:tr>
      <w:tr w:rsidR="00181828" w:rsidRPr="00181828" w:rsidTr="00181828">
        <w:trPr>
          <w:trHeight w:val="720"/>
        </w:trPr>
        <w:tc>
          <w:tcPr>
            <w:tcW w:w="3060" w:type="dxa"/>
          </w:tcPr>
          <w:p w:rsidR="00181828" w:rsidRPr="00181828" w:rsidRDefault="00181828" w:rsidP="00181828">
            <w:pPr>
              <w:tabs>
                <w:tab w:val="left" w:pos="72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181828" w:rsidRPr="00181828" w:rsidRDefault="00181828" w:rsidP="00181828">
            <w:pPr>
              <w:tabs>
                <w:tab w:val="left" w:pos="72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8182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Развивающие</w:t>
            </w:r>
          </w:p>
          <w:p w:rsidR="00181828" w:rsidRPr="00181828" w:rsidRDefault="00181828" w:rsidP="00181828">
            <w:pPr>
              <w:tabs>
                <w:tab w:val="left" w:pos="72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6300" w:type="dxa"/>
          </w:tcPr>
          <w:p w:rsidR="00181828" w:rsidRPr="00181828" w:rsidRDefault="00181828" w:rsidP="00181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8182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1. Развивать память, любознательность, волю, воображение и фантазию.</w:t>
            </w:r>
          </w:p>
          <w:p w:rsidR="00181828" w:rsidRPr="00181828" w:rsidRDefault="00181828" w:rsidP="00181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8182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2. Развивать эстетический  вкус.</w:t>
            </w:r>
          </w:p>
          <w:p w:rsidR="000535E9" w:rsidRDefault="000535E9" w:rsidP="000535E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pacing w:val="-1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1"/>
                <w:sz w:val="28"/>
                <w:szCs w:val="28"/>
                <w:lang w:eastAsia="ar-SA"/>
              </w:rPr>
              <w:t xml:space="preserve">3. Развивать творческие способности. </w:t>
            </w:r>
          </w:p>
          <w:p w:rsidR="00181828" w:rsidRPr="00181828" w:rsidRDefault="000535E9" w:rsidP="000535E9">
            <w:pPr>
              <w:tabs>
                <w:tab w:val="left" w:pos="72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1"/>
                <w:sz w:val="28"/>
                <w:szCs w:val="28"/>
                <w:lang w:eastAsia="ar-SA"/>
              </w:rPr>
              <w:t xml:space="preserve">4.Развивать умения моделировать поделку </w:t>
            </w:r>
            <w:r>
              <w:rPr>
                <w:rFonts w:ascii="Times New Roman" w:eastAsia="Times New Roman" w:hAnsi="Times New Roman" w:cs="Times New Roman"/>
                <w:bCs/>
                <w:spacing w:val="-1"/>
                <w:sz w:val="28"/>
                <w:szCs w:val="28"/>
                <w:lang w:eastAsia="ar-SA"/>
              </w:rPr>
              <w:lastRenderedPageBreak/>
              <w:t>(составлять эскиз), преобразовывать ее по собственному замыслу.</w:t>
            </w:r>
          </w:p>
        </w:tc>
      </w:tr>
      <w:tr w:rsidR="00181828" w:rsidRPr="00181828" w:rsidTr="00181828">
        <w:trPr>
          <w:trHeight w:val="720"/>
        </w:trPr>
        <w:tc>
          <w:tcPr>
            <w:tcW w:w="3060" w:type="dxa"/>
          </w:tcPr>
          <w:p w:rsidR="00181828" w:rsidRPr="00181828" w:rsidRDefault="00181828" w:rsidP="00181828">
            <w:pPr>
              <w:tabs>
                <w:tab w:val="left" w:pos="72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181828" w:rsidRPr="00181828" w:rsidRDefault="00181828" w:rsidP="00181828">
            <w:pPr>
              <w:tabs>
                <w:tab w:val="left" w:pos="72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8182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Воспитательные</w:t>
            </w:r>
          </w:p>
          <w:p w:rsidR="00181828" w:rsidRPr="00181828" w:rsidRDefault="00181828" w:rsidP="00181828">
            <w:pPr>
              <w:tabs>
                <w:tab w:val="left" w:pos="72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181828" w:rsidRPr="00181828" w:rsidRDefault="00181828" w:rsidP="00181828">
            <w:pPr>
              <w:tabs>
                <w:tab w:val="left" w:pos="720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6300" w:type="dxa"/>
          </w:tcPr>
          <w:p w:rsidR="00181828" w:rsidRPr="00181828" w:rsidRDefault="00181828" w:rsidP="00181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8182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1. Воспитывать эстетический вкус.</w:t>
            </w:r>
          </w:p>
          <w:p w:rsidR="00181828" w:rsidRPr="00181828" w:rsidRDefault="00181828" w:rsidP="00181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8182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2. Воспитывать  чувство гордости за свой выполненный труд.</w:t>
            </w:r>
          </w:p>
          <w:p w:rsidR="00181828" w:rsidRPr="00181828" w:rsidRDefault="00181828" w:rsidP="00181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181828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3. Формировать  потребность в саморазвитии.</w:t>
            </w:r>
          </w:p>
        </w:tc>
      </w:tr>
    </w:tbl>
    <w:p w:rsidR="00181828" w:rsidRPr="00181828" w:rsidRDefault="00181828" w:rsidP="0018182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81828" w:rsidRPr="00181828" w:rsidRDefault="00181828" w:rsidP="0018182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ar-SA"/>
        </w:rPr>
      </w:pPr>
      <w:r w:rsidRPr="00181828">
        <w:rPr>
          <w:rFonts w:ascii="Times New Roman" w:eastAsia="Times New Roman" w:hAnsi="Times New Roman" w:cs="Times New Roman"/>
          <w:sz w:val="28"/>
          <w:szCs w:val="28"/>
          <w:lang w:eastAsia="ar-SA"/>
        </w:rPr>
        <w:t>Для занятий  объединяются учащиеся, проявляющие интерес к конкретным видам практической трудовой деятельности: конструированию и изготовлению изделий, выполнению практических работ. Детям предлагаются художественно-технические приемы изготовления простейших изделий, доступных для младших школьников объектов труда.</w:t>
      </w:r>
      <w:r w:rsidRPr="00181828">
        <w:rPr>
          <w:rFonts w:ascii="Times New Roman" w:eastAsia="Times New Roman" w:hAnsi="Times New Roman" w:cs="Times New Roman"/>
          <w:spacing w:val="-10"/>
          <w:sz w:val="28"/>
          <w:szCs w:val="28"/>
          <w:lang w:eastAsia="ar-SA"/>
        </w:rPr>
        <w:t xml:space="preserve"> </w:t>
      </w:r>
    </w:p>
    <w:p w:rsidR="00181828" w:rsidRPr="00181828" w:rsidRDefault="00181828" w:rsidP="0018182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8182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Содержание программы представлено различными видами трудовой деятельности (работа с бумагой, тканью, работа с природным материалом, работа с бросовым материалом и т.д.) и направлена на овладение школьниками необходимыми в жизни элементарными приемами ручной работы с разными материалами, изготовление игрушек, различных полезных предметов для школы и дома. </w:t>
      </w:r>
    </w:p>
    <w:p w:rsidR="00181828" w:rsidRPr="00181828" w:rsidRDefault="00181828" w:rsidP="0018182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8182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 каждому виду труда программа содержит примерный перечень практических и теоретических работ. </w:t>
      </w:r>
    </w:p>
    <w:p w:rsidR="00181828" w:rsidRPr="00181828" w:rsidRDefault="00181828" w:rsidP="00181828">
      <w:pPr>
        <w:widowControl w:val="0"/>
        <w:shd w:val="clear" w:color="auto" w:fill="FFFFFF"/>
        <w:suppressAutoHyphens/>
        <w:autoSpaceDE w:val="0"/>
        <w:spacing w:after="0" w:line="240" w:lineRule="auto"/>
        <w:ind w:right="-29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ar-SA"/>
        </w:rPr>
      </w:pPr>
      <w:r w:rsidRPr="00181828">
        <w:rPr>
          <w:rFonts w:ascii="Times New Roman" w:eastAsia="Times New Roman" w:hAnsi="Times New Roman" w:cs="Times New Roman"/>
          <w:spacing w:val="-8"/>
          <w:sz w:val="28"/>
          <w:szCs w:val="28"/>
          <w:lang w:eastAsia="ar-SA"/>
        </w:rPr>
        <w:t xml:space="preserve">Содержание в каждом классе разделено по видам </w:t>
      </w:r>
      <w:r w:rsidRPr="00181828">
        <w:rPr>
          <w:rFonts w:ascii="Times New Roman" w:eastAsia="Times New Roman" w:hAnsi="Times New Roman" w:cs="Times New Roman"/>
          <w:spacing w:val="-6"/>
          <w:sz w:val="28"/>
          <w:szCs w:val="28"/>
          <w:lang w:eastAsia="ar-SA"/>
        </w:rPr>
        <w:t xml:space="preserve">обрабатываемых материалов. </w:t>
      </w:r>
    </w:p>
    <w:p w:rsidR="00181828" w:rsidRPr="00181828" w:rsidRDefault="00181828" w:rsidP="00181828">
      <w:pPr>
        <w:widowControl w:val="0"/>
        <w:shd w:val="clear" w:color="auto" w:fill="FFFFFF"/>
        <w:suppressAutoHyphens/>
        <w:autoSpaceDE w:val="0"/>
        <w:spacing w:after="0" w:line="240" w:lineRule="auto"/>
        <w:ind w:right="-29"/>
        <w:jc w:val="both"/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ar-SA"/>
        </w:rPr>
      </w:pPr>
      <w:r w:rsidRPr="00181828"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ar-SA"/>
        </w:rPr>
        <w:t xml:space="preserve">              </w:t>
      </w:r>
    </w:p>
    <w:p w:rsidR="00181828" w:rsidRPr="00181828" w:rsidRDefault="00181828" w:rsidP="00181828">
      <w:pPr>
        <w:widowControl w:val="0"/>
        <w:shd w:val="clear" w:color="auto" w:fill="FFFFFF"/>
        <w:tabs>
          <w:tab w:val="left" w:pos="1590"/>
          <w:tab w:val="center" w:pos="4850"/>
        </w:tabs>
        <w:suppressAutoHyphens/>
        <w:autoSpaceDE w:val="0"/>
        <w:spacing w:after="0" w:line="240" w:lineRule="auto"/>
        <w:ind w:right="-29"/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ar-SA"/>
        </w:rPr>
      </w:pPr>
      <w:r w:rsidRPr="00181828"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ar-SA"/>
        </w:rPr>
        <w:tab/>
        <w:t xml:space="preserve">   Условия реализации программы</w:t>
      </w:r>
    </w:p>
    <w:p w:rsidR="00181828" w:rsidRPr="00181828" w:rsidRDefault="00181828" w:rsidP="00181828">
      <w:pPr>
        <w:widowControl w:val="0"/>
        <w:shd w:val="clear" w:color="auto" w:fill="FFFFFF"/>
        <w:suppressAutoHyphens/>
        <w:autoSpaceDE w:val="0"/>
        <w:spacing w:after="0" w:line="240" w:lineRule="auto"/>
        <w:ind w:right="-29"/>
        <w:jc w:val="both"/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ar-SA"/>
        </w:rPr>
      </w:pPr>
    </w:p>
    <w:p w:rsidR="00181828" w:rsidRPr="00181828" w:rsidRDefault="00181828" w:rsidP="0018182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pacing w:val="-10"/>
          <w:sz w:val="28"/>
          <w:szCs w:val="28"/>
          <w:lang w:eastAsia="ar-SA"/>
        </w:rPr>
      </w:pPr>
      <w:r w:rsidRPr="00181828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Программа рассчитана на дет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ей младшего школьного возраста 7</w:t>
      </w:r>
      <w:r w:rsidRPr="0018182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-11 лет, на 4 года обучения: </w:t>
      </w:r>
      <w:r w:rsidRPr="003117B3">
        <w:rPr>
          <w:rFonts w:ascii="Times New Roman" w:eastAsia="Times New Roman" w:hAnsi="Times New Roman" w:cs="Times New Roman"/>
          <w:sz w:val="28"/>
          <w:szCs w:val="28"/>
          <w:lang w:eastAsia="ar-SA"/>
        </w:rPr>
        <w:t>30</w:t>
      </w:r>
      <w:r w:rsidRPr="003117B3">
        <w:rPr>
          <w:rFonts w:ascii="Times New Roman" w:eastAsia="Times New Roman" w:hAnsi="Times New Roman" w:cs="Times New Roman"/>
          <w:spacing w:val="-10"/>
          <w:sz w:val="28"/>
          <w:szCs w:val="28"/>
          <w:lang w:eastAsia="ar-SA"/>
        </w:rPr>
        <w:t xml:space="preserve"> часов в год, 1 раз в неделю.</w:t>
      </w:r>
    </w:p>
    <w:p w:rsidR="005C6B29" w:rsidRDefault="00181828" w:rsidP="000535E9">
      <w:pPr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81828">
        <w:rPr>
          <w:rFonts w:ascii="Times New Roman" w:eastAsia="Times New Roman" w:hAnsi="Times New Roman" w:cs="Times New Roman"/>
          <w:spacing w:val="-6"/>
          <w:sz w:val="28"/>
          <w:szCs w:val="28"/>
          <w:lang w:eastAsia="ar-SA"/>
        </w:rPr>
        <w:t>Рекомендуемое количество учащихся в группе</w:t>
      </w:r>
      <w:r w:rsidR="007B3F8C">
        <w:rPr>
          <w:rFonts w:ascii="Times New Roman" w:eastAsia="Times New Roman" w:hAnsi="Times New Roman" w:cs="Times New Roman"/>
          <w:spacing w:val="-6"/>
          <w:sz w:val="28"/>
          <w:szCs w:val="28"/>
          <w:lang w:eastAsia="ar-SA"/>
        </w:rPr>
        <w:t xml:space="preserve"> </w:t>
      </w:r>
      <w:r w:rsidR="003117B3">
        <w:rPr>
          <w:rFonts w:ascii="Times New Roman" w:eastAsia="Times New Roman" w:hAnsi="Times New Roman" w:cs="Times New Roman"/>
          <w:spacing w:val="-6"/>
          <w:sz w:val="28"/>
          <w:szCs w:val="28"/>
          <w:lang w:eastAsia="ar-SA"/>
        </w:rPr>
        <w:t xml:space="preserve"> </w:t>
      </w:r>
      <w:r w:rsidR="007B3F8C" w:rsidRPr="000535E9">
        <w:rPr>
          <w:rFonts w:ascii="Times New Roman" w:eastAsia="Times New Roman" w:hAnsi="Times New Roman" w:cs="Times New Roman"/>
          <w:spacing w:val="-6"/>
          <w:sz w:val="28"/>
          <w:szCs w:val="28"/>
          <w:lang w:eastAsia="ar-SA"/>
        </w:rPr>
        <w:t>10</w:t>
      </w:r>
      <w:r w:rsidRPr="000535E9">
        <w:rPr>
          <w:rFonts w:ascii="Times New Roman" w:eastAsia="Times New Roman" w:hAnsi="Times New Roman" w:cs="Times New Roman"/>
          <w:spacing w:val="-6"/>
          <w:sz w:val="28"/>
          <w:szCs w:val="28"/>
          <w:lang w:eastAsia="ar-SA"/>
        </w:rPr>
        <w:t xml:space="preserve"> -15 человек.</w:t>
      </w:r>
      <w:r w:rsidR="0048362B" w:rsidRPr="000535E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48362B" w:rsidRPr="0048362B" w:rsidRDefault="0048362B" w:rsidP="0048362B">
      <w:pPr>
        <w:ind w:left="709"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8362B">
        <w:rPr>
          <w:rFonts w:ascii="Times New Roman" w:eastAsia="Calibri" w:hAnsi="Times New Roman" w:cs="Times New Roman"/>
          <w:b/>
          <w:sz w:val="28"/>
          <w:szCs w:val="28"/>
        </w:rPr>
        <w:t>Требования к уровню подготовки учащихся</w:t>
      </w:r>
    </w:p>
    <w:p w:rsidR="0048362B" w:rsidRPr="008E371C" w:rsidRDefault="0048362B" w:rsidP="008E371C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362B">
        <w:rPr>
          <w:rFonts w:ascii="Calibri" w:eastAsia="Calibri" w:hAnsi="Calibri" w:cs="Times New Roman"/>
          <w:b/>
          <w:sz w:val="26"/>
          <w:szCs w:val="26"/>
          <w:lang w:val="tt-RU"/>
        </w:rPr>
        <w:t xml:space="preserve">         </w:t>
      </w:r>
      <w:r w:rsidRPr="0048362B">
        <w:rPr>
          <w:rFonts w:ascii="Times New Roman" w:eastAsia="Calibri" w:hAnsi="Times New Roman" w:cs="Times New Roman"/>
          <w:sz w:val="28"/>
          <w:szCs w:val="28"/>
        </w:rPr>
        <w:t>В процессе занятий педагог направляет творчество детей не только на создание новых идей, разработок, но и на самопознание и открытие своего "Я". При этом необходимо добиваться, чтобы и сами обучающиеся могли осознать собственные задатки и способности, поскольку это стимулирует их развитие. Тем самым они смогут осознанно развивать свои мыслительные и творческие способности. В результате обучения в кружке по данной программе предполагается, что обучающиеся получат следующие основные знания и умения: умение планировать порядок рабочих операций, умение постоянно контролировать свою работу, умение пользоваться простейшими инструментами, знание видов и свойств  материала, овладение приемами изготовления несложных поделок,</w:t>
      </w:r>
      <w:r w:rsidR="000535E9">
        <w:rPr>
          <w:rFonts w:ascii="Times New Roman" w:eastAsia="Calibri" w:hAnsi="Times New Roman" w:cs="Times New Roman"/>
          <w:sz w:val="28"/>
          <w:szCs w:val="28"/>
        </w:rPr>
        <w:t xml:space="preserve"> умение творчески подходить к созданию поделки, преобразовывать, видоизменять, оформлять </w:t>
      </w:r>
      <w:r w:rsidR="00383DD6">
        <w:rPr>
          <w:rFonts w:ascii="Times New Roman" w:eastAsia="Calibri" w:hAnsi="Times New Roman" w:cs="Times New Roman"/>
          <w:sz w:val="28"/>
          <w:szCs w:val="28"/>
        </w:rPr>
        <w:t xml:space="preserve">работу, </w:t>
      </w:r>
      <w:r w:rsidRPr="0048362B">
        <w:rPr>
          <w:rFonts w:ascii="Times New Roman" w:eastAsia="Calibri" w:hAnsi="Times New Roman" w:cs="Times New Roman"/>
          <w:sz w:val="28"/>
          <w:szCs w:val="28"/>
        </w:rPr>
        <w:t xml:space="preserve"> расширение кругозора в области природоведения, изобразит</w:t>
      </w:r>
      <w:r w:rsidR="008E371C">
        <w:rPr>
          <w:rFonts w:ascii="Times New Roman" w:eastAsia="Calibri" w:hAnsi="Times New Roman" w:cs="Times New Roman"/>
          <w:sz w:val="28"/>
          <w:szCs w:val="28"/>
        </w:rPr>
        <w:t xml:space="preserve">ельного искусства, литературы. </w:t>
      </w:r>
    </w:p>
    <w:p w:rsidR="0048362B" w:rsidRPr="0048362B" w:rsidRDefault="0048362B" w:rsidP="0048362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62B">
        <w:rPr>
          <w:rFonts w:ascii="Times New Roman" w:eastAsia="Times New Roman" w:hAnsi="Times New Roman" w:cs="Times New Roman"/>
          <w:color w:val="000000"/>
          <w:sz w:val="28"/>
          <w:szCs w:val="28"/>
          <w:lang w:val="tt-RU" w:eastAsia="ru-RU"/>
        </w:rPr>
        <w:lastRenderedPageBreak/>
        <w:t xml:space="preserve">                            </w:t>
      </w:r>
      <w:r w:rsidRPr="0048362B"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8"/>
          <w:lang w:val="tt-RU" w:eastAsia="ru-RU"/>
        </w:rPr>
        <w:t xml:space="preserve">      </w:t>
      </w:r>
      <w:r w:rsidRPr="004836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Ожидаемые результаты </w:t>
      </w:r>
    </w:p>
    <w:p w:rsidR="0048362B" w:rsidRPr="0048362B" w:rsidRDefault="0048362B" w:rsidP="0048362B">
      <w:pPr>
        <w:ind w:firstLine="284"/>
        <w:rPr>
          <w:rFonts w:ascii="Times New Roman" w:eastAsia="Calibri" w:hAnsi="Times New Roman" w:cs="Times New Roman"/>
          <w:sz w:val="28"/>
          <w:szCs w:val="28"/>
        </w:rPr>
      </w:pPr>
      <w:r w:rsidRPr="0048362B">
        <w:rPr>
          <w:rFonts w:ascii="Times New Roman" w:eastAsia="Calibri" w:hAnsi="Times New Roman" w:cs="Times New Roman"/>
          <w:b/>
          <w:sz w:val="28"/>
          <w:szCs w:val="28"/>
        </w:rPr>
        <w:t>Личностными результатами</w:t>
      </w:r>
      <w:r w:rsidRPr="0048362B">
        <w:rPr>
          <w:rFonts w:ascii="Times New Roman" w:eastAsia="Calibri" w:hAnsi="Times New Roman" w:cs="Times New Roman"/>
          <w:sz w:val="28"/>
          <w:szCs w:val="28"/>
        </w:rPr>
        <w:t xml:space="preserve"> изучения курса является формирование следующих умений: </w:t>
      </w:r>
    </w:p>
    <w:p w:rsidR="0048362B" w:rsidRPr="0048362B" w:rsidRDefault="0048362B" w:rsidP="0067551A">
      <w:pPr>
        <w:widowControl w:val="0"/>
        <w:numPr>
          <w:ilvl w:val="0"/>
          <w:numId w:val="29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62B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оценивать</w:t>
      </w:r>
      <w:r w:rsidRPr="004836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83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жизненные ситуации (поступки, явления, события) с точки зрения собственных ощущений (явления, события), в предложенных ситуациях отмечать конкретные поступки, которые </w:t>
      </w:r>
      <w:r w:rsidRPr="004836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можно</w:t>
      </w:r>
      <w:r w:rsidRPr="004836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4836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оценить</w:t>
      </w:r>
      <w:r w:rsidRPr="00483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хорошие или плохие;</w:t>
      </w:r>
    </w:p>
    <w:p w:rsidR="0048362B" w:rsidRPr="0048362B" w:rsidRDefault="0048362B" w:rsidP="0067551A">
      <w:pPr>
        <w:widowControl w:val="0"/>
        <w:numPr>
          <w:ilvl w:val="0"/>
          <w:numId w:val="30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62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называть и объяснять свои чувства и ощущения от созерцаемых произведений искусства, объяснять своё отношение к поступкам с позиции общечеловеческих нравственных ценностей;</w:t>
      </w:r>
    </w:p>
    <w:p w:rsidR="0048362B" w:rsidRPr="0048362B" w:rsidRDefault="0048362B" w:rsidP="0067551A">
      <w:pPr>
        <w:widowControl w:val="0"/>
        <w:numPr>
          <w:ilvl w:val="0"/>
          <w:numId w:val="31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62B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самостоятельно определять и объяснять</w:t>
      </w:r>
      <w:r w:rsidRPr="0048362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48362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свои чувства и ощущения, возникающие в результате созерцания, рассуждения, обсуждения, </w:t>
      </w:r>
      <w:r w:rsidRPr="0048362B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самые простые общие для всех людей правила поведения (основы общечеловеческих нравственных ценностей);</w:t>
      </w:r>
    </w:p>
    <w:p w:rsidR="0048362B" w:rsidRPr="0048362B" w:rsidRDefault="0048362B" w:rsidP="0067551A">
      <w:pPr>
        <w:widowControl w:val="0"/>
        <w:numPr>
          <w:ilvl w:val="0"/>
          <w:numId w:val="32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62B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предложенных ситуациях, опираясь на общие для всех простые правила поведения, делать выбор, какой поступок совершить.</w:t>
      </w:r>
    </w:p>
    <w:p w:rsidR="0048362B" w:rsidRPr="0048362B" w:rsidRDefault="0048362B" w:rsidP="0048362B">
      <w:pPr>
        <w:ind w:firstLine="284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:rsidR="0048362B" w:rsidRPr="0048362B" w:rsidRDefault="0048362B" w:rsidP="0048362B">
      <w:pPr>
        <w:ind w:firstLine="284"/>
        <w:rPr>
          <w:rFonts w:ascii="Times New Roman" w:eastAsia="Calibri" w:hAnsi="Times New Roman" w:cs="Times New Roman"/>
          <w:sz w:val="28"/>
          <w:szCs w:val="28"/>
          <w:lang w:val="tt-RU"/>
        </w:rPr>
      </w:pPr>
      <w:r w:rsidRPr="0048362B">
        <w:rPr>
          <w:rFonts w:ascii="Times New Roman" w:eastAsia="Calibri" w:hAnsi="Times New Roman" w:cs="Times New Roman"/>
          <w:b/>
          <w:sz w:val="28"/>
          <w:szCs w:val="28"/>
        </w:rPr>
        <w:t>Метапредметными результатами</w:t>
      </w:r>
      <w:r w:rsidRPr="0048362B">
        <w:rPr>
          <w:rFonts w:ascii="Times New Roman" w:eastAsia="Calibri" w:hAnsi="Times New Roman" w:cs="Times New Roman"/>
          <w:sz w:val="28"/>
          <w:szCs w:val="28"/>
        </w:rPr>
        <w:t xml:space="preserve"> изучения курса является формирование следующих универсальных учебных действий (УУД). </w:t>
      </w:r>
    </w:p>
    <w:p w:rsidR="0048362B" w:rsidRPr="0048362B" w:rsidRDefault="0048362B" w:rsidP="0048362B">
      <w:pPr>
        <w:ind w:firstLine="284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48362B">
        <w:rPr>
          <w:rFonts w:ascii="Times New Roman" w:eastAsia="Calibri" w:hAnsi="Times New Roman" w:cs="Times New Roman"/>
          <w:b/>
          <w:i/>
          <w:szCs w:val="28"/>
          <w:lang w:val="tt-RU"/>
        </w:rPr>
        <w:t xml:space="preserve"> </w:t>
      </w:r>
      <w:r w:rsidRPr="0048362B">
        <w:rPr>
          <w:rFonts w:ascii="Times New Roman" w:eastAsia="Calibri" w:hAnsi="Times New Roman" w:cs="Times New Roman"/>
          <w:b/>
          <w:i/>
          <w:sz w:val="28"/>
          <w:szCs w:val="28"/>
        </w:rPr>
        <w:t>Регулятивные УУД:</w:t>
      </w:r>
    </w:p>
    <w:p w:rsidR="0048362B" w:rsidRPr="0048362B" w:rsidRDefault="0048362B" w:rsidP="0067551A">
      <w:pPr>
        <w:numPr>
          <w:ilvl w:val="0"/>
          <w:numId w:val="33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836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проговаривать последовательность действий на занятии учиться высказывать своё предположение (версию) с помощью учителя </w:t>
      </w:r>
      <w:r w:rsidRPr="0048362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объяснять выбор</w:t>
      </w:r>
      <w:r w:rsidRPr="0048362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наиболее подходящих для выполнения задания материалов и инструментов</w:t>
      </w:r>
      <w:r w:rsidRPr="004836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:rsidR="0048362B" w:rsidRPr="0048362B" w:rsidRDefault="0048362B" w:rsidP="0067551A">
      <w:pPr>
        <w:widowControl w:val="0"/>
        <w:numPr>
          <w:ilvl w:val="0"/>
          <w:numId w:val="34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62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учиться готовить рабочее место и выполнять</w:t>
      </w:r>
      <w:r w:rsidRPr="0048362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48362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практическую работу</w:t>
      </w:r>
      <w:r w:rsidRPr="00483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предложенному учителем плану с опорой на образцы, рисунки учебника;</w:t>
      </w:r>
    </w:p>
    <w:p w:rsidR="0048362B" w:rsidRDefault="0048362B" w:rsidP="0067551A">
      <w:pPr>
        <w:widowControl w:val="0"/>
        <w:numPr>
          <w:ilvl w:val="0"/>
          <w:numId w:val="35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62B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выполнять контроль точности разметки деталей с помощью шаблона;</w:t>
      </w:r>
    </w:p>
    <w:p w:rsidR="00383DD6" w:rsidRPr="0048362B" w:rsidRDefault="00383DD6" w:rsidP="0067551A">
      <w:pPr>
        <w:widowControl w:val="0"/>
        <w:numPr>
          <w:ilvl w:val="0"/>
          <w:numId w:val="35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учиться моделировать своё изделие, вносить свои изменения в поделку используя изученную технологию выполнения;</w:t>
      </w:r>
    </w:p>
    <w:p w:rsidR="0048362B" w:rsidRPr="0048362B" w:rsidRDefault="0048362B" w:rsidP="0067551A">
      <w:pPr>
        <w:widowControl w:val="0"/>
        <w:numPr>
          <w:ilvl w:val="0"/>
          <w:numId w:val="36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62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учиться совместно с учителем и другими учениками давать эмоциона</w:t>
      </w:r>
      <w:r w:rsidR="00383DD6">
        <w:rPr>
          <w:rFonts w:ascii="Times New Roman" w:eastAsia="Times New Roman" w:hAnsi="Times New Roman" w:cs="Times New Roman"/>
          <w:sz w:val="28"/>
          <w:szCs w:val="28"/>
          <w:lang w:eastAsia="ru-RU"/>
        </w:rPr>
        <w:t>льную оценку деятельности своей и группы</w:t>
      </w:r>
      <w:r w:rsidRPr="00483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занятии.</w:t>
      </w:r>
    </w:p>
    <w:p w:rsidR="0048362B" w:rsidRPr="0048362B" w:rsidRDefault="0048362B" w:rsidP="0048362B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48362B">
        <w:rPr>
          <w:rFonts w:ascii="Times New Roman" w:eastAsia="Times New Roman" w:hAnsi="Times New Roman" w:cs="Times New Roman"/>
          <w:i/>
          <w:sz w:val="28"/>
          <w:szCs w:val="28"/>
          <w:lang w:val="tt-RU" w:eastAsia="ru-RU"/>
        </w:rPr>
        <w:t xml:space="preserve">     </w:t>
      </w:r>
      <w:r w:rsidRPr="0048362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48362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Познавательные УУД:</w:t>
      </w:r>
    </w:p>
    <w:p w:rsidR="0048362B" w:rsidRPr="0048362B" w:rsidRDefault="0048362B" w:rsidP="0067551A">
      <w:pPr>
        <w:widowControl w:val="0"/>
        <w:numPr>
          <w:ilvl w:val="0"/>
          <w:numId w:val="37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ориентироваться в своей системе знаний: отличать новое от уже известного с помощью учителя; </w:t>
      </w:r>
    </w:p>
    <w:p w:rsidR="0048362B" w:rsidRPr="0048362B" w:rsidRDefault="0048362B" w:rsidP="0048362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284"/>
        <w:textAlignment w:val="baseline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48362B">
        <w:rPr>
          <w:rFonts w:ascii="Times New Roman" w:eastAsia="Times New Roman" w:hAnsi="Times New Roman" w:cs="Times New Roman"/>
          <w:b/>
          <w:i/>
          <w:sz w:val="28"/>
          <w:szCs w:val="28"/>
          <w:lang w:val="tt-RU" w:eastAsia="ru-RU"/>
        </w:rPr>
        <w:t xml:space="preserve"> </w:t>
      </w:r>
      <w:r w:rsidRPr="0048362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Коммуникативные УУД:</w:t>
      </w:r>
    </w:p>
    <w:p w:rsidR="0048362B" w:rsidRPr="0048362B" w:rsidRDefault="0048362B" w:rsidP="0067551A">
      <w:pPr>
        <w:widowControl w:val="0"/>
        <w:numPr>
          <w:ilvl w:val="0"/>
          <w:numId w:val="38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62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донести свою позицию до других:</w:t>
      </w:r>
      <w:r w:rsidRPr="0048362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оформлять</w:t>
      </w:r>
      <w:r w:rsidRPr="004836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свою мысль в рисунках, доступных для изготовления изделиях;</w:t>
      </w:r>
    </w:p>
    <w:p w:rsidR="0048362B" w:rsidRPr="0048362B" w:rsidRDefault="0048362B" w:rsidP="0048362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0"/>
        <w:textAlignment w:val="baseline"/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</w:pPr>
      <w:r w:rsidRPr="0048362B">
        <w:rPr>
          <w:rFonts w:ascii="Times New Roman" w:eastAsia="Times New Roman" w:hAnsi="Times New Roman" w:cs="Times New Roman"/>
          <w:i/>
          <w:sz w:val="28"/>
          <w:szCs w:val="28"/>
          <w:lang w:val="tt-RU" w:eastAsia="ru-RU"/>
        </w:rPr>
        <w:t xml:space="preserve">        -    </w:t>
      </w:r>
      <w:r w:rsidRPr="0048362B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слушать и понимать речь других.</w:t>
      </w:r>
    </w:p>
    <w:p w:rsidR="0048362B" w:rsidRPr="0048362B" w:rsidRDefault="0048362B" w:rsidP="0048362B">
      <w:pPr>
        <w:shd w:val="clear" w:color="auto" w:fill="FFFFFF"/>
        <w:spacing w:before="150" w:after="225" w:line="240" w:lineRule="atLeast"/>
        <w:rPr>
          <w:rFonts w:ascii="Times New Roman" w:eastAsia="Calibri" w:hAnsi="Times New Roman" w:cs="Times New Roman"/>
          <w:color w:val="000000"/>
          <w:sz w:val="28"/>
          <w:szCs w:val="28"/>
          <w:lang w:val="tt-RU"/>
        </w:rPr>
      </w:pPr>
      <w:r w:rsidRPr="0048362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lastRenderedPageBreak/>
        <w:t>      </w:t>
      </w:r>
      <w:r w:rsidRPr="0048362B">
        <w:rPr>
          <w:rFonts w:ascii="Times New Roman" w:eastAsia="Calibri" w:hAnsi="Times New Roman" w:cs="Times New Roman"/>
          <w:b/>
          <w:bCs/>
          <w:iCs/>
          <w:color w:val="000000"/>
          <w:sz w:val="28"/>
          <w:szCs w:val="28"/>
        </w:rPr>
        <w:t xml:space="preserve"> Предметными</w:t>
      </w:r>
      <w:r w:rsidRPr="0048362B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результатами</w:t>
      </w:r>
      <w:r w:rsidRPr="0048362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работы в кружке  являются доступные по возрасту начальные сведения о технике, технологиях и технологической стороне труда, об основах культуры труда, элементарные умения предметно-преобразовательной деятельности, знания о различных профессиях и умения ориентироваться в мире профессий, элементарный опыт творческой и проектной деятельности.</w:t>
      </w:r>
    </w:p>
    <w:p w:rsidR="0048362B" w:rsidRPr="0048362B" w:rsidRDefault="0048362B" w:rsidP="0048362B">
      <w:pPr>
        <w:shd w:val="clear" w:color="auto" w:fill="FFFFFF"/>
        <w:spacing w:before="150" w:after="225" w:line="240" w:lineRule="atLeast"/>
        <w:rPr>
          <w:rFonts w:ascii="Times New Roman" w:eastAsia="Times New Roman" w:hAnsi="Times New Roman" w:cs="Times New Roman"/>
          <w:color w:val="0D0D0D"/>
          <w:sz w:val="28"/>
          <w:szCs w:val="28"/>
          <w:lang w:val="tt-RU" w:eastAsia="ru-RU"/>
        </w:rPr>
      </w:pPr>
      <w:r w:rsidRPr="0048362B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       </w:t>
      </w:r>
      <w:r w:rsidRPr="0048362B">
        <w:rPr>
          <w:rFonts w:ascii="Times New Roman" w:eastAsia="Times New Roman" w:hAnsi="Times New Roman" w:cs="Times New Roman"/>
          <w:color w:val="0D0D0D"/>
          <w:sz w:val="28"/>
          <w:szCs w:val="28"/>
          <w:lang w:val="tt-RU" w:eastAsia="ru-RU"/>
        </w:rPr>
        <w:t xml:space="preserve">  </w:t>
      </w:r>
      <w:r w:rsidRPr="004836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Формы подведения итогов</w:t>
      </w:r>
      <w:r w:rsidRPr="0048362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48362B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реализации дополнительной образовательной программы</w:t>
      </w:r>
    </w:p>
    <w:p w:rsidR="0048362B" w:rsidRPr="0048362B" w:rsidRDefault="0048362B" w:rsidP="0048362B">
      <w:pPr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8362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1. Составление альбома лучших работ. </w:t>
      </w:r>
    </w:p>
    <w:p w:rsidR="0048362B" w:rsidRPr="0048362B" w:rsidRDefault="0048362B" w:rsidP="0048362B">
      <w:pPr>
        <w:rPr>
          <w:rFonts w:ascii="Times New Roman" w:eastAsia="Calibri" w:hAnsi="Times New Roman" w:cs="Times New Roman"/>
          <w:color w:val="000000"/>
          <w:sz w:val="28"/>
          <w:szCs w:val="28"/>
          <w:lang w:val="tt-RU"/>
        </w:rPr>
      </w:pPr>
      <w:r w:rsidRPr="0048362B">
        <w:rPr>
          <w:rFonts w:ascii="Times New Roman" w:eastAsia="Calibri" w:hAnsi="Times New Roman" w:cs="Times New Roman"/>
          <w:color w:val="000000"/>
          <w:sz w:val="28"/>
          <w:szCs w:val="28"/>
        </w:rPr>
        <w:t>2. Проведение выст</w:t>
      </w:r>
      <w:r w:rsidR="00383DD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авок работ учащихся: </w:t>
      </w:r>
      <w:r w:rsidR="00383DD6">
        <w:rPr>
          <w:rFonts w:ascii="Times New Roman" w:eastAsia="Calibri" w:hAnsi="Times New Roman" w:cs="Times New Roman"/>
          <w:color w:val="000000"/>
          <w:sz w:val="28"/>
          <w:szCs w:val="28"/>
        </w:rPr>
        <w:br/>
        <w:t>– в кабинете</w:t>
      </w:r>
      <w:r w:rsidRPr="0048362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</w:t>
      </w:r>
      <w:r w:rsidRPr="0048362B">
        <w:rPr>
          <w:rFonts w:ascii="Times New Roman" w:eastAsia="Calibri" w:hAnsi="Times New Roman" w:cs="Times New Roman"/>
          <w:color w:val="000000"/>
          <w:sz w:val="28"/>
          <w:szCs w:val="28"/>
        </w:rPr>
        <w:br/>
        <w:t xml:space="preserve">– в школе, </w:t>
      </w:r>
    </w:p>
    <w:p w:rsidR="0048362B" w:rsidRPr="0048362B" w:rsidRDefault="0048362B" w:rsidP="0048362B">
      <w:pPr>
        <w:rPr>
          <w:rFonts w:ascii="Times New Roman" w:eastAsia="Calibri" w:hAnsi="Times New Roman" w:cs="Times New Roman"/>
          <w:color w:val="000000"/>
          <w:sz w:val="28"/>
          <w:szCs w:val="28"/>
          <w:lang w:val="tt-RU"/>
        </w:rPr>
      </w:pPr>
      <w:r w:rsidRPr="0048362B">
        <w:rPr>
          <w:rFonts w:ascii="Times New Roman" w:eastAsia="Calibri" w:hAnsi="Times New Roman" w:cs="Times New Roman"/>
          <w:color w:val="000000"/>
          <w:sz w:val="28"/>
          <w:szCs w:val="28"/>
          <w:lang w:val="tt-RU"/>
        </w:rPr>
        <w:t>3.</w:t>
      </w:r>
      <w:r w:rsidRPr="0048362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Использование поделок-сувениров в качестве подарков; оформление зала для проведения праздничных утренников.</w:t>
      </w:r>
    </w:p>
    <w:p w:rsidR="0048362B" w:rsidRPr="0048362B" w:rsidRDefault="0048362B" w:rsidP="0048362B">
      <w:pPr>
        <w:shd w:val="clear" w:color="auto" w:fill="FFFFFF"/>
        <w:spacing w:before="150" w:after="225" w:line="240" w:lineRule="atLeast"/>
        <w:rPr>
          <w:rFonts w:ascii="Times New Roman" w:eastAsia="Calibri" w:hAnsi="Times New Roman" w:cs="Times New Roman"/>
          <w:color w:val="000000"/>
          <w:sz w:val="28"/>
          <w:szCs w:val="28"/>
          <w:lang w:val="tt-RU"/>
        </w:rPr>
      </w:pPr>
      <w:r w:rsidRPr="0048362B">
        <w:rPr>
          <w:rFonts w:ascii="Times New Roman" w:eastAsia="Calibri" w:hAnsi="Times New Roman" w:cs="Times New Roman"/>
          <w:sz w:val="28"/>
          <w:szCs w:val="28"/>
          <w:lang w:val="tt-RU"/>
        </w:rPr>
        <w:t>4</w:t>
      </w:r>
      <w:r w:rsidRPr="0048362B">
        <w:rPr>
          <w:rFonts w:ascii="Times New Roman" w:eastAsia="Calibri" w:hAnsi="Times New Roman" w:cs="Times New Roman"/>
          <w:sz w:val="28"/>
          <w:szCs w:val="28"/>
        </w:rPr>
        <w:t>. Участие (в дистанционном режиме) во всероссийских и международных</w:t>
      </w:r>
      <w:r w:rsidRPr="0048362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конкурсах, выставках детского прикладного и технического творчества</w:t>
      </w:r>
      <w:r w:rsidR="008E371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по желанию детей</w:t>
      </w:r>
      <w:r w:rsidRPr="0048362B">
        <w:rPr>
          <w:rFonts w:ascii="Times New Roman" w:eastAsia="Calibri" w:hAnsi="Times New Roman" w:cs="Times New Roman"/>
          <w:color w:val="000000"/>
          <w:sz w:val="28"/>
          <w:szCs w:val="28"/>
          <w:lang w:val="tt-RU"/>
        </w:rPr>
        <w:t>.</w:t>
      </w:r>
    </w:p>
    <w:p w:rsidR="0048362B" w:rsidRPr="0048362B" w:rsidRDefault="0048362B" w:rsidP="0048362B">
      <w:pPr>
        <w:spacing w:before="30" w:after="30" w:line="240" w:lineRule="auto"/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lang w:val="tt-RU" w:eastAsia="ru-RU"/>
        </w:rPr>
      </w:pPr>
    </w:p>
    <w:p w:rsidR="0048362B" w:rsidRPr="0048362B" w:rsidRDefault="0048362B" w:rsidP="0048362B">
      <w:pPr>
        <w:spacing w:before="30" w:after="30" w:line="240" w:lineRule="auto"/>
        <w:rPr>
          <w:rFonts w:ascii="Times New Roman" w:eastAsia="Times New Roman" w:hAnsi="Times New Roman" w:cs="Times New Roman"/>
          <w:b/>
          <w:bCs/>
          <w:color w:val="8000FF"/>
          <w:sz w:val="28"/>
          <w:szCs w:val="28"/>
          <w:lang w:val="tt-RU" w:eastAsia="ru-RU"/>
        </w:rPr>
      </w:pPr>
      <w:r w:rsidRPr="0048362B">
        <w:rPr>
          <w:rFonts w:ascii="Comic Sans MS" w:eastAsia="Times New Roman" w:hAnsi="Comic Sans MS" w:cs="Times New Roman"/>
          <w:b/>
          <w:bCs/>
          <w:color w:val="000000"/>
          <w:sz w:val="20"/>
          <w:szCs w:val="20"/>
          <w:lang w:eastAsia="ru-RU"/>
        </w:rPr>
        <w:t> </w:t>
      </w:r>
      <w:r w:rsidRPr="0048362B">
        <w:rPr>
          <w:rFonts w:ascii="Comic Sans MS" w:eastAsia="Times New Roman" w:hAnsi="Comic Sans MS" w:cs="Times New Roman"/>
          <w:b/>
          <w:bCs/>
          <w:color w:val="000000"/>
          <w:sz w:val="20"/>
          <w:szCs w:val="20"/>
          <w:lang w:val="tt-RU" w:eastAsia="ru-RU"/>
        </w:rPr>
        <w:t xml:space="preserve">               </w:t>
      </w:r>
      <w:r w:rsidRPr="004836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tt-RU" w:eastAsia="ru-RU"/>
        </w:rPr>
        <w:t>Содержание  программы</w:t>
      </w:r>
    </w:p>
    <w:p w:rsidR="0048362B" w:rsidRPr="0048362B" w:rsidRDefault="0048362B" w:rsidP="0048362B">
      <w:pPr>
        <w:rPr>
          <w:rFonts w:ascii="Times New Roman" w:eastAsia="Calibri" w:hAnsi="Times New Roman" w:cs="Times New Roman"/>
          <w:sz w:val="28"/>
          <w:szCs w:val="28"/>
        </w:rPr>
      </w:pPr>
      <w:r w:rsidRPr="0048362B">
        <w:rPr>
          <w:rFonts w:ascii="Times New Roman" w:eastAsia="Calibri" w:hAnsi="Times New Roman" w:cs="Times New Roman"/>
          <w:sz w:val="28"/>
          <w:szCs w:val="28"/>
        </w:rPr>
        <w:t xml:space="preserve">  Содержание</w:t>
      </w:r>
      <w:r w:rsidRPr="0048362B">
        <w:rPr>
          <w:rFonts w:ascii="Calibri" w:eastAsia="Calibri" w:hAnsi="Calibri" w:cs="Times New Roman"/>
          <w:sz w:val="28"/>
          <w:szCs w:val="28"/>
        </w:rPr>
        <w:t xml:space="preserve"> </w:t>
      </w:r>
      <w:r w:rsidRPr="0048362B">
        <w:rPr>
          <w:rFonts w:ascii="Times New Roman" w:eastAsia="Calibri" w:hAnsi="Times New Roman" w:cs="Times New Roman"/>
          <w:sz w:val="28"/>
          <w:szCs w:val="28"/>
        </w:rPr>
        <w:t xml:space="preserve"> данной программы направлено  на выполнение творческих работ,  основой которых является индивидуальное  и коллективное творчество. В основном  вся пр</w:t>
      </w:r>
      <w:r w:rsidR="00383DD6">
        <w:rPr>
          <w:rFonts w:ascii="Times New Roman" w:eastAsia="Calibri" w:hAnsi="Times New Roman" w:cs="Times New Roman"/>
          <w:sz w:val="28"/>
          <w:szCs w:val="28"/>
        </w:rPr>
        <w:t>актическая деятельность основана</w:t>
      </w:r>
      <w:r w:rsidRPr="0048362B">
        <w:rPr>
          <w:rFonts w:ascii="Times New Roman" w:eastAsia="Calibri" w:hAnsi="Times New Roman" w:cs="Times New Roman"/>
          <w:sz w:val="28"/>
          <w:szCs w:val="28"/>
        </w:rPr>
        <w:t xml:space="preserve"> на изготовлении изделий. Обучение планируется дифференцированно с обязательным учётом состояния здоровья учащихся.</w:t>
      </w:r>
      <w:r w:rsidR="005C6B2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8362B">
        <w:rPr>
          <w:rFonts w:ascii="Times New Roman" w:eastAsia="Calibri" w:hAnsi="Times New Roman" w:cs="Times New Roman"/>
          <w:sz w:val="28"/>
          <w:szCs w:val="28"/>
        </w:rPr>
        <w:t>Программой предусмотрено выполнение практических работ, которые способствуют формированию умений осознанно применять  полученные знания на практике по изготовлению художественных ценн</w:t>
      </w:r>
      <w:r w:rsidR="00383DD6">
        <w:rPr>
          <w:rFonts w:ascii="Times New Roman" w:eastAsia="Calibri" w:hAnsi="Times New Roman" w:cs="Times New Roman"/>
          <w:sz w:val="28"/>
          <w:szCs w:val="28"/>
        </w:rPr>
        <w:t xml:space="preserve">остей из текстильных материалов, бисера, бумаги, бросовых материалов. </w:t>
      </w:r>
      <w:r w:rsidRPr="0048362B">
        <w:rPr>
          <w:rFonts w:ascii="Times New Roman" w:eastAsia="Calibri" w:hAnsi="Times New Roman" w:cs="Times New Roman"/>
          <w:sz w:val="28"/>
          <w:szCs w:val="28"/>
        </w:rPr>
        <w:t xml:space="preserve"> На учебных занятиях в процессе труда обращается внимание  на соблюдение правил безопасности труда, санитарии и личной гигиены, на рациональную организацию рабочего места, бережного отношения к инструментам</w:t>
      </w:r>
      <w:r w:rsidR="00383DD6">
        <w:rPr>
          <w:rFonts w:ascii="Times New Roman" w:eastAsia="Calibri" w:hAnsi="Times New Roman" w:cs="Times New Roman"/>
          <w:sz w:val="28"/>
          <w:szCs w:val="28"/>
        </w:rPr>
        <w:t xml:space="preserve"> и материалам</w:t>
      </w:r>
      <w:r w:rsidRPr="0048362B">
        <w:rPr>
          <w:rFonts w:ascii="Times New Roman" w:eastAsia="Calibri" w:hAnsi="Times New Roman" w:cs="Times New Roman"/>
          <w:sz w:val="28"/>
          <w:szCs w:val="28"/>
        </w:rPr>
        <w:t>,  оборудованию в процессе изготовления художественных изделий.</w:t>
      </w:r>
    </w:p>
    <w:p w:rsidR="0048362B" w:rsidRPr="0048362B" w:rsidRDefault="0048362B" w:rsidP="0048362B">
      <w:pPr>
        <w:shd w:val="clear" w:color="auto" w:fill="FFFFFF"/>
        <w:spacing w:before="150" w:after="225" w:line="240" w:lineRule="atLeast"/>
        <w:rPr>
          <w:rFonts w:ascii="Times New Roman" w:eastAsia="Calibri" w:hAnsi="Times New Roman" w:cs="Times New Roman"/>
          <w:sz w:val="28"/>
          <w:szCs w:val="28"/>
        </w:rPr>
      </w:pPr>
      <w:r w:rsidRPr="0048362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 </w:t>
      </w:r>
      <w:r w:rsidRPr="0048362B">
        <w:rPr>
          <w:rFonts w:ascii="Times New Roman" w:eastAsia="Calibri" w:hAnsi="Times New Roman" w:cs="Times New Roman"/>
          <w:sz w:val="28"/>
          <w:szCs w:val="28"/>
        </w:rPr>
        <w:t xml:space="preserve">Общение с природой, знакомство с произведениями искусства, с изделиями </w:t>
      </w:r>
      <w:r w:rsidRPr="0048362B">
        <w:rPr>
          <w:rFonts w:ascii="Times New Roman" w:eastAsia="Calibri" w:hAnsi="Times New Roman" w:cs="Times New Roman"/>
          <w:sz w:val="28"/>
          <w:szCs w:val="28"/>
          <w:lang w:val="tt-RU"/>
        </w:rPr>
        <w:t xml:space="preserve">  </w:t>
      </w:r>
      <w:r w:rsidRPr="0048362B">
        <w:rPr>
          <w:rFonts w:ascii="Times New Roman" w:eastAsia="Calibri" w:hAnsi="Times New Roman" w:cs="Times New Roman"/>
          <w:sz w:val="28"/>
          <w:szCs w:val="28"/>
        </w:rPr>
        <w:t>народных промыслов и ремесел</w:t>
      </w:r>
      <w:r w:rsidR="008641B6">
        <w:rPr>
          <w:rFonts w:ascii="Times New Roman" w:eastAsia="Calibri" w:hAnsi="Times New Roman" w:cs="Times New Roman"/>
          <w:sz w:val="28"/>
          <w:szCs w:val="28"/>
        </w:rPr>
        <w:t xml:space="preserve">, рассматривание и любование </w:t>
      </w:r>
      <w:r w:rsidRPr="0048362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641B6">
        <w:rPr>
          <w:rFonts w:ascii="Times New Roman" w:eastAsia="Calibri" w:hAnsi="Times New Roman" w:cs="Times New Roman"/>
          <w:sz w:val="28"/>
          <w:szCs w:val="28"/>
        </w:rPr>
        <w:t xml:space="preserve">ими </w:t>
      </w:r>
      <w:r w:rsidRPr="0048362B">
        <w:rPr>
          <w:rFonts w:ascii="Times New Roman" w:eastAsia="Calibri" w:hAnsi="Times New Roman" w:cs="Times New Roman"/>
          <w:sz w:val="28"/>
          <w:szCs w:val="28"/>
        </w:rPr>
        <w:t xml:space="preserve">положительно влияют на формирующуюся личность. Кроме того, дети должны быть не просто пассивными наблюдателями, но и творцами, </w:t>
      </w:r>
      <w:r w:rsidRPr="0048362B">
        <w:rPr>
          <w:rFonts w:ascii="Times New Roman" w:eastAsia="Calibri" w:hAnsi="Times New Roman" w:cs="Times New Roman"/>
          <w:sz w:val="28"/>
          <w:szCs w:val="28"/>
        </w:rPr>
        <w:lastRenderedPageBreak/>
        <w:t>участвующими в процессе превращения природных материалов в прекрасные изделия.</w:t>
      </w:r>
    </w:p>
    <w:p w:rsidR="0048362B" w:rsidRPr="0048362B" w:rsidRDefault="0048362B" w:rsidP="0048362B">
      <w:pPr>
        <w:spacing w:before="100" w:beforeAutospacing="1" w:after="100" w:afterAutospacing="1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8362B">
        <w:rPr>
          <w:rFonts w:ascii="Times New Roman" w:eastAsia="Calibri" w:hAnsi="Times New Roman" w:cs="Times New Roman"/>
          <w:b/>
          <w:bCs/>
          <w:sz w:val="28"/>
          <w:szCs w:val="28"/>
          <w:lang w:val="tt-RU" w:eastAsia="ru-RU"/>
        </w:rPr>
        <w:t xml:space="preserve">        </w:t>
      </w:r>
      <w:r w:rsidRPr="0048362B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Вводное занятие.</w:t>
      </w:r>
    </w:p>
    <w:p w:rsidR="0048362B" w:rsidRPr="0048362B" w:rsidRDefault="0048362B" w:rsidP="0048362B">
      <w:pPr>
        <w:spacing w:before="30" w:after="3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62B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 xml:space="preserve">   </w:t>
      </w:r>
      <w:r w:rsidRPr="0048362B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Беседа, ознакомление детей с особенностями кружка.</w:t>
      </w:r>
    </w:p>
    <w:p w:rsidR="0048362B" w:rsidRPr="0048362B" w:rsidRDefault="0048362B" w:rsidP="0048362B">
      <w:pPr>
        <w:spacing w:before="30" w:after="3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62B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 к поведению учащихся во время занятия.</w:t>
      </w:r>
    </w:p>
    <w:p w:rsidR="0048362B" w:rsidRPr="0048362B" w:rsidRDefault="0048362B" w:rsidP="0048362B">
      <w:pPr>
        <w:spacing w:before="30" w:after="3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362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Соблюдение порядка на рабочем месте.</w:t>
      </w:r>
    </w:p>
    <w:p w:rsidR="0048362B" w:rsidRPr="0048362B" w:rsidRDefault="0048362B" w:rsidP="0048362B">
      <w:pPr>
        <w:spacing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8362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Соблюдение правил по технике безопасности. Проведение входного контроля</w:t>
      </w:r>
    </w:p>
    <w:p w:rsidR="0048362B" w:rsidRPr="0048362B" w:rsidRDefault="0048362B" w:rsidP="0048362B">
      <w:pPr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48362B">
        <w:rPr>
          <w:rFonts w:ascii="Times New Roman" w:eastAsia="Calibri" w:hAnsi="Times New Roman" w:cs="Times New Roman"/>
          <w:b/>
          <w:sz w:val="28"/>
          <w:szCs w:val="28"/>
          <w:lang w:val="tt-RU"/>
        </w:rPr>
        <w:t xml:space="preserve">       </w:t>
      </w:r>
      <w:r w:rsidRPr="0048362B">
        <w:rPr>
          <w:rFonts w:ascii="Times New Roman" w:eastAsia="Calibri" w:hAnsi="Times New Roman" w:cs="Times New Roman"/>
          <w:b/>
          <w:sz w:val="28"/>
          <w:szCs w:val="28"/>
        </w:rPr>
        <w:t xml:space="preserve"> Поделки из природного материала</w:t>
      </w:r>
    </w:p>
    <w:p w:rsidR="0048362B" w:rsidRPr="0048362B" w:rsidRDefault="0048362B" w:rsidP="0048362B">
      <w:pPr>
        <w:shd w:val="clear" w:color="auto" w:fill="FFFFFF"/>
        <w:spacing w:before="150" w:after="225" w:line="240" w:lineRule="atLeast"/>
        <w:rPr>
          <w:rFonts w:ascii="Times New Roman" w:eastAsia="Calibri" w:hAnsi="Times New Roman" w:cs="Times New Roman"/>
          <w:sz w:val="28"/>
          <w:szCs w:val="28"/>
          <w:lang w:val="tt-RU"/>
        </w:rPr>
      </w:pPr>
      <w:r w:rsidRPr="0048362B">
        <w:rPr>
          <w:rFonts w:ascii="Times New Roman" w:eastAsia="Calibri" w:hAnsi="Times New Roman" w:cs="Times New Roman"/>
          <w:sz w:val="28"/>
          <w:szCs w:val="28"/>
          <w:lang w:val="tt-RU"/>
        </w:rPr>
        <w:t xml:space="preserve">      </w:t>
      </w:r>
      <w:r w:rsidRPr="0048362B">
        <w:rPr>
          <w:rFonts w:ascii="Times New Roman" w:eastAsia="Calibri" w:hAnsi="Times New Roman" w:cs="Times New Roman"/>
          <w:sz w:val="28"/>
          <w:szCs w:val="28"/>
        </w:rPr>
        <w:t>Создание поделок из природного материала, работа с ракушками дает возможность взглянуть на окружающий мир глазами созидателя, а не потребителя. И пусть поделки будут не очень совершенны, но они принесут много радости и творческое удовлетворение детям. При работе с ракушками и природным материалом не только развиваются творческие способности, но и ярко прослеживаются межпредметные связи с уроками чтения и развития речи, рисования, математики.</w:t>
      </w:r>
    </w:p>
    <w:p w:rsidR="0048362B" w:rsidRPr="0048362B" w:rsidRDefault="0048362B" w:rsidP="0048362B">
      <w:pPr>
        <w:suppressAutoHyphens/>
        <w:spacing w:line="36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48362B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      </w:t>
      </w:r>
      <w:r w:rsidRPr="0048362B">
        <w:rPr>
          <w:rFonts w:ascii="Times New Roman" w:eastAsia="Calibri" w:hAnsi="Times New Roman" w:cs="Times New Roman"/>
          <w:b/>
          <w:bCs/>
          <w:sz w:val="28"/>
          <w:szCs w:val="28"/>
          <w:lang w:val="tt-RU" w:eastAsia="ru-RU"/>
        </w:rPr>
        <w:t xml:space="preserve">  </w:t>
      </w:r>
      <w:r w:rsidRPr="0048362B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Работа с бумагой.</w:t>
      </w:r>
    </w:p>
    <w:p w:rsidR="0048362B" w:rsidRDefault="0048362B" w:rsidP="0048362B">
      <w:pPr>
        <w:suppressAutoHyphens/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8362B">
        <w:rPr>
          <w:rFonts w:ascii="Times New Roman" w:eastAsia="Calibri" w:hAnsi="Times New Roman" w:cs="Times New Roman"/>
          <w:sz w:val="28"/>
          <w:szCs w:val="28"/>
          <w:lang w:val="tt-RU" w:eastAsia="ru-RU"/>
        </w:rPr>
        <w:t xml:space="preserve">       </w:t>
      </w:r>
      <w:r w:rsidRPr="0048362B">
        <w:rPr>
          <w:rFonts w:ascii="Times New Roman" w:eastAsia="Calibri" w:hAnsi="Times New Roman" w:cs="Times New Roman"/>
          <w:sz w:val="28"/>
          <w:szCs w:val="28"/>
          <w:lang w:eastAsia="ru-RU"/>
        </w:rPr>
        <w:t>Рассматриваются как разные виды бумаги, так и различные способы ее обработки и использования. Аппликация выполняется из вырезанных деталей, мозаика – из элементов, полученных путем обрывания. Постепенно усложняется обрывная аппликация. Обрывание производится по криволинейному контуру, выполненному от руки или перенесенному с выкройки. Из вырезанных деталей дети выполняют уже не плоские, а объемные аппликации.</w:t>
      </w:r>
    </w:p>
    <w:p w:rsidR="008641B6" w:rsidRPr="0048362B" w:rsidRDefault="008641B6" w:rsidP="0048362B">
      <w:pPr>
        <w:suppressAutoHyphens/>
        <w:spacing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Техника торцевания с использованием крепированной бумаги и салфеток разного цвета даёт возможность развивать мелкую моторику первоклассника, усидчивость, выбирать поделку для контурного торцевания, оформлять в выбранных цветах и размерах торцовок.</w:t>
      </w:r>
    </w:p>
    <w:p w:rsidR="0048362B" w:rsidRDefault="00FA38EB" w:rsidP="0048362B">
      <w:pPr>
        <w:spacing w:before="100" w:beforeAutospacing="1" w:after="100" w:afterAutospacing="1" w:line="240" w:lineRule="auto"/>
        <w:rPr>
          <w:rFonts w:ascii="Times New Roman" w:eastAsia="Calibri" w:hAnsi="Times New Roman" w:cs="Times New Roman"/>
          <w:sz w:val="28"/>
          <w:szCs w:val="28"/>
          <w:lang w:val="tt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</w:t>
      </w:r>
      <w:r w:rsidR="0048362B" w:rsidRPr="0048362B">
        <w:rPr>
          <w:rFonts w:ascii="Times New Roman" w:eastAsia="Calibri" w:hAnsi="Times New Roman" w:cs="Times New Roman"/>
          <w:sz w:val="28"/>
          <w:szCs w:val="28"/>
          <w:lang w:eastAsia="ru-RU"/>
        </w:rPr>
        <w:t>Продолжается знакомство с искусством мозаики. При выполнении сплошной мозаики из обрывных кусочков усиливается живописный эффект под</w:t>
      </w:r>
      <w:r w:rsidR="00663616">
        <w:rPr>
          <w:rFonts w:ascii="Times New Roman" w:eastAsia="Calibri" w:hAnsi="Times New Roman" w:cs="Times New Roman"/>
          <w:sz w:val="28"/>
          <w:szCs w:val="28"/>
          <w:lang w:eastAsia="ru-RU"/>
        </w:rPr>
        <w:t>елки. Дети учатся получать полу</w:t>
      </w:r>
      <w:r w:rsidR="0048362B" w:rsidRPr="0048362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объемную мозаику, изменяя форму бумажных элементов. </w:t>
      </w:r>
      <w:r w:rsidR="0048362B" w:rsidRPr="0048362B">
        <w:rPr>
          <w:rFonts w:ascii="Times New Roman" w:eastAsia="Calibri" w:hAnsi="Times New Roman" w:cs="Times New Roman"/>
          <w:sz w:val="28"/>
          <w:szCs w:val="28"/>
        </w:rPr>
        <w:t>Ведь еще Сухомлинский В. А. сказал: «Истоки творческих способностей и дарований детей на кончиках их пальцев. От пальцев, образно говоря, идут тончайшие ручейки, которые питают источник творческой мысли. Другими словами: чем больше мастерства в детской ладошке, тем умнее ребенок»</w:t>
      </w:r>
      <w:r w:rsidR="0048362B" w:rsidRPr="0048362B">
        <w:rPr>
          <w:rFonts w:ascii="Times New Roman" w:eastAsia="Calibri" w:hAnsi="Times New Roman" w:cs="Times New Roman"/>
          <w:sz w:val="28"/>
          <w:szCs w:val="28"/>
          <w:lang w:val="tt-RU"/>
        </w:rPr>
        <w:t>.</w:t>
      </w:r>
    </w:p>
    <w:p w:rsidR="00756F58" w:rsidRDefault="00FA38EB" w:rsidP="0048362B">
      <w:pPr>
        <w:spacing w:before="100" w:beforeAutospacing="1" w:after="100" w:afterAutospacing="1" w:line="240" w:lineRule="auto"/>
        <w:rPr>
          <w:rFonts w:ascii="Times New Roman" w:eastAsia="Calibri" w:hAnsi="Times New Roman" w:cs="Times New Roman"/>
          <w:sz w:val="28"/>
          <w:szCs w:val="28"/>
          <w:lang w:val="tt-RU"/>
        </w:rPr>
      </w:pPr>
      <w:r>
        <w:rPr>
          <w:rFonts w:ascii="Times New Roman" w:eastAsia="Calibri" w:hAnsi="Times New Roman" w:cs="Times New Roman"/>
          <w:sz w:val="28"/>
          <w:szCs w:val="28"/>
          <w:lang w:val="tt-RU"/>
        </w:rPr>
        <w:lastRenderedPageBreak/>
        <w:t xml:space="preserve">    </w:t>
      </w:r>
      <w:r w:rsidR="00275117">
        <w:rPr>
          <w:rFonts w:ascii="Times New Roman" w:eastAsia="Calibri" w:hAnsi="Times New Roman" w:cs="Times New Roman"/>
          <w:sz w:val="28"/>
          <w:szCs w:val="28"/>
          <w:lang w:val="tt-RU"/>
        </w:rPr>
        <w:t xml:space="preserve">Бумагопластика в технике квиллинга привлекает </w:t>
      </w:r>
      <w:r w:rsidR="000B3F4C">
        <w:rPr>
          <w:rFonts w:ascii="Times New Roman" w:eastAsia="Calibri" w:hAnsi="Times New Roman" w:cs="Times New Roman"/>
          <w:sz w:val="28"/>
          <w:szCs w:val="28"/>
          <w:lang w:val="tt-RU"/>
        </w:rPr>
        <w:t>простотой и оригинальностью одновременно. Сочетание понятности иисполнения и декоративности результата, разнообразия преобразований простейших форм дают огромное поле деятельности и  организации необходимой степени трудности исполнения от наипростейшей плоскостной до филигранной объемной поделки. Занятие квиллингом</w:t>
      </w:r>
      <w:r w:rsidR="008641B6">
        <w:rPr>
          <w:rFonts w:ascii="Times New Roman" w:eastAsia="Calibri" w:hAnsi="Times New Roman" w:cs="Times New Roman"/>
          <w:sz w:val="28"/>
          <w:szCs w:val="28"/>
          <w:lang w:val="tt-RU"/>
        </w:rPr>
        <w:t>,</w:t>
      </w:r>
      <w:r w:rsidR="000B3F4C">
        <w:rPr>
          <w:rFonts w:ascii="Times New Roman" w:eastAsia="Calibri" w:hAnsi="Times New Roman" w:cs="Times New Roman"/>
          <w:sz w:val="28"/>
          <w:szCs w:val="28"/>
          <w:lang w:val="tt-RU"/>
        </w:rPr>
        <w:t xml:space="preserve"> как французские дамы или китайские монахи</w:t>
      </w:r>
      <w:r w:rsidR="008641B6">
        <w:rPr>
          <w:rFonts w:ascii="Times New Roman" w:eastAsia="Calibri" w:hAnsi="Times New Roman" w:cs="Times New Roman"/>
          <w:sz w:val="28"/>
          <w:szCs w:val="28"/>
          <w:lang w:val="tt-RU"/>
        </w:rPr>
        <w:t>,</w:t>
      </w:r>
      <w:r w:rsidR="000B3F4C">
        <w:rPr>
          <w:rFonts w:ascii="Times New Roman" w:eastAsia="Calibri" w:hAnsi="Times New Roman" w:cs="Times New Roman"/>
          <w:sz w:val="28"/>
          <w:szCs w:val="28"/>
          <w:lang w:val="tt-RU"/>
        </w:rPr>
        <w:t xml:space="preserve">  дает возможность отвлечь от суеты окружающего мира. Детям он нравится за доступность и </w:t>
      </w:r>
      <w:r w:rsidR="00756F58">
        <w:rPr>
          <w:rFonts w:ascii="Times New Roman" w:eastAsia="Calibri" w:hAnsi="Times New Roman" w:cs="Times New Roman"/>
          <w:sz w:val="28"/>
          <w:szCs w:val="28"/>
          <w:lang w:val="tt-RU"/>
        </w:rPr>
        <w:t>широкое поле для фантазии, за возможность выполнять работы в паре, в малой группе.</w:t>
      </w:r>
    </w:p>
    <w:p w:rsidR="00FA38EB" w:rsidRDefault="00FA38EB" w:rsidP="0048362B">
      <w:pPr>
        <w:spacing w:before="100" w:beforeAutospacing="1" w:after="100" w:afterAutospacing="1" w:line="240" w:lineRule="auto"/>
        <w:rPr>
          <w:rFonts w:ascii="Times New Roman" w:eastAsia="Calibri" w:hAnsi="Times New Roman" w:cs="Times New Roman"/>
          <w:sz w:val="28"/>
          <w:szCs w:val="28"/>
          <w:lang w:val="tt-RU"/>
        </w:rPr>
      </w:pPr>
      <w:r>
        <w:rPr>
          <w:rFonts w:ascii="Times New Roman" w:eastAsia="Calibri" w:hAnsi="Times New Roman" w:cs="Times New Roman"/>
          <w:sz w:val="28"/>
          <w:szCs w:val="28"/>
          <w:lang w:val="tt-RU"/>
        </w:rPr>
        <w:t xml:space="preserve">  Использование при работе с бумагой</w:t>
      </w:r>
      <w:r w:rsidR="00756F58">
        <w:rPr>
          <w:rFonts w:ascii="Times New Roman" w:eastAsia="Calibri" w:hAnsi="Times New Roman" w:cs="Times New Roman"/>
          <w:sz w:val="28"/>
          <w:szCs w:val="28"/>
          <w:lang w:val="tt-RU"/>
        </w:rPr>
        <w:t xml:space="preserve"> и картоном </w:t>
      </w:r>
      <w:r>
        <w:rPr>
          <w:rFonts w:ascii="Times New Roman" w:eastAsia="Calibri" w:hAnsi="Times New Roman" w:cs="Times New Roman"/>
          <w:sz w:val="28"/>
          <w:szCs w:val="28"/>
          <w:lang w:val="tt-RU"/>
        </w:rPr>
        <w:t xml:space="preserve"> циркуля, линейки при вычерчивании окружностей разного диаметра и изготовление объемных игрушек с использованием</w:t>
      </w:r>
      <w:r w:rsidR="00756F58">
        <w:rPr>
          <w:rFonts w:ascii="Times New Roman" w:eastAsia="Calibri" w:hAnsi="Times New Roman" w:cs="Times New Roman"/>
          <w:sz w:val="28"/>
          <w:szCs w:val="28"/>
          <w:lang w:val="tt-RU"/>
        </w:rPr>
        <w:t xml:space="preserve"> для оформления кружевной тесьмы, </w:t>
      </w:r>
      <w:r>
        <w:rPr>
          <w:rFonts w:ascii="Times New Roman" w:eastAsia="Calibri" w:hAnsi="Times New Roman" w:cs="Times New Roman"/>
          <w:sz w:val="28"/>
          <w:szCs w:val="28"/>
          <w:lang w:val="tt-RU"/>
        </w:rPr>
        <w:t xml:space="preserve"> салфеток, бисера, бусин, проволоки, дают позитивное отношение к работе и создают ситуацию успеха и желание фантазировать у всех детей. </w:t>
      </w:r>
    </w:p>
    <w:p w:rsidR="00C40BEA" w:rsidRPr="0048362B" w:rsidRDefault="00FA38EB" w:rsidP="0048362B">
      <w:pPr>
        <w:spacing w:before="100" w:beforeAutospacing="1" w:after="100" w:afterAutospacing="1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val="tt-RU"/>
        </w:rPr>
        <w:t xml:space="preserve">       </w:t>
      </w:r>
      <w:r w:rsidR="00C40BEA">
        <w:rPr>
          <w:rFonts w:ascii="Times New Roman" w:eastAsia="Calibri" w:hAnsi="Times New Roman" w:cs="Times New Roman"/>
          <w:sz w:val="28"/>
          <w:szCs w:val="28"/>
          <w:lang w:val="tt-RU"/>
        </w:rPr>
        <w:t>Кроме известных техник обработки бумаги детям интересно и новое, редко используемое направление- контурное и сквозное вырезание, так называемая техника китайского вырезанияили вытыканки.- получаются оригинальные открытки</w:t>
      </w:r>
      <w:r>
        <w:rPr>
          <w:rFonts w:ascii="Times New Roman" w:eastAsia="Calibri" w:hAnsi="Times New Roman" w:cs="Times New Roman"/>
          <w:sz w:val="28"/>
          <w:szCs w:val="28"/>
          <w:lang w:val="tt-RU"/>
        </w:rPr>
        <w:t xml:space="preserve"> как индивидуально</w:t>
      </w:r>
      <w:r w:rsidR="00C40BEA">
        <w:rPr>
          <w:rFonts w:ascii="Times New Roman" w:eastAsia="Calibri" w:hAnsi="Times New Roman" w:cs="Times New Roman"/>
          <w:sz w:val="28"/>
          <w:szCs w:val="28"/>
          <w:lang w:val="tt-RU"/>
        </w:rPr>
        <w:t>, так и с использованием элементов скрапбукинга.</w:t>
      </w:r>
    </w:p>
    <w:p w:rsidR="0048362B" w:rsidRPr="0048362B" w:rsidRDefault="0048362B" w:rsidP="0048362B">
      <w:pPr>
        <w:widowControl w:val="0"/>
        <w:shd w:val="clear" w:color="auto" w:fill="FFFFFF"/>
        <w:autoSpaceDE w:val="0"/>
        <w:autoSpaceDN w:val="0"/>
        <w:adjustRightInd w:val="0"/>
        <w:spacing w:before="5"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tt-RU"/>
        </w:rPr>
      </w:pPr>
      <w:r w:rsidRPr="0048362B">
        <w:rPr>
          <w:rFonts w:ascii="Times New Roman" w:eastAsia="Calibri" w:hAnsi="Times New Roman" w:cs="Times New Roman"/>
          <w:b/>
          <w:sz w:val="28"/>
          <w:szCs w:val="28"/>
          <w:lang w:val="tt-RU"/>
        </w:rPr>
        <w:t xml:space="preserve">          Техника оригами</w:t>
      </w:r>
      <w:r w:rsidR="00FA38EB">
        <w:rPr>
          <w:rFonts w:ascii="Times New Roman" w:eastAsia="Calibri" w:hAnsi="Times New Roman" w:cs="Times New Roman"/>
          <w:b/>
          <w:sz w:val="28"/>
          <w:szCs w:val="28"/>
          <w:lang w:val="tt-RU"/>
        </w:rPr>
        <w:t xml:space="preserve"> и киригами</w:t>
      </w:r>
    </w:p>
    <w:p w:rsidR="0048362B" w:rsidRPr="0048362B" w:rsidRDefault="0048362B" w:rsidP="0048362B">
      <w:pPr>
        <w:widowControl w:val="0"/>
        <w:shd w:val="clear" w:color="auto" w:fill="FFFFFF"/>
        <w:autoSpaceDE w:val="0"/>
        <w:autoSpaceDN w:val="0"/>
        <w:adjustRightInd w:val="0"/>
        <w:spacing w:before="5" w:after="0" w:line="240" w:lineRule="auto"/>
        <w:rPr>
          <w:rFonts w:ascii="Times New Roman" w:eastAsia="Calibri" w:hAnsi="Times New Roman" w:cs="Times New Roman"/>
          <w:sz w:val="28"/>
          <w:szCs w:val="28"/>
          <w:lang w:val="tt-RU"/>
        </w:rPr>
      </w:pPr>
      <w:r w:rsidRPr="0048362B">
        <w:rPr>
          <w:rFonts w:ascii="Times New Roman" w:eastAsia="Calibri" w:hAnsi="Times New Roman" w:cs="Times New Roman"/>
          <w:sz w:val="28"/>
          <w:szCs w:val="28"/>
          <w:lang w:val="tt-RU"/>
        </w:rPr>
        <w:t xml:space="preserve">        </w:t>
      </w:r>
      <w:r w:rsidRPr="0048362B">
        <w:rPr>
          <w:rFonts w:ascii="Times New Roman" w:eastAsia="Calibri" w:hAnsi="Times New Roman" w:cs="Times New Roman"/>
          <w:sz w:val="28"/>
          <w:szCs w:val="28"/>
        </w:rPr>
        <w:t>Оригами развивает конструктивное мышление, способность комбинировать, пространственное мышление, чувство формы, творческое воображение, художественный вкус; оригами стимулирует и развитие памяти, так как ребенок, чтобы сделать поделку, должен запомнить последовательность ее изготовления, приемы и способы складывания; способствует концентрации внимания, так как заставляет сосредоточиться на процессе изготовления, чтобы получить желаемый результат; знакомит детей и основными геометрическими понятиями (угол, сторона, квадрат, треугольник и т. д.); развивает интуитивное мышление, способность к озарению и интуицию.</w:t>
      </w:r>
    </w:p>
    <w:p w:rsidR="0048362B" w:rsidRPr="0048362B" w:rsidRDefault="0048362B" w:rsidP="0048362B">
      <w:pPr>
        <w:widowControl w:val="0"/>
        <w:shd w:val="clear" w:color="auto" w:fill="FFFFFF"/>
        <w:autoSpaceDE w:val="0"/>
        <w:autoSpaceDN w:val="0"/>
        <w:adjustRightInd w:val="0"/>
        <w:spacing w:before="5"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8362B">
        <w:rPr>
          <w:rFonts w:ascii="Times New Roman" w:eastAsia="Calibri" w:hAnsi="Times New Roman" w:cs="Times New Roman"/>
          <w:b/>
          <w:sz w:val="28"/>
          <w:szCs w:val="28"/>
        </w:rPr>
        <w:t xml:space="preserve">      </w:t>
      </w:r>
    </w:p>
    <w:p w:rsidR="0048362B" w:rsidRPr="0048362B" w:rsidRDefault="0048362B" w:rsidP="0048362B">
      <w:pPr>
        <w:spacing w:line="240" w:lineRule="auto"/>
        <w:ind w:firstLine="709"/>
        <w:rPr>
          <w:rFonts w:ascii="Times New Roman" w:eastAsia="Calibri" w:hAnsi="Times New Roman" w:cs="Times New Roman"/>
          <w:sz w:val="28"/>
          <w:szCs w:val="28"/>
          <w:lang w:val="tt-RU"/>
        </w:rPr>
      </w:pPr>
      <w:r w:rsidRPr="0048362B">
        <w:rPr>
          <w:rFonts w:ascii="Times New Roman" w:eastAsia="Calibri" w:hAnsi="Times New Roman" w:cs="Times New Roman"/>
          <w:b/>
          <w:sz w:val="28"/>
          <w:szCs w:val="28"/>
        </w:rPr>
        <w:t>Работа с бросовым материалом</w:t>
      </w:r>
    </w:p>
    <w:p w:rsidR="0048362B" w:rsidRPr="0048362B" w:rsidRDefault="0048362B" w:rsidP="0048362B">
      <w:pPr>
        <w:shd w:val="clear" w:color="auto" w:fill="FFFFFF"/>
        <w:spacing w:before="150" w:after="225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8362B">
        <w:rPr>
          <w:rFonts w:ascii="Times New Roman" w:eastAsia="Times New Roman" w:hAnsi="Times New Roman" w:cs="Times New Roman"/>
          <w:color w:val="333333"/>
          <w:sz w:val="28"/>
          <w:szCs w:val="28"/>
          <w:lang w:val="tt-RU" w:eastAsia="ru-RU"/>
        </w:rPr>
        <w:t xml:space="preserve">       </w:t>
      </w:r>
      <w:r w:rsidRPr="004836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При работе с бросовым материалом дети применяют различные виды упаковок – пластиковые и картонные коробки, стаканчики, спичечные коробки, различные бутылки и др. Для создания образов животных и сказочных персонажей используются картонные коробки, различных форм. Дети учатся комбинировать их, сопоставляя размеры, обклеивать бумагой и добавлять необходимые детали. </w:t>
      </w:r>
      <w:r w:rsidRPr="0048362B">
        <w:rPr>
          <w:rFonts w:ascii="Times New Roman" w:eastAsia="Calibri" w:hAnsi="Times New Roman" w:cs="Times New Roman"/>
          <w:sz w:val="28"/>
          <w:szCs w:val="28"/>
        </w:rPr>
        <w:t xml:space="preserve">Все дети любят сладкое. Но когда конфета или шоколад съедены, то кроме приятного вкуса во рту от них остаются еще красивые блестящие бумажки-упаковки — фольга. И мало кто знает, что из фольги можно сделать занимательные поделки, приводящие в восторг ваших </w:t>
      </w:r>
      <w:r w:rsidRPr="0048362B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знакомых и друзей. Ведь фольга — прекрасный </w:t>
      </w:r>
      <w:r w:rsidR="00FA38EB">
        <w:rPr>
          <w:rFonts w:ascii="Times New Roman" w:eastAsia="Calibri" w:hAnsi="Times New Roman" w:cs="Times New Roman"/>
          <w:sz w:val="28"/>
          <w:szCs w:val="28"/>
        </w:rPr>
        <w:t xml:space="preserve">материал для изготовления различных </w:t>
      </w:r>
      <w:r w:rsidRPr="0048362B">
        <w:rPr>
          <w:rFonts w:ascii="Times New Roman" w:eastAsia="Calibri" w:hAnsi="Times New Roman" w:cs="Times New Roman"/>
          <w:sz w:val="28"/>
          <w:szCs w:val="28"/>
        </w:rPr>
        <w:t xml:space="preserve"> поделок — полезных и увлекательных, например, забавных зверушек и украшений, которые будут выглядеть почти как настоящие драгоценности или посуды, из которой можно по-настоящему есть и пить. </w:t>
      </w:r>
    </w:p>
    <w:p w:rsidR="0048362B" w:rsidRPr="0048362B" w:rsidRDefault="0048362B" w:rsidP="0048362B">
      <w:pPr>
        <w:spacing w:before="100" w:beforeAutospacing="1" w:after="100" w:afterAutospacing="1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8362B">
        <w:rPr>
          <w:rFonts w:ascii="Times New Roman" w:eastAsia="Calibri" w:hAnsi="Times New Roman" w:cs="Times New Roman"/>
          <w:b/>
          <w:bCs/>
          <w:sz w:val="28"/>
          <w:szCs w:val="28"/>
          <w:lang w:val="tt-RU" w:eastAsia="ru-RU"/>
        </w:rPr>
        <w:t xml:space="preserve">           </w:t>
      </w:r>
      <w:r w:rsidRPr="0048362B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Работа с пластилином.</w:t>
      </w:r>
    </w:p>
    <w:p w:rsidR="0048362B" w:rsidRPr="0048362B" w:rsidRDefault="0048362B" w:rsidP="0048362B">
      <w:pPr>
        <w:spacing w:before="100" w:beforeAutospacing="1" w:after="100" w:afterAutospacing="1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8362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При работе с пластилином дети учатся намазывать на основу тонкий слой пластилина, на который потом наносят отпечатки стекой или другими предметами, рисунки пластилиновыми жгутиками, элементы мозаики. Пластилин так же предстает в качестве изобразительного средства для создания аппликаций на картоне и стекле. По мере знакомства с этим видом работы изменяется техника нанесения пластилинового фона: однотонный фон становится разноцветным. Знакомый конструктивный способ лепки усложняется нанесением на изделие налепленных украшений. Лепка животных, людей, посуды выполняется из целого куска, а не из отдельных частей. На заключительных занятиях дети должны объединить все изученные способы в работе по собствен</w:t>
      </w:r>
      <w:r w:rsidRPr="0048362B">
        <w:rPr>
          <w:rFonts w:ascii="Calibri" w:eastAsia="Calibri" w:hAnsi="Calibri" w:cs="Times New Roman"/>
          <w:sz w:val="28"/>
          <w:szCs w:val="28"/>
          <w:lang w:eastAsia="ru-RU"/>
        </w:rPr>
        <w:t xml:space="preserve">ному </w:t>
      </w:r>
      <w:r w:rsidRPr="0048362B">
        <w:rPr>
          <w:rFonts w:ascii="Times New Roman" w:eastAsia="Calibri" w:hAnsi="Times New Roman" w:cs="Times New Roman"/>
          <w:sz w:val="28"/>
          <w:szCs w:val="28"/>
          <w:lang w:eastAsia="ru-RU"/>
        </w:rPr>
        <w:t>замыслу.</w:t>
      </w:r>
    </w:p>
    <w:p w:rsidR="0048362B" w:rsidRDefault="0048362B" w:rsidP="0048362B">
      <w:pPr>
        <w:spacing w:line="240" w:lineRule="auto"/>
        <w:ind w:firstLine="709"/>
        <w:rPr>
          <w:rFonts w:ascii="Times New Roman" w:eastAsia="Calibri" w:hAnsi="Times New Roman" w:cs="Times New Roman"/>
          <w:b/>
          <w:sz w:val="28"/>
          <w:szCs w:val="28"/>
        </w:rPr>
      </w:pPr>
      <w:r w:rsidRPr="0048362B">
        <w:rPr>
          <w:rFonts w:ascii="Times New Roman" w:eastAsia="Calibri" w:hAnsi="Times New Roman" w:cs="Times New Roman"/>
          <w:b/>
          <w:sz w:val="28"/>
          <w:szCs w:val="28"/>
        </w:rPr>
        <w:t>Работа с нитками.</w:t>
      </w:r>
    </w:p>
    <w:p w:rsidR="0048362B" w:rsidRPr="0048362B" w:rsidRDefault="0048362B" w:rsidP="0048362B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8362B">
        <w:rPr>
          <w:rFonts w:ascii="Times New Roman" w:eastAsia="Calibri" w:hAnsi="Times New Roman" w:cs="Times New Roman"/>
          <w:sz w:val="28"/>
          <w:szCs w:val="28"/>
          <w:lang w:val="tt-RU"/>
        </w:rPr>
        <w:t xml:space="preserve">            </w:t>
      </w:r>
      <w:r w:rsidRPr="0048362B">
        <w:rPr>
          <w:rFonts w:ascii="Times New Roman" w:eastAsia="Calibri" w:hAnsi="Times New Roman" w:cs="Times New Roman"/>
          <w:sz w:val="28"/>
          <w:szCs w:val="28"/>
        </w:rPr>
        <w:t>Знакомство с нитками (швейные, штопальные, для вышивания, толстые, тонкие) их применением.</w:t>
      </w:r>
      <w:r w:rsidR="0066361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8362B">
        <w:rPr>
          <w:rFonts w:ascii="Times New Roman" w:eastAsia="Calibri" w:hAnsi="Times New Roman" w:cs="Times New Roman"/>
          <w:sz w:val="28"/>
          <w:szCs w:val="28"/>
        </w:rPr>
        <w:t>Обучение приемам плетения из ниток. Обращение внимания детей на рациональное и экономное расходование материалов, цветовое сочетание деталей, аккуратность.</w:t>
      </w:r>
      <w:r w:rsidRPr="0048362B">
        <w:rPr>
          <w:rFonts w:ascii="Calibri" w:eastAsia="Calibri" w:hAnsi="Calibri" w:cs="Times New Roman"/>
          <w:sz w:val="26"/>
          <w:szCs w:val="26"/>
        </w:rPr>
        <w:t xml:space="preserve"> </w:t>
      </w:r>
      <w:r w:rsidRPr="0048362B">
        <w:rPr>
          <w:rFonts w:ascii="Times New Roman" w:eastAsia="Calibri" w:hAnsi="Times New Roman" w:cs="Times New Roman"/>
          <w:sz w:val="28"/>
          <w:szCs w:val="28"/>
        </w:rPr>
        <w:t>Научить детей делать поделки из нового материала (разноцветных ниток).</w:t>
      </w:r>
      <w:r w:rsidRPr="0048362B">
        <w:rPr>
          <w:rFonts w:ascii="Times New Roman" w:eastAsia="Calibri" w:hAnsi="Times New Roman" w:cs="Times New Roman"/>
          <w:color w:val="000000"/>
          <w:sz w:val="28"/>
          <w:szCs w:val="28"/>
          <w:lang w:val="tt-RU"/>
        </w:rPr>
        <w:t xml:space="preserve"> Обучение приемам плетения из ниток.</w:t>
      </w:r>
      <w:r w:rsidRPr="0048362B">
        <w:rPr>
          <w:rFonts w:ascii="Times New Roman" w:eastAsia="Calibri" w:hAnsi="Times New Roman" w:cs="Times New Roman"/>
          <w:sz w:val="28"/>
          <w:szCs w:val="28"/>
        </w:rPr>
        <w:t xml:space="preserve"> Познакомить с </w:t>
      </w:r>
      <w:r w:rsidR="003B7621">
        <w:rPr>
          <w:rFonts w:ascii="Times New Roman" w:eastAsia="Calibri" w:hAnsi="Times New Roman" w:cs="Times New Roman"/>
          <w:sz w:val="28"/>
          <w:szCs w:val="28"/>
        </w:rPr>
        <w:t>новым способом изготовления – об</w:t>
      </w:r>
      <w:r w:rsidRPr="0048362B">
        <w:rPr>
          <w:rFonts w:ascii="Times New Roman" w:eastAsia="Calibri" w:hAnsi="Times New Roman" w:cs="Times New Roman"/>
          <w:sz w:val="28"/>
          <w:szCs w:val="28"/>
        </w:rPr>
        <w:t>клеивание объемных форм цветными нитками. Развивать интерес к работе, желание выполнять работу до конца и порадоваться вместе со всеми детьми за достигнутые успехи.</w:t>
      </w:r>
    </w:p>
    <w:p w:rsidR="0048362B" w:rsidRPr="00DC6EEB" w:rsidRDefault="0048362B" w:rsidP="0048362B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75117">
        <w:rPr>
          <w:rFonts w:ascii="Times New Roman" w:eastAsia="Calibri" w:hAnsi="Times New Roman" w:cs="Times New Roman"/>
          <w:b/>
          <w:color w:val="FF0000"/>
          <w:sz w:val="28"/>
          <w:szCs w:val="28"/>
          <w:lang w:val="tt-RU"/>
        </w:rPr>
        <w:t xml:space="preserve">      </w:t>
      </w:r>
      <w:r w:rsidRPr="00DC6EEB">
        <w:rPr>
          <w:rFonts w:ascii="Times New Roman" w:eastAsia="Calibri" w:hAnsi="Times New Roman" w:cs="Times New Roman"/>
          <w:b/>
          <w:sz w:val="28"/>
          <w:szCs w:val="28"/>
          <w:lang w:val="tt-RU"/>
        </w:rPr>
        <w:t xml:space="preserve"> </w:t>
      </w:r>
      <w:r w:rsidRPr="00DC6EEB">
        <w:rPr>
          <w:rFonts w:ascii="Times New Roman" w:eastAsia="Calibri" w:hAnsi="Times New Roman" w:cs="Times New Roman"/>
          <w:b/>
          <w:sz w:val="28"/>
          <w:szCs w:val="28"/>
        </w:rPr>
        <w:t>Работа с соленым тестом</w:t>
      </w:r>
    </w:p>
    <w:p w:rsidR="0048362B" w:rsidRPr="00DC6EEB" w:rsidRDefault="0048362B" w:rsidP="0048362B">
      <w:pPr>
        <w:spacing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DC6EEB">
        <w:rPr>
          <w:rFonts w:ascii="Times New Roman" w:eastAsia="Calibri" w:hAnsi="Times New Roman" w:cs="Times New Roman"/>
          <w:sz w:val="28"/>
          <w:szCs w:val="28"/>
          <w:lang w:val="tt-RU"/>
        </w:rPr>
        <w:t xml:space="preserve">         </w:t>
      </w:r>
      <w:r w:rsidRPr="00DC6EEB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DC6EEB">
        <w:rPr>
          <w:rFonts w:ascii="Times New Roman" w:eastAsia="Calibri" w:hAnsi="Times New Roman" w:cs="Times New Roman"/>
          <w:sz w:val="28"/>
          <w:szCs w:val="28"/>
        </w:rPr>
        <w:t>Лепка из соленого теста является одним из древних видов декоративно-прикладного искусства.  Древние египтяне, греки и римляне использовали фигурки из соленого теста для религиозных ритуалов. В Германии и Скандинавии было принято изготавливать пасхальные и рождественские сувениры из соленого теста. Различные медальоны, венки, кольца и подковы вывешивались в проеме окон или крепились к дверям. Считалось, что эти украшения приносят хозяевам дома, который они украшают, удачу и благополучие. В Греции и Испании во время праздника в честь Богоматери на алтарь клали великолепные хлебные венки, украшенные пышными орнаментами. Даже в далеком Эквадоре мастера художественных промыслов делали изделия, раскрашенные яркими красками. У индейцев такие фигурки из теста раньше имели символический или мистический смысл. В Китае 17 века делали марионетки из теста.</w:t>
      </w:r>
      <w:r w:rsidRPr="00DC6EEB">
        <w:rPr>
          <w:rFonts w:ascii="Times New Roman" w:eastAsia="Calibri" w:hAnsi="Times New Roman" w:cs="Times New Roman"/>
          <w:sz w:val="28"/>
          <w:szCs w:val="28"/>
        </w:rPr>
        <w:br/>
      </w:r>
      <w:r w:rsidRPr="00DC6EEB">
        <w:rPr>
          <w:rFonts w:ascii="Times New Roman" w:eastAsia="Calibri" w:hAnsi="Times New Roman" w:cs="Times New Roman"/>
          <w:sz w:val="28"/>
          <w:szCs w:val="28"/>
        </w:rPr>
        <w:lastRenderedPageBreak/>
        <w:t>   В странах Восточной Европы были популярны большие картины из теста. У славянских народов такие картины не раскрашивались и имели обычный для выпечки цвет, что считалось очень привлекательным. Тесто  применялось для выполнения фигурок в народных сказаниях.</w:t>
      </w:r>
      <w:r w:rsidRPr="00DC6EEB">
        <w:rPr>
          <w:rFonts w:ascii="Times New Roman" w:eastAsia="Calibri" w:hAnsi="Times New Roman" w:cs="Times New Roman"/>
          <w:sz w:val="28"/>
          <w:szCs w:val="28"/>
        </w:rPr>
        <w:br/>
        <w:t xml:space="preserve">   </w:t>
      </w:r>
      <w:r w:rsidR="008641B6">
        <w:rPr>
          <w:rFonts w:ascii="Times New Roman" w:eastAsia="Calibri" w:hAnsi="Times New Roman" w:cs="Times New Roman"/>
          <w:b/>
          <w:bCs/>
          <w:sz w:val="28"/>
          <w:szCs w:val="28"/>
        </w:rPr>
        <w:t>Как приготовить солё</w:t>
      </w:r>
      <w:r w:rsidRPr="00DC6EEB">
        <w:rPr>
          <w:rFonts w:ascii="Times New Roman" w:eastAsia="Calibri" w:hAnsi="Times New Roman" w:cs="Times New Roman"/>
          <w:b/>
          <w:bCs/>
          <w:sz w:val="28"/>
          <w:szCs w:val="28"/>
        </w:rPr>
        <w:t>ное тесто</w:t>
      </w:r>
      <w:r w:rsidRPr="00DC6EEB">
        <w:rPr>
          <w:rFonts w:ascii="Times New Roman" w:eastAsia="Calibri" w:hAnsi="Times New Roman" w:cs="Times New Roman"/>
          <w:sz w:val="28"/>
          <w:szCs w:val="28"/>
        </w:rPr>
        <w:br/>
        <w:t>   Основной материал для изготовления изделий  из соленого теста: мука высшего сорта - пшеничная, ржаная (придает тесту больше рыхлости), соль «Экстра». Обычная пропорция для замеса соленого теста:</w:t>
      </w:r>
      <w:r w:rsidR="0058431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C6EEB">
        <w:rPr>
          <w:rFonts w:ascii="Times New Roman" w:eastAsia="Calibri" w:hAnsi="Times New Roman" w:cs="Times New Roman"/>
          <w:sz w:val="28"/>
          <w:szCs w:val="28"/>
        </w:rPr>
        <w:t>на 2 части муки, надо взять 1 часть соли и развести водой до консистенции мягкого пластилина.</w:t>
      </w:r>
      <w:r w:rsidRPr="00DC6EEB">
        <w:rPr>
          <w:rFonts w:ascii="Times New Roman" w:eastAsia="Calibri" w:hAnsi="Times New Roman" w:cs="Times New Roman"/>
          <w:sz w:val="28"/>
          <w:szCs w:val="28"/>
        </w:rPr>
        <w:br/>
        <w:t>   В качестве добавок используют клей ПВА или обойный (увеличивают клейкость заготовок и прочность готовых изделий), масло растительное (повышает пластичность, добавляется в тесто, предназначенное для лепки мелких деталей ).</w:t>
      </w:r>
      <w:r w:rsidRPr="00DC6EEB">
        <w:rPr>
          <w:rFonts w:ascii="Times New Roman" w:eastAsia="Calibri" w:hAnsi="Times New Roman" w:cs="Times New Roman"/>
          <w:sz w:val="28"/>
          <w:szCs w:val="28"/>
        </w:rPr>
        <w:br/>
        <w:t>   Для изготовления небольшой композиции замесите тесто в следующем количестве:</w:t>
      </w:r>
      <w:r w:rsidRPr="00DC6EEB">
        <w:rPr>
          <w:rFonts w:ascii="Times New Roman" w:eastAsia="Calibri" w:hAnsi="Times New Roman" w:cs="Times New Roman"/>
          <w:sz w:val="28"/>
          <w:szCs w:val="28"/>
        </w:rPr>
        <w:br/>
        <w:t>- Соль - 200 г;</w:t>
      </w:r>
      <w:r w:rsidRPr="00DC6EEB">
        <w:rPr>
          <w:rFonts w:ascii="Times New Roman" w:eastAsia="Calibri" w:hAnsi="Times New Roman" w:cs="Times New Roman"/>
          <w:sz w:val="28"/>
          <w:szCs w:val="28"/>
        </w:rPr>
        <w:br/>
        <w:t>- Мука - 500 г;</w:t>
      </w:r>
      <w:r w:rsidRPr="00DC6EEB">
        <w:rPr>
          <w:rFonts w:ascii="Times New Roman" w:eastAsia="Calibri" w:hAnsi="Times New Roman" w:cs="Times New Roman"/>
          <w:sz w:val="28"/>
          <w:szCs w:val="28"/>
        </w:rPr>
        <w:br/>
        <w:t>- В</w:t>
      </w:r>
      <w:r w:rsidR="00584310">
        <w:rPr>
          <w:rFonts w:ascii="Times New Roman" w:eastAsia="Calibri" w:hAnsi="Times New Roman" w:cs="Times New Roman"/>
          <w:sz w:val="28"/>
          <w:szCs w:val="28"/>
        </w:rPr>
        <w:t>ода - примерно 250 мл  (количес</w:t>
      </w:r>
      <w:r w:rsidRPr="00DC6EEB">
        <w:rPr>
          <w:rFonts w:ascii="Times New Roman" w:eastAsia="Calibri" w:hAnsi="Times New Roman" w:cs="Times New Roman"/>
          <w:sz w:val="28"/>
          <w:szCs w:val="28"/>
        </w:rPr>
        <w:t>тво воды зависит от вида муки, необходимости добавки клея или масла);</w:t>
      </w:r>
      <w:r w:rsidRPr="00DC6EEB">
        <w:rPr>
          <w:rFonts w:ascii="Times New Roman" w:eastAsia="Calibri" w:hAnsi="Times New Roman" w:cs="Times New Roman"/>
          <w:sz w:val="28"/>
          <w:szCs w:val="28"/>
        </w:rPr>
        <w:br/>
        <w:t>- Клей - 2ст.ложки.</w:t>
      </w:r>
      <w:r w:rsidRPr="00DC6EEB">
        <w:rPr>
          <w:rFonts w:ascii="Times New Roman" w:eastAsia="Calibri" w:hAnsi="Times New Roman" w:cs="Times New Roman"/>
          <w:sz w:val="28"/>
          <w:szCs w:val="28"/>
        </w:rPr>
        <w:br/>
        <w:t xml:space="preserve">  Для замеса лучше использовать миксер. Готовое тесто должно получиться эластичным. </w:t>
      </w:r>
      <w:r w:rsidRPr="00DC6EEB">
        <w:rPr>
          <w:rFonts w:ascii="Times New Roman" w:eastAsia="Calibri" w:hAnsi="Times New Roman" w:cs="Times New Roman"/>
          <w:sz w:val="28"/>
          <w:szCs w:val="28"/>
        </w:rPr>
        <w:br/>
        <w:t>  Тесто следует хранить в полиэтиленовом пакете, чтобы оно не пересох</w:t>
      </w:r>
      <w:r w:rsidRPr="00DC6EEB">
        <w:rPr>
          <w:rFonts w:ascii="Times New Roman" w:eastAsia="Calibri" w:hAnsi="Times New Roman" w:cs="Times New Roman"/>
          <w:sz w:val="26"/>
          <w:szCs w:val="26"/>
        </w:rPr>
        <w:t>ло.</w:t>
      </w:r>
    </w:p>
    <w:p w:rsidR="0048362B" w:rsidRPr="0048362B" w:rsidRDefault="0048362B" w:rsidP="0048362B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48362B">
        <w:rPr>
          <w:rFonts w:ascii="Times New Roman" w:eastAsia="Calibri" w:hAnsi="Times New Roman" w:cs="Times New Roman"/>
          <w:b/>
          <w:sz w:val="28"/>
          <w:szCs w:val="28"/>
        </w:rPr>
        <w:t>Работа с тканью</w:t>
      </w:r>
    </w:p>
    <w:p w:rsidR="0048362B" w:rsidRDefault="0048362B" w:rsidP="0048362B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8362B">
        <w:rPr>
          <w:rFonts w:ascii="Calibri" w:eastAsia="Calibri" w:hAnsi="Calibri" w:cs="Times New Roman"/>
          <w:sz w:val="26"/>
          <w:szCs w:val="26"/>
          <w:lang w:val="tt-RU"/>
        </w:rPr>
        <w:t xml:space="preserve"> </w:t>
      </w:r>
      <w:r w:rsidRPr="0048362B">
        <w:rPr>
          <w:rFonts w:ascii="Calibri" w:eastAsia="Calibri" w:hAnsi="Calibri" w:cs="Times New Roman"/>
          <w:sz w:val="26"/>
          <w:szCs w:val="26"/>
        </w:rPr>
        <w:t xml:space="preserve">    </w:t>
      </w:r>
      <w:r w:rsidRPr="0048362B">
        <w:rPr>
          <w:rFonts w:ascii="Times New Roman" w:eastAsia="Calibri" w:hAnsi="Times New Roman" w:cs="Times New Roman"/>
          <w:sz w:val="28"/>
          <w:szCs w:val="28"/>
        </w:rPr>
        <w:t>Работа с  тканями в учебно-воспитательном процессе имеет</w:t>
      </w:r>
      <w:r w:rsidRPr="0048362B">
        <w:rPr>
          <w:rFonts w:ascii="Times New Roman" w:eastAsia="Calibri" w:hAnsi="Times New Roman" w:cs="Times New Roman"/>
          <w:sz w:val="28"/>
          <w:szCs w:val="28"/>
        </w:rPr>
        <w:br/>
        <w:t>важное значение, так как способствует раннему выявлению творческих</w:t>
      </w:r>
      <w:r w:rsidRPr="0048362B">
        <w:rPr>
          <w:rFonts w:ascii="Times New Roman" w:eastAsia="Calibri" w:hAnsi="Times New Roman" w:cs="Times New Roman"/>
          <w:sz w:val="28"/>
          <w:szCs w:val="28"/>
        </w:rPr>
        <w:br/>
        <w:t xml:space="preserve">наклонностей, способностей детей. Она интересна детям и доставляют им огромное наслаждение; является не только увлекательным способом проведения досуга, но и средством решения многих педагогических задач, </w:t>
      </w:r>
      <w:r w:rsidRPr="0048362B">
        <w:rPr>
          <w:rFonts w:ascii="Times New Roman" w:eastAsia="Calibri" w:hAnsi="Times New Roman" w:cs="Times New Roman"/>
          <w:spacing w:val="-1"/>
          <w:sz w:val="28"/>
          <w:szCs w:val="28"/>
        </w:rPr>
        <w:t xml:space="preserve">в частности     развития     мелкой     моторики,     что </w:t>
      </w:r>
      <w:r w:rsidRPr="0048362B">
        <w:rPr>
          <w:rFonts w:ascii="Times New Roman" w:eastAsia="Calibri" w:hAnsi="Times New Roman" w:cs="Times New Roman"/>
          <w:spacing w:val="-2"/>
          <w:sz w:val="28"/>
          <w:szCs w:val="28"/>
        </w:rPr>
        <w:t xml:space="preserve">влияет     на общее </w:t>
      </w:r>
      <w:r w:rsidRPr="0048362B">
        <w:rPr>
          <w:rFonts w:ascii="Times New Roman" w:eastAsia="Calibri" w:hAnsi="Times New Roman" w:cs="Times New Roman"/>
          <w:sz w:val="28"/>
          <w:szCs w:val="28"/>
        </w:rPr>
        <w:t>интеллектуальное развитие ребенка, в том числе и на развитие речи.</w:t>
      </w:r>
      <w:r w:rsidRPr="0048362B">
        <w:rPr>
          <w:rFonts w:ascii="Calibri" w:eastAsia="Calibri" w:hAnsi="Calibri" w:cs="Times New Roman"/>
          <w:bCs/>
          <w:sz w:val="28"/>
          <w:szCs w:val="28"/>
          <w:lang w:eastAsia="ru-RU"/>
        </w:rPr>
        <w:t xml:space="preserve">   </w:t>
      </w:r>
      <w:r w:rsidRPr="0048362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Знакомство с различными видами ткани.</w:t>
      </w:r>
      <w:r w:rsidRPr="0048362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Шитье мягкой игрушки. Изготовление игрушек-сувениров.</w:t>
      </w:r>
      <w:r w:rsidR="0066361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Продергивание и оформление мережек на салфетках из канвы, вышивание счетной вышивки и фантазийных рисунков.</w:t>
      </w:r>
    </w:p>
    <w:p w:rsidR="00663616" w:rsidRDefault="00663616" w:rsidP="0048362B">
      <w:pPr>
        <w:spacing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66361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Работа с бисером</w:t>
      </w:r>
    </w:p>
    <w:p w:rsidR="00663616" w:rsidRPr="00663616" w:rsidRDefault="00663616" w:rsidP="0048362B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6361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Работа с бисером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является одним из интереснейших видов работы, развивающей мелкую моторику, внимание, усидчивость, Результат получается красивым, интересным, у каждого разным</w:t>
      </w:r>
      <w:r w:rsidR="0085712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</w:t>
      </w:r>
      <w:r w:rsidR="00C40BEA">
        <w:rPr>
          <w:rFonts w:ascii="Times New Roman" w:eastAsia="Calibri" w:hAnsi="Times New Roman" w:cs="Times New Roman"/>
          <w:sz w:val="28"/>
          <w:szCs w:val="28"/>
          <w:lang w:eastAsia="ru-RU"/>
        </w:rPr>
        <w:t>получаются даже у самых неумелых</w:t>
      </w:r>
      <w:r w:rsidR="0085712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Декоративность и возможность получения быстрого и эффектного результата – браслетика, брелока, мини-игрушки привлекают и затягивают, что положительно влияет на сознательную положительную  </w:t>
      </w:r>
      <w:r w:rsidR="0085712D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мотивацию детей.</w:t>
      </w:r>
      <w:r w:rsidR="00C40BE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85712D">
        <w:rPr>
          <w:rFonts w:ascii="Times New Roman" w:eastAsia="Calibri" w:hAnsi="Times New Roman" w:cs="Times New Roman"/>
          <w:sz w:val="28"/>
          <w:szCs w:val="28"/>
          <w:lang w:eastAsia="ru-RU"/>
        </w:rPr>
        <w:t>Они не боятся мелких деталей, учатся их использовать в о</w:t>
      </w:r>
      <w:r w:rsidR="008641B6">
        <w:rPr>
          <w:rFonts w:ascii="Times New Roman" w:eastAsia="Calibri" w:hAnsi="Times New Roman" w:cs="Times New Roman"/>
          <w:sz w:val="28"/>
          <w:szCs w:val="28"/>
          <w:lang w:eastAsia="ru-RU"/>
        </w:rPr>
        <w:t>формлении одежды, предметов личного пользования, интерьера.</w:t>
      </w:r>
    </w:p>
    <w:p w:rsidR="00181828" w:rsidRPr="00B31665" w:rsidRDefault="008641B6" w:rsidP="0018182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color w:val="FF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bCs/>
          <w:i/>
          <w:color w:val="FF0000"/>
          <w:sz w:val="28"/>
          <w:szCs w:val="28"/>
          <w:lang w:eastAsia="ar-SA"/>
        </w:rPr>
        <w:t xml:space="preserve">               </w:t>
      </w:r>
    </w:p>
    <w:p w:rsidR="00181828" w:rsidRPr="00E77969" w:rsidRDefault="00181828" w:rsidP="0018182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E7796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ar-SA"/>
        </w:rPr>
        <w:t xml:space="preserve">                          </w:t>
      </w:r>
      <w:r w:rsidRPr="00E77969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Предполагаемые результаты:</w:t>
      </w:r>
    </w:p>
    <w:p w:rsidR="00181828" w:rsidRPr="00E77969" w:rsidRDefault="00181828" w:rsidP="0018182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ar-SA"/>
        </w:rPr>
      </w:pPr>
      <w:r w:rsidRPr="00E7796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ar-SA"/>
        </w:rPr>
        <w:t>К концу 1 года обучения учащиеся должны</w:t>
      </w:r>
    </w:p>
    <w:p w:rsidR="00181828" w:rsidRPr="00E77969" w:rsidRDefault="00181828" w:rsidP="0018182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E7796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ar-SA"/>
        </w:rPr>
        <w:t xml:space="preserve"> </w:t>
      </w:r>
      <w:r w:rsidRPr="00E77969"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ar-SA"/>
        </w:rPr>
        <w:t>знать:</w:t>
      </w:r>
      <w:r w:rsidRPr="00E77969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</w:t>
      </w:r>
    </w:p>
    <w:p w:rsidR="00181828" w:rsidRPr="00E77969" w:rsidRDefault="00181828" w:rsidP="0067551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77969">
        <w:rPr>
          <w:rFonts w:ascii="Times New Roman" w:eastAsia="Times New Roman" w:hAnsi="Times New Roman" w:cs="Times New Roman"/>
          <w:sz w:val="28"/>
          <w:szCs w:val="28"/>
          <w:lang w:eastAsia="ar-SA"/>
        </w:rPr>
        <w:t>название и назначение материалов – бумага, ткань, пластилин</w:t>
      </w:r>
      <w:r w:rsidR="003D2D6A">
        <w:rPr>
          <w:rFonts w:ascii="Times New Roman" w:eastAsia="Times New Roman" w:hAnsi="Times New Roman" w:cs="Times New Roman"/>
          <w:sz w:val="28"/>
          <w:szCs w:val="28"/>
          <w:lang w:eastAsia="ar-SA"/>
        </w:rPr>
        <w:t>, бисер, проволока</w:t>
      </w:r>
      <w:r w:rsidRPr="00E7796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; </w:t>
      </w:r>
    </w:p>
    <w:p w:rsidR="00181828" w:rsidRPr="00E77969" w:rsidRDefault="00181828" w:rsidP="0067551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7796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название и назначение ручных инструментов и приспособлений: ножницы, кисточка для клея, игла, наперсток; </w:t>
      </w:r>
    </w:p>
    <w:p w:rsidR="00181828" w:rsidRPr="00E77969" w:rsidRDefault="00181828" w:rsidP="0067551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7796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правила безопасности труда и личной гигиены при работе с указанными инструментами. </w:t>
      </w:r>
    </w:p>
    <w:p w:rsidR="00181828" w:rsidRPr="00E77969" w:rsidRDefault="00181828" w:rsidP="0018182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</w:pPr>
      <w:r w:rsidRPr="00E77969"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ar-SA"/>
        </w:rPr>
        <w:t>уметь</w:t>
      </w:r>
      <w:r w:rsidRPr="00E77969"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  <w:lang w:eastAsia="ar-SA"/>
        </w:rPr>
        <w:t>:</w:t>
      </w:r>
      <w:r w:rsidRPr="00E77969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 xml:space="preserve"> </w:t>
      </w:r>
    </w:p>
    <w:p w:rsidR="00181828" w:rsidRPr="00E77969" w:rsidRDefault="00181828" w:rsidP="0067551A">
      <w:pPr>
        <w:widowControl w:val="0"/>
        <w:numPr>
          <w:ilvl w:val="0"/>
          <w:numId w:val="7"/>
        </w:numPr>
        <w:suppressAutoHyphens/>
        <w:autoSpaceDE w:val="0"/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7796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правильно организовать свое рабочее место, поддерживать порядок во время работы; </w:t>
      </w:r>
    </w:p>
    <w:p w:rsidR="00181828" w:rsidRPr="00E77969" w:rsidRDefault="00181828" w:rsidP="003D2D6A">
      <w:pPr>
        <w:widowControl w:val="0"/>
        <w:numPr>
          <w:ilvl w:val="0"/>
          <w:numId w:val="7"/>
        </w:numPr>
        <w:tabs>
          <w:tab w:val="clear" w:pos="1684"/>
          <w:tab w:val="num" w:pos="709"/>
        </w:tabs>
        <w:suppressAutoHyphens/>
        <w:autoSpaceDE w:val="0"/>
        <w:spacing w:after="0" w:line="240" w:lineRule="auto"/>
        <w:ind w:left="709" w:hanging="42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77969">
        <w:rPr>
          <w:rFonts w:ascii="Times New Roman" w:eastAsia="Times New Roman" w:hAnsi="Times New Roman" w:cs="Times New Roman"/>
          <w:sz w:val="28"/>
          <w:szCs w:val="28"/>
          <w:lang w:eastAsia="ar-SA"/>
        </w:rPr>
        <w:t>соблюдать правила безопасности труда и личной гигиены</w:t>
      </w:r>
      <w:r w:rsidR="003D2D6A">
        <w:rPr>
          <w:rFonts w:ascii="Times New Roman" w:eastAsia="Times New Roman" w:hAnsi="Times New Roman" w:cs="Times New Roman"/>
          <w:sz w:val="28"/>
          <w:szCs w:val="28"/>
          <w:lang w:eastAsia="ar-SA"/>
        </w:rPr>
        <w:t>, беречь мебель</w:t>
      </w:r>
      <w:r w:rsidRPr="00E77969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181828" w:rsidRPr="00E77969" w:rsidRDefault="00181828" w:rsidP="0067551A">
      <w:pPr>
        <w:widowControl w:val="0"/>
        <w:numPr>
          <w:ilvl w:val="0"/>
          <w:numId w:val="7"/>
        </w:numPr>
        <w:suppressAutoHyphens/>
        <w:autoSpaceDE w:val="0"/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7796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анализировать под руководством учителя изделие (определять его назначение, материал, из которого оно изготовлено, способы соединения деталей, последовательность изготовления); </w:t>
      </w:r>
    </w:p>
    <w:p w:rsidR="00181828" w:rsidRPr="00E77969" w:rsidRDefault="00181828" w:rsidP="0067551A">
      <w:pPr>
        <w:widowControl w:val="0"/>
        <w:numPr>
          <w:ilvl w:val="0"/>
          <w:numId w:val="7"/>
        </w:numPr>
        <w:shd w:val="clear" w:color="auto" w:fill="FFFFFF"/>
        <w:suppressAutoHyphens/>
        <w:autoSpaceDE w:val="0"/>
        <w:spacing w:before="7" w:after="0" w:line="240" w:lineRule="auto"/>
        <w:ind w:left="709" w:right="-29" w:hanging="425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ar-SA"/>
        </w:rPr>
      </w:pPr>
      <w:r w:rsidRPr="00E77969">
        <w:rPr>
          <w:rFonts w:ascii="Times New Roman" w:eastAsia="Times New Roman" w:hAnsi="Times New Roman" w:cs="Times New Roman"/>
          <w:sz w:val="28"/>
          <w:szCs w:val="28"/>
          <w:lang w:eastAsia="ar-SA"/>
        </w:rPr>
        <w:t>экономно размечать материалы с помощью шаблонов, сгибать листы бумаги вдвое, вчетверо, резать бумагу и ткань ножницами по линиям разметки, соединять детали из бумаги с помощью клея, шить стежка</w:t>
      </w:r>
      <w:r w:rsidR="00B31665" w:rsidRPr="00E77969">
        <w:rPr>
          <w:rFonts w:ascii="Times New Roman" w:eastAsia="Times New Roman" w:hAnsi="Times New Roman" w:cs="Times New Roman"/>
          <w:sz w:val="28"/>
          <w:szCs w:val="28"/>
          <w:lang w:eastAsia="ar-SA"/>
        </w:rPr>
        <w:t>ми « через край», «вперед иголку</w:t>
      </w:r>
      <w:r w:rsidR="00F7703B">
        <w:rPr>
          <w:rFonts w:ascii="Times New Roman" w:eastAsia="Times New Roman" w:hAnsi="Times New Roman" w:cs="Times New Roman"/>
          <w:sz w:val="28"/>
          <w:szCs w:val="28"/>
          <w:lang w:eastAsia="ar-SA"/>
        </w:rPr>
        <w:t>»; использовать в бисероплетении встречное и параллельное движение проволоки.</w:t>
      </w:r>
    </w:p>
    <w:p w:rsidR="00181828" w:rsidRPr="00E77969" w:rsidRDefault="00181828" w:rsidP="00181828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181828" w:rsidRPr="00E77969" w:rsidRDefault="00181828" w:rsidP="0018182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ar-SA"/>
        </w:rPr>
      </w:pPr>
      <w:r w:rsidRPr="00E77969">
        <w:rPr>
          <w:rFonts w:ascii="Times New Roman" w:eastAsia="Times New Roman" w:hAnsi="Times New Roman" w:cs="Times New Roman"/>
          <w:spacing w:val="-7"/>
          <w:sz w:val="28"/>
          <w:szCs w:val="28"/>
          <w:lang w:eastAsia="ar-SA"/>
        </w:rPr>
        <w:t xml:space="preserve">      </w:t>
      </w:r>
      <w:r w:rsidRPr="00E7796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ar-SA"/>
        </w:rPr>
        <w:t xml:space="preserve">К концу 2 года обучения учащиеся должны </w:t>
      </w:r>
    </w:p>
    <w:p w:rsidR="00181828" w:rsidRPr="00E77969" w:rsidRDefault="00181828" w:rsidP="0018182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</w:pPr>
      <w:r w:rsidRPr="00E77969"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ar-SA"/>
        </w:rPr>
        <w:t>знать</w:t>
      </w:r>
      <w:r w:rsidRPr="00E77969">
        <w:rPr>
          <w:rFonts w:ascii="Times New Roman" w:eastAsia="Times New Roman" w:hAnsi="Times New Roman" w:cs="Times New Roman"/>
          <w:bCs/>
          <w:i/>
          <w:sz w:val="28"/>
          <w:szCs w:val="28"/>
          <w:lang w:eastAsia="ar-SA"/>
        </w:rPr>
        <w:t>:</w:t>
      </w:r>
      <w:r w:rsidRPr="00E77969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 xml:space="preserve"> </w:t>
      </w:r>
    </w:p>
    <w:p w:rsidR="00181828" w:rsidRPr="00E77969" w:rsidRDefault="00181828" w:rsidP="0067551A">
      <w:pPr>
        <w:widowControl w:val="0"/>
        <w:numPr>
          <w:ilvl w:val="0"/>
          <w:numId w:val="15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7796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название ручных инструментов, материалов, приспособлений; </w:t>
      </w:r>
    </w:p>
    <w:p w:rsidR="00181828" w:rsidRPr="00E77969" w:rsidRDefault="00181828" w:rsidP="0067551A">
      <w:pPr>
        <w:widowControl w:val="0"/>
        <w:numPr>
          <w:ilvl w:val="0"/>
          <w:numId w:val="15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7796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правила безопасности труда при работе ручным инструментом; </w:t>
      </w:r>
    </w:p>
    <w:p w:rsidR="00181828" w:rsidRPr="00E77969" w:rsidRDefault="00181828" w:rsidP="0067551A">
      <w:pPr>
        <w:widowControl w:val="0"/>
        <w:numPr>
          <w:ilvl w:val="0"/>
          <w:numId w:val="15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7796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правила разметки и контроля по шаблонам, линейке, угольнику; </w:t>
      </w:r>
    </w:p>
    <w:p w:rsidR="00181828" w:rsidRPr="00E77969" w:rsidRDefault="00181828" w:rsidP="0067551A">
      <w:pPr>
        <w:widowControl w:val="0"/>
        <w:numPr>
          <w:ilvl w:val="0"/>
          <w:numId w:val="15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77969">
        <w:rPr>
          <w:rFonts w:ascii="Times New Roman" w:eastAsia="Times New Roman" w:hAnsi="Times New Roman" w:cs="Times New Roman"/>
          <w:sz w:val="28"/>
          <w:szCs w:val="28"/>
          <w:lang w:eastAsia="ar-SA"/>
        </w:rPr>
        <w:t>способы обработки различных материалов;</w:t>
      </w:r>
    </w:p>
    <w:p w:rsidR="00181828" w:rsidRPr="00E77969" w:rsidRDefault="00181828" w:rsidP="0018182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E77969"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ar-SA"/>
        </w:rPr>
        <w:t>уметь:</w:t>
      </w:r>
      <w:r w:rsidRPr="00E77969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</w:t>
      </w:r>
    </w:p>
    <w:p w:rsidR="00181828" w:rsidRPr="00E77969" w:rsidRDefault="00181828" w:rsidP="0067551A">
      <w:pPr>
        <w:widowControl w:val="0"/>
        <w:numPr>
          <w:ilvl w:val="0"/>
          <w:numId w:val="11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7796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правильно пользоваться ручными инструментами; </w:t>
      </w:r>
    </w:p>
    <w:p w:rsidR="00181828" w:rsidRPr="00E77969" w:rsidRDefault="00181828" w:rsidP="0067551A">
      <w:pPr>
        <w:widowControl w:val="0"/>
        <w:numPr>
          <w:ilvl w:val="0"/>
          <w:numId w:val="11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7796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соблюдать правила безопасности труда и личной гигиены во всех видах технического труда; </w:t>
      </w:r>
    </w:p>
    <w:p w:rsidR="00181828" w:rsidRPr="00E77969" w:rsidRDefault="00181828" w:rsidP="0067551A">
      <w:pPr>
        <w:widowControl w:val="0"/>
        <w:numPr>
          <w:ilvl w:val="0"/>
          <w:numId w:val="11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7796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организовать рабочее место и поддерживать на нем порядок во время работы; </w:t>
      </w:r>
    </w:p>
    <w:p w:rsidR="00181828" w:rsidRPr="00E77969" w:rsidRDefault="00181828" w:rsidP="0067551A">
      <w:pPr>
        <w:widowControl w:val="0"/>
        <w:numPr>
          <w:ilvl w:val="0"/>
          <w:numId w:val="11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7796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бережно относиться к инструментам и материалам; </w:t>
      </w:r>
    </w:p>
    <w:p w:rsidR="00181828" w:rsidRPr="00E77969" w:rsidRDefault="00181828" w:rsidP="0067551A">
      <w:pPr>
        <w:widowControl w:val="0"/>
        <w:numPr>
          <w:ilvl w:val="0"/>
          <w:numId w:val="11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7796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экономно размечать материал с помощью шаблонов, линейки, угольника; </w:t>
      </w:r>
    </w:p>
    <w:p w:rsidR="00181828" w:rsidRPr="00E77969" w:rsidRDefault="00181828" w:rsidP="0067551A">
      <w:pPr>
        <w:widowControl w:val="0"/>
        <w:numPr>
          <w:ilvl w:val="0"/>
          <w:numId w:val="11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7796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самостоятельно изготовлять изделия по образцу; </w:t>
      </w:r>
    </w:p>
    <w:p w:rsidR="00181828" w:rsidRPr="00E77969" w:rsidRDefault="00181828" w:rsidP="0067551A">
      <w:pPr>
        <w:widowControl w:val="0"/>
        <w:numPr>
          <w:ilvl w:val="0"/>
          <w:numId w:val="11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77969">
        <w:rPr>
          <w:rFonts w:ascii="Times New Roman" w:eastAsia="Times New Roman" w:hAnsi="Times New Roman" w:cs="Times New Roman"/>
          <w:sz w:val="28"/>
          <w:szCs w:val="28"/>
          <w:lang w:eastAsia="ar-SA"/>
        </w:rPr>
        <w:t>выполнять работу, используя художественные материалы;</w:t>
      </w:r>
    </w:p>
    <w:p w:rsidR="00181828" w:rsidRPr="00E77969" w:rsidRDefault="00181828" w:rsidP="0067551A">
      <w:pPr>
        <w:widowControl w:val="0"/>
        <w:numPr>
          <w:ilvl w:val="0"/>
          <w:numId w:val="11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7796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правильно выполнять изученные технологические операции по всем </w:t>
      </w:r>
      <w:r w:rsidRPr="00E77969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видам труда; различать их по внешнему виду. </w:t>
      </w:r>
    </w:p>
    <w:p w:rsidR="00181828" w:rsidRPr="00E77969" w:rsidRDefault="00181828" w:rsidP="0018182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E77969">
        <w:rPr>
          <w:rFonts w:ascii="Times New Roman" w:eastAsia="Times New Roman" w:hAnsi="Times New Roman" w:cs="Times New Roman"/>
          <w:spacing w:val="-7"/>
          <w:sz w:val="28"/>
          <w:szCs w:val="28"/>
          <w:lang w:eastAsia="ar-SA"/>
        </w:rPr>
        <w:t xml:space="preserve">               </w:t>
      </w:r>
      <w:r w:rsidRPr="00E7796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             </w:t>
      </w:r>
    </w:p>
    <w:p w:rsidR="00181828" w:rsidRPr="00E77969" w:rsidRDefault="00181828" w:rsidP="0018182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ar-SA"/>
        </w:rPr>
      </w:pPr>
      <w:r w:rsidRPr="00E7796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ar-SA"/>
        </w:rPr>
        <w:t xml:space="preserve">К концу 3 года обучения учащиеся должны </w:t>
      </w:r>
    </w:p>
    <w:p w:rsidR="00181828" w:rsidRPr="00E77969" w:rsidRDefault="00181828" w:rsidP="0018182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E77969"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ar-SA"/>
        </w:rPr>
        <w:t>знать</w:t>
      </w:r>
      <w:r w:rsidRPr="00E7796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ar-SA"/>
        </w:rPr>
        <w:t>:</w:t>
      </w:r>
      <w:r w:rsidRPr="00E77969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</w:t>
      </w:r>
    </w:p>
    <w:p w:rsidR="00181828" w:rsidRPr="00E77969" w:rsidRDefault="00181828" w:rsidP="0067551A">
      <w:pPr>
        <w:widowControl w:val="0"/>
        <w:numPr>
          <w:ilvl w:val="0"/>
          <w:numId w:val="16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7796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название, назначение, правила пользования ручным инструментом для обработки бумаги, картона, ткани и других материалов; </w:t>
      </w:r>
    </w:p>
    <w:p w:rsidR="00181828" w:rsidRPr="00E77969" w:rsidRDefault="00181828" w:rsidP="0067551A">
      <w:pPr>
        <w:widowControl w:val="0"/>
        <w:numPr>
          <w:ilvl w:val="0"/>
          <w:numId w:val="16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7796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правила безопасности труда и личной гигиены при обработке различных материалов; </w:t>
      </w:r>
    </w:p>
    <w:p w:rsidR="00181828" w:rsidRPr="00E77969" w:rsidRDefault="00181828" w:rsidP="0067551A">
      <w:pPr>
        <w:widowControl w:val="0"/>
        <w:numPr>
          <w:ilvl w:val="0"/>
          <w:numId w:val="16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7796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приемы разметки (шаблон, линейка, угольник, циркуль); </w:t>
      </w:r>
    </w:p>
    <w:p w:rsidR="00181828" w:rsidRPr="00E77969" w:rsidRDefault="00181828" w:rsidP="0067551A">
      <w:pPr>
        <w:widowControl w:val="0"/>
        <w:numPr>
          <w:ilvl w:val="0"/>
          <w:numId w:val="16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77969">
        <w:rPr>
          <w:rFonts w:ascii="Times New Roman" w:eastAsia="Times New Roman" w:hAnsi="Times New Roman" w:cs="Times New Roman"/>
          <w:sz w:val="28"/>
          <w:szCs w:val="28"/>
          <w:lang w:eastAsia="ar-SA"/>
        </w:rPr>
        <w:t>способы контроля размеров деталей (шаблон, угольник, линейка),</w:t>
      </w:r>
    </w:p>
    <w:p w:rsidR="00181828" w:rsidRPr="00E77969" w:rsidRDefault="00181828" w:rsidP="0067551A">
      <w:pPr>
        <w:widowControl w:val="0"/>
        <w:numPr>
          <w:ilvl w:val="0"/>
          <w:numId w:val="16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7796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применение  бисера в </w:t>
      </w:r>
      <w:r w:rsidR="00F7703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изделиях и </w:t>
      </w:r>
      <w:r w:rsidRPr="00E77969">
        <w:rPr>
          <w:rFonts w:ascii="Times New Roman" w:eastAsia="Times New Roman" w:hAnsi="Times New Roman" w:cs="Times New Roman"/>
          <w:sz w:val="28"/>
          <w:szCs w:val="28"/>
          <w:lang w:eastAsia="ar-SA"/>
        </w:rPr>
        <w:t>окружающем мире.</w:t>
      </w:r>
    </w:p>
    <w:p w:rsidR="00181828" w:rsidRPr="00E77969" w:rsidRDefault="00181828" w:rsidP="0018182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E77969"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ar-SA"/>
        </w:rPr>
        <w:t>уметь:</w:t>
      </w:r>
      <w:r w:rsidRPr="00E77969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 </w:t>
      </w:r>
    </w:p>
    <w:p w:rsidR="00181828" w:rsidRPr="00E77969" w:rsidRDefault="00181828" w:rsidP="0067551A">
      <w:pPr>
        <w:widowControl w:val="0"/>
        <w:numPr>
          <w:ilvl w:val="0"/>
          <w:numId w:val="10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77969">
        <w:rPr>
          <w:rFonts w:ascii="Times New Roman" w:eastAsia="Times New Roman" w:hAnsi="Times New Roman" w:cs="Times New Roman"/>
          <w:sz w:val="28"/>
          <w:szCs w:val="28"/>
          <w:lang w:eastAsia="ar-SA"/>
        </w:rPr>
        <w:t>правильно называть ручные инструменты и использовать их</w:t>
      </w:r>
    </w:p>
    <w:p w:rsidR="00181828" w:rsidRPr="00E77969" w:rsidRDefault="00F7703B" w:rsidP="00F7703B">
      <w:pPr>
        <w:suppressAutoHyphens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181828" w:rsidRPr="00E7796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 назначению; </w:t>
      </w:r>
    </w:p>
    <w:p w:rsidR="00181828" w:rsidRPr="00E77969" w:rsidRDefault="00181828" w:rsidP="0067551A">
      <w:pPr>
        <w:widowControl w:val="0"/>
        <w:numPr>
          <w:ilvl w:val="0"/>
          <w:numId w:val="10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7796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выполнять работу самостоятельно без напоминаний; </w:t>
      </w:r>
    </w:p>
    <w:p w:rsidR="00181828" w:rsidRPr="00E77969" w:rsidRDefault="00181828" w:rsidP="0067551A">
      <w:pPr>
        <w:widowControl w:val="0"/>
        <w:numPr>
          <w:ilvl w:val="0"/>
          <w:numId w:val="10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7796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организовать рабочее место и соблюдать порядок во время работы; </w:t>
      </w:r>
    </w:p>
    <w:p w:rsidR="00181828" w:rsidRPr="00E77969" w:rsidRDefault="00181828" w:rsidP="0067551A">
      <w:pPr>
        <w:widowControl w:val="0"/>
        <w:numPr>
          <w:ilvl w:val="0"/>
          <w:numId w:val="10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7796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понимать рисунки, эскизы  (определять название детали, материал, </w:t>
      </w:r>
    </w:p>
    <w:p w:rsidR="00181828" w:rsidRPr="00E77969" w:rsidRDefault="00181828" w:rsidP="0018182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7796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</w:t>
      </w:r>
      <w:r w:rsidR="00F7703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</w:t>
      </w:r>
      <w:r w:rsidRPr="00E7796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из которого она должна быть изготовлена, форму, размеры); </w:t>
      </w:r>
    </w:p>
    <w:p w:rsidR="00181828" w:rsidRPr="00E77969" w:rsidRDefault="00181828" w:rsidP="0067551A">
      <w:pPr>
        <w:widowControl w:val="0"/>
        <w:numPr>
          <w:ilvl w:val="0"/>
          <w:numId w:val="10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77969">
        <w:rPr>
          <w:rFonts w:ascii="Times New Roman" w:eastAsia="Times New Roman" w:hAnsi="Times New Roman" w:cs="Times New Roman"/>
          <w:sz w:val="28"/>
          <w:szCs w:val="28"/>
          <w:lang w:eastAsia="ar-SA"/>
        </w:rPr>
        <w:t>самостоятельно изготовлять изделия (по образцу, рисунку, эскизу);</w:t>
      </w:r>
    </w:p>
    <w:p w:rsidR="00181828" w:rsidRPr="00E77969" w:rsidRDefault="00B31665" w:rsidP="0067551A">
      <w:pPr>
        <w:widowControl w:val="0"/>
        <w:numPr>
          <w:ilvl w:val="0"/>
          <w:numId w:val="10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77969">
        <w:rPr>
          <w:rFonts w:ascii="Times New Roman" w:eastAsia="Times New Roman" w:hAnsi="Times New Roman" w:cs="Times New Roman"/>
          <w:sz w:val="28"/>
          <w:szCs w:val="28"/>
          <w:lang w:eastAsia="ar-SA"/>
        </w:rPr>
        <w:t>изготовлять изделия из бисера, пользоваться схемами плетений, выкройками.</w:t>
      </w:r>
      <w:r w:rsidR="00181828" w:rsidRPr="00E7796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181828" w:rsidRPr="00E77969" w:rsidRDefault="00181828" w:rsidP="0018182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ar-SA"/>
        </w:rPr>
      </w:pPr>
    </w:p>
    <w:p w:rsidR="00181828" w:rsidRPr="00E77969" w:rsidRDefault="00181828" w:rsidP="0018182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ar-SA"/>
        </w:rPr>
      </w:pPr>
      <w:r w:rsidRPr="00E7796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ar-SA"/>
        </w:rPr>
        <w:t>К концу 4 года обучения учащиеся должны</w:t>
      </w:r>
    </w:p>
    <w:p w:rsidR="00181828" w:rsidRPr="00E77969" w:rsidRDefault="00181828" w:rsidP="0018182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ar-SA"/>
        </w:rPr>
      </w:pPr>
      <w:r w:rsidRPr="00E77969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ar-SA"/>
        </w:rPr>
        <w:t xml:space="preserve"> </w:t>
      </w:r>
      <w:r w:rsidRPr="00E77969"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ar-SA"/>
        </w:rPr>
        <w:t>знать</w:t>
      </w:r>
      <w:r w:rsidRPr="00E77969">
        <w:rPr>
          <w:rFonts w:ascii="Times New Roman" w:eastAsia="Times New Roman" w:hAnsi="Times New Roman" w:cs="Times New Roman"/>
          <w:bCs/>
          <w:i/>
          <w:sz w:val="28"/>
          <w:szCs w:val="28"/>
          <w:u w:val="single"/>
          <w:lang w:eastAsia="ar-SA"/>
        </w:rPr>
        <w:t>:</w:t>
      </w:r>
      <w:r w:rsidRPr="00E77969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ar-SA"/>
        </w:rPr>
        <w:t xml:space="preserve"> </w:t>
      </w:r>
    </w:p>
    <w:p w:rsidR="00181828" w:rsidRPr="00E77969" w:rsidRDefault="00181828" w:rsidP="0067551A">
      <w:pPr>
        <w:widowControl w:val="0"/>
        <w:numPr>
          <w:ilvl w:val="0"/>
          <w:numId w:val="19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7796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название изученных материалов и инструментов, их назначение; </w:t>
      </w:r>
    </w:p>
    <w:p w:rsidR="00181828" w:rsidRPr="00E77969" w:rsidRDefault="00181828" w:rsidP="0067551A">
      <w:pPr>
        <w:widowControl w:val="0"/>
        <w:numPr>
          <w:ilvl w:val="0"/>
          <w:numId w:val="19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77969">
        <w:rPr>
          <w:rFonts w:ascii="Times New Roman" w:eastAsia="Times New Roman" w:hAnsi="Times New Roman" w:cs="Times New Roman"/>
          <w:sz w:val="28"/>
          <w:szCs w:val="28"/>
          <w:lang w:eastAsia="ar-SA"/>
        </w:rPr>
        <w:t>правила безопасности труда и личной гигиены при работе с</w:t>
      </w:r>
    </w:p>
    <w:p w:rsidR="00181828" w:rsidRPr="00E77969" w:rsidRDefault="00181828" w:rsidP="0018182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7796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</w:t>
      </w:r>
      <w:r w:rsidR="00F7703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</w:t>
      </w:r>
      <w:r w:rsidRPr="00E7796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колющими и режущими инструментами; </w:t>
      </w:r>
    </w:p>
    <w:p w:rsidR="00181828" w:rsidRPr="00E77969" w:rsidRDefault="00181828" w:rsidP="0067551A">
      <w:pPr>
        <w:widowControl w:val="0"/>
        <w:numPr>
          <w:ilvl w:val="0"/>
          <w:numId w:val="19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7796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правила планирования и организации труда; </w:t>
      </w:r>
    </w:p>
    <w:p w:rsidR="00181828" w:rsidRPr="00E77969" w:rsidRDefault="00181828" w:rsidP="0067551A">
      <w:pPr>
        <w:widowControl w:val="0"/>
        <w:numPr>
          <w:ilvl w:val="0"/>
          <w:numId w:val="19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77969">
        <w:rPr>
          <w:rFonts w:ascii="Times New Roman" w:eastAsia="Times New Roman" w:hAnsi="Times New Roman" w:cs="Times New Roman"/>
          <w:sz w:val="28"/>
          <w:szCs w:val="28"/>
          <w:lang w:eastAsia="ar-SA"/>
        </w:rPr>
        <w:t>способы и приемы обработки различных материалов.</w:t>
      </w:r>
    </w:p>
    <w:p w:rsidR="00181828" w:rsidRPr="00E77969" w:rsidRDefault="00181828" w:rsidP="0018182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7796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ar-SA"/>
        </w:rPr>
        <w:t>уметь</w:t>
      </w:r>
      <w:r w:rsidRPr="00E77969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ar-SA"/>
        </w:rPr>
        <w:t>:</w:t>
      </w:r>
      <w:r w:rsidRPr="00E7796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181828" w:rsidRPr="00E77969" w:rsidRDefault="00181828" w:rsidP="0067551A">
      <w:pPr>
        <w:widowControl w:val="0"/>
        <w:numPr>
          <w:ilvl w:val="0"/>
          <w:numId w:val="17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7796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правильно использовать инструменты в работе; </w:t>
      </w:r>
    </w:p>
    <w:p w:rsidR="00181828" w:rsidRPr="00E77969" w:rsidRDefault="00181828" w:rsidP="0067551A">
      <w:pPr>
        <w:widowControl w:val="0"/>
        <w:numPr>
          <w:ilvl w:val="0"/>
          <w:numId w:val="17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7796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строго соблюдать правила безопасности труда; </w:t>
      </w:r>
    </w:p>
    <w:p w:rsidR="00181828" w:rsidRPr="00E77969" w:rsidRDefault="00181828" w:rsidP="0067551A">
      <w:pPr>
        <w:widowControl w:val="0"/>
        <w:numPr>
          <w:ilvl w:val="0"/>
          <w:numId w:val="17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7796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самостоятельно планировать и организовывать свой труд; </w:t>
      </w:r>
    </w:p>
    <w:p w:rsidR="00181828" w:rsidRPr="00E77969" w:rsidRDefault="00181828" w:rsidP="0067551A">
      <w:pPr>
        <w:widowControl w:val="0"/>
        <w:numPr>
          <w:ilvl w:val="0"/>
          <w:numId w:val="17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7796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самостоятельно изготовлять изделие  (по рисунку, </w:t>
      </w:r>
    </w:p>
    <w:p w:rsidR="00181828" w:rsidRPr="00E77969" w:rsidRDefault="00181828" w:rsidP="0018182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7796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</w:t>
      </w:r>
      <w:r w:rsidR="00F7703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</w:t>
      </w:r>
      <w:r w:rsidRPr="00E7796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эскизу, схеме, замыслу); </w:t>
      </w:r>
    </w:p>
    <w:p w:rsidR="00181828" w:rsidRPr="00E77969" w:rsidRDefault="00181828" w:rsidP="0067551A">
      <w:pPr>
        <w:widowControl w:val="0"/>
        <w:numPr>
          <w:ilvl w:val="0"/>
          <w:numId w:val="17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7796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экономно и рационально расходовать материалы; </w:t>
      </w:r>
    </w:p>
    <w:p w:rsidR="00181828" w:rsidRPr="00E77969" w:rsidRDefault="00181828" w:rsidP="0067551A">
      <w:pPr>
        <w:widowControl w:val="0"/>
        <w:numPr>
          <w:ilvl w:val="0"/>
          <w:numId w:val="17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7796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контролировать правильность выполнения работы. </w:t>
      </w:r>
    </w:p>
    <w:p w:rsidR="00181828" w:rsidRPr="00E77969" w:rsidRDefault="00181828" w:rsidP="00181828">
      <w:pPr>
        <w:widowControl w:val="0"/>
        <w:shd w:val="clear" w:color="auto" w:fill="FFFFFF"/>
        <w:suppressAutoHyphens/>
        <w:autoSpaceDE w:val="0"/>
        <w:spacing w:after="0" w:line="240" w:lineRule="auto"/>
        <w:ind w:right="-29"/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ar-SA"/>
        </w:rPr>
      </w:pPr>
    </w:p>
    <w:p w:rsidR="00181828" w:rsidRPr="00E77969" w:rsidRDefault="00181828" w:rsidP="00181828">
      <w:pPr>
        <w:widowControl w:val="0"/>
        <w:shd w:val="clear" w:color="auto" w:fill="FFFFFF"/>
        <w:suppressAutoHyphens/>
        <w:autoSpaceDE w:val="0"/>
        <w:spacing w:after="0" w:line="240" w:lineRule="auto"/>
        <w:ind w:right="-29"/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ar-SA"/>
        </w:rPr>
      </w:pPr>
    </w:p>
    <w:p w:rsidR="00181828" w:rsidRPr="00E77969" w:rsidRDefault="00181828" w:rsidP="00181828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E7796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Учебно-тематический план 1 года обучения</w:t>
      </w:r>
    </w:p>
    <w:p w:rsidR="00181828" w:rsidRPr="00E77969" w:rsidRDefault="00181828" w:rsidP="0018182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tbl>
      <w:tblPr>
        <w:tblW w:w="94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78"/>
        <w:gridCol w:w="3392"/>
        <w:gridCol w:w="1606"/>
        <w:gridCol w:w="1428"/>
        <w:gridCol w:w="1887"/>
      </w:tblGrid>
      <w:tr w:rsidR="00E77969" w:rsidRPr="00E77969" w:rsidTr="00181828">
        <w:trPr>
          <w:trHeight w:val="650"/>
        </w:trPr>
        <w:tc>
          <w:tcPr>
            <w:tcW w:w="1178" w:type="dxa"/>
          </w:tcPr>
          <w:p w:rsidR="00181828" w:rsidRPr="00E77969" w:rsidRDefault="00181828" w:rsidP="0018182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E7796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№ п/п</w:t>
            </w:r>
          </w:p>
        </w:tc>
        <w:tc>
          <w:tcPr>
            <w:tcW w:w="3392" w:type="dxa"/>
          </w:tcPr>
          <w:p w:rsidR="00181828" w:rsidRPr="00E77969" w:rsidRDefault="00181828" w:rsidP="0018182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E7796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            Наименование    </w:t>
            </w:r>
          </w:p>
          <w:p w:rsidR="00181828" w:rsidRPr="00E77969" w:rsidRDefault="00181828" w:rsidP="0018182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E7796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            раздела</w:t>
            </w:r>
          </w:p>
        </w:tc>
        <w:tc>
          <w:tcPr>
            <w:tcW w:w="1606" w:type="dxa"/>
          </w:tcPr>
          <w:p w:rsidR="00181828" w:rsidRPr="00E77969" w:rsidRDefault="00181828" w:rsidP="0018182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E7796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Теория</w:t>
            </w:r>
          </w:p>
        </w:tc>
        <w:tc>
          <w:tcPr>
            <w:tcW w:w="1428" w:type="dxa"/>
          </w:tcPr>
          <w:p w:rsidR="00181828" w:rsidRPr="00E77969" w:rsidRDefault="00181828" w:rsidP="0018182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E7796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Практика</w:t>
            </w:r>
          </w:p>
        </w:tc>
        <w:tc>
          <w:tcPr>
            <w:tcW w:w="1887" w:type="dxa"/>
          </w:tcPr>
          <w:p w:rsidR="00181828" w:rsidRPr="00E77969" w:rsidRDefault="00181828" w:rsidP="0018182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E7796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Всего часов</w:t>
            </w:r>
          </w:p>
        </w:tc>
      </w:tr>
      <w:tr w:rsidR="00E77969" w:rsidRPr="00E77969" w:rsidTr="00181828">
        <w:trPr>
          <w:trHeight w:val="529"/>
        </w:trPr>
        <w:tc>
          <w:tcPr>
            <w:tcW w:w="1178" w:type="dxa"/>
          </w:tcPr>
          <w:p w:rsidR="00181828" w:rsidRPr="00E77969" w:rsidRDefault="00181828" w:rsidP="003117B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E7796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</w:t>
            </w:r>
          </w:p>
          <w:p w:rsidR="00181828" w:rsidRPr="00E77969" w:rsidRDefault="00181828" w:rsidP="003117B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3392" w:type="dxa"/>
          </w:tcPr>
          <w:p w:rsidR="00181828" w:rsidRPr="00E77969" w:rsidRDefault="00181828" w:rsidP="0018182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E7796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Введение </w:t>
            </w:r>
          </w:p>
        </w:tc>
        <w:tc>
          <w:tcPr>
            <w:tcW w:w="1606" w:type="dxa"/>
          </w:tcPr>
          <w:p w:rsidR="00181828" w:rsidRPr="00E77969" w:rsidRDefault="00181828" w:rsidP="00181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E7796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       1</w:t>
            </w:r>
          </w:p>
          <w:p w:rsidR="00181828" w:rsidRPr="00E77969" w:rsidRDefault="00181828" w:rsidP="0018182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428" w:type="dxa"/>
          </w:tcPr>
          <w:p w:rsidR="00181828" w:rsidRPr="00E77969" w:rsidRDefault="00181828" w:rsidP="00181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E7796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      -</w:t>
            </w:r>
          </w:p>
          <w:p w:rsidR="00181828" w:rsidRPr="00E77969" w:rsidRDefault="00181828" w:rsidP="0018182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887" w:type="dxa"/>
          </w:tcPr>
          <w:p w:rsidR="00181828" w:rsidRPr="00E77969" w:rsidRDefault="00181828" w:rsidP="0018182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E7796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1</w:t>
            </w:r>
          </w:p>
          <w:p w:rsidR="00181828" w:rsidRPr="00E77969" w:rsidRDefault="00181828" w:rsidP="0018182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E77969" w:rsidRPr="00E77969" w:rsidTr="00181828">
        <w:trPr>
          <w:trHeight w:val="590"/>
        </w:trPr>
        <w:tc>
          <w:tcPr>
            <w:tcW w:w="1178" w:type="dxa"/>
          </w:tcPr>
          <w:p w:rsidR="00181828" w:rsidRPr="00E77969" w:rsidRDefault="00181828" w:rsidP="003117B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E7796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2</w:t>
            </w:r>
          </w:p>
        </w:tc>
        <w:tc>
          <w:tcPr>
            <w:tcW w:w="3392" w:type="dxa"/>
          </w:tcPr>
          <w:p w:rsidR="00181828" w:rsidRPr="00E77969" w:rsidRDefault="00181828" w:rsidP="0018182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E7796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Работа  с бумагой и картоном</w:t>
            </w:r>
            <w:r w:rsidR="00B31665" w:rsidRPr="00E7796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(ОРИГАМИ, КВИЛЛИНГ,</w:t>
            </w:r>
            <w:r w:rsidR="00F7703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ТОРЦЕВАНИЕ)</w:t>
            </w:r>
          </w:p>
        </w:tc>
        <w:tc>
          <w:tcPr>
            <w:tcW w:w="1606" w:type="dxa"/>
          </w:tcPr>
          <w:p w:rsidR="00181828" w:rsidRPr="00E77969" w:rsidRDefault="00181828" w:rsidP="0018182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E7796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       1</w:t>
            </w:r>
          </w:p>
        </w:tc>
        <w:tc>
          <w:tcPr>
            <w:tcW w:w="1428" w:type="dxa"/>
          </w:tcPr>
          <w:p w:rsidR="00181828" w:rsidRPr="00E77969" w:rsidRDefault="00544C07" w:rsidP="0018182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E7796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      </w:t>
            </w:r>
            <w:r w:rsidR="00F7703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10</w:t>
            </w:r>
          </w:p>
        </w:tc>
        <w:tc>
          <w:tcPr>
            <w:tcW w:w="1887" w:type="dxa"/>
          </w:tcPr>
          <w:p w:rsidR="00181828" w:rsidRPr="00E77969" w:rsidRDefault="00F7703B" w:rsidP="0018182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11</w:t>
            </w:r>
          </w:p>
        </w:tc>
      </w:tr>
      <w:tr w:rsidR="00F7703B" w:rsidRPr="00E77969" w:rsidTr="00181828">
        <w:trPr>
          <w:trHeight w:val="590"/>
        </w:trPr>
        <w:tc>
          <w:tcPr>
            <w:tcW w:w="1178" w:type="dxa"/>
          </w:tcPr>
          <w:p w:rsidR="00F7703B" w:rsidRPr="00E77969" w:rsidRDefault="00F7703B" w:rsidP="003117B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3392" w:type="dxa"/>
          </w:tcPr>
          <w:p w:rsidR="00F7703B" w:rsidRPr="00E77969" w:rsidRDefault="00F7703B" w:rsidP="0018182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Работа с бисером</w:t>
            </w:r>
          </w:p>
        </w:tc>
        <w:tc>
          <w:tcPr>
            <w:tcW w:w="1606" w:type="dxa"/>
          </w:tcPr>
          <w:p w:rsidR="00F7703B" w:rsidRPr="00E77969" w:rsidRDefault="00F7703B" w:rsidP="00F7703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428" w:type="dxa"/>
          </w:tcPr>
          <w:p w:rsidR="00F7703B" w:rsidRPr="00E77969" w:rsidRDefault="00F7703B" w:rsidP="00F7703B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1887" w:type="dxa"/>
          </w:tcPr>
          <w:p w:rsidR="00F7703B" w:rsidRDefault="00F7703B" w:rsidP="0018182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6</w:t>
            </w:r>
          </w:p>
        </w:tc>
      </w:tr>
      <w:tr w:rsidR="00E77969" w:rsidRPr="00E77969" w:rsidTr="00181828">
        <w:trPr>
          <w:trHeight w:val="333"/>
        </w:trPr>
        <w:tc>
          <w:tcPr>
            <w:tcW w:w="1178" w:type="dxa"/>
          </w:tcPr>
          <w:p w:rsidR="00181828" w:rsidRPr="00E77969" w:rsidRDefault="00286FDA" w:rsidP="003117B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3392" w:type="dxa"/>
          </w:tcPr>
          <w:p w:rsidR="00181828" w:rsidRPr="00E77969" w:rsidRDefault="00181828" w:rsidP="0018182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E7796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Работа с тканью </w:t>
            </w:r>
          </w:p>
        </w:tc>
        <w:tc>
          <w:tcPr>
            <w:tcW w:w="1606" w:type="dxa"/>
          </w:tcPr>
          <w:p w:rsidR="00181828" w:rsidRPr="00E77969" w:rsidRDefault="00181828" w:rsidP="0018182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E7796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       1</w:t>
            </w:r>
          </w:p>
        </w:tc>
        <w:tc>
          <w:tcPr>
            <w:tcW w:w="1428" w:type="dxa"/>
          </w:tcPr>
          <w:p w:rsidR="00181828" w:rsidRPr="00E77969" w:rsidRDefault="00181828" w:rsidP="0018182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E7796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      </w:t>
            </w:r>
            <w:r w:rsidR="00034079" w:rsidRPr="00E7796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6</w:t>
            </w:r>
          </w:p>
        </w:tc>
        <w:tc>
          <w:tcPr>
            <w:tcW w:w="1887" w:type="dxa"/>
          </w:tcPr>
          <w:p w:rsidR="00181828" w:rsidRPr="00E77969" w:rsidRDefault="00544C07" w:rsidP="0018182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E7796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 xml:space="preserve">          7</w:t>
            </w:r>
          </w:p>
        </w:tc>
      </w:tr>
      <w:tr w:rsidR="00E77969" w:rsidRPr="00E77969" w:rsidTr="00181828">
        <w:trPr>
          <w:trHeight w:val="636"/>
        </w:trPr>
        <w:tc>
          <w:tcPr>
            <w:tcW w:w="1178" w:type="dxa"/>
          </w:tcPr>
          <w:p w:rsidR="00181828" w:rsidRPr="00E77969" w:rsidRDefault="00286FDA" w:rsidP="003117B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3392" w:type="dxa"/>
          </w:tcPr>
          <w:p w:rsidR="00181828" w:rsidRPr="00E77969" w:rsidRDefault="00181828" w:rsidP="00034079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E7796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Работа с </w:t>
            </w:r>
            <w:r w:rsidR="00034079" w:rsidRPr="00E7796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разным </w:t>
            </w:r>
            <w:r w:rsidRPr="00E7796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материалом.</w:t>
            </w:r>
          </w:p>
        </w:tc>
        <w:tc>
          <w:tcPr>
            <w:tcW w:w="1606" w:type="dxa"/>
          </w:tcPr>
          <w:p w:rsidR="00181828" w:rsidRPr="00E77969" w:rsidRDefault="00181828" w:rsidP="0018182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181828" w:rsidRPr="00E77969" w:rsidRDefault="00181828" w:rsidP="0018182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E7796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       1</w:t>
            </w:r>
          </w:p>
        </w:tc>
        <w:tc>
          <w:tcPr>
            <w:tcW w:w="1428" w:type="dxa"/>
          </w:tcPr>
          <w:p w:rsidR="00181828" w:rsidRPr="00E77969" w:rsidRDefault="00181828" w:rsidP="0018182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181828" w:rsidRPr="00E77969" w:rsidRDefault="00181828" w:rsidP="0018182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E7796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      </w:t>
            </w:r>
            <w:r w:rsidR="00034079" w:rsidRPr="00E7796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3,5</w:t>
            </w:r>
          </w:p>
        </w:tc>
        <w:tc>
          <w:tcPr>
            <w:tcW w:w="1887" w:type="dxa"/>
          </w:tcPr>
          <w:p w:rsidR="00181828" w:rsidRPr="00E77969" w:rsidRDefault="00181828" w:rsidP="0018182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181828" w:rsidRPr="00E77969" w:rsidRDefault="00181828" w:rsidP="0018182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E7796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 xml:space="preserve">      </w:t>
            </w:r>
            <w:r w:rsidR="00034079" w:rsidRPr="00E7796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 xml:space="preserve">  </w:t>
            </w:r>
            <w:r w:rsidRPr="00E7796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 xml:space="preserve"> </w:t>
            </w:r>
            <w:r w:rsidR="00034079" w:rsidRPr="00E7796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4,</w:t>
            </w:r>
            <w:r w:rsidRPr="00E7796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 xml:space="preserve">5 </w:t>
            </w:r>
          </w:p>
        </w:tc>
      </w:tr>
      <w:tr w:rsidR="00E77969" w:rsidRPr="00E77969" w:rsidTr="00181828">
        <w:trPr>
          <w:trHeight w:val="575"/>
        </w:trPr>
        <w:tc>
          <w:tcPr>
            <w:tcW w:w="1178" w:type="dxa"/>
          </w:tcPr>
          <w:p w:rsidR="00181828" w:rsidRPr="00E77969" w:rsidRDefault="00286FDA" w:rsidP="003117B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6</w:t>
            </w:r>
          </w:p>
        </w:tc>
        <w:tc>
          <w:tcPr>
            <w:tcW w:w="3392" w:type="dxa"/>
          </w:tcPr>
          <w:p w:rsidR="00181828" w:rsidRPr="00E77969" w:rsidRDefault="00181828" w:rsidP="0018182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E7796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Итоговое занятие</w:t>
            </w:r>
          </w:p>
        </w:tc>
        <w:tc>
          <w:tcPr>
            <w:tcW w:w="1606" w:type="dxa"/>
          </w:tcPr>
          <w:p w:rsidR="00181828" w:rsidRPr="00E77969" w:rsidRDefault="00181828" w:rsidP="0018182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E7796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       </w:t>
            </w:r>
            <w:r w:rsidR="00FA0EC1" w:rsidRPr="00E7796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0,5</w:t>
            </w:r>
          </w:p>
        </w:tc>
        <w:tc>
          <w:tcPr>
            <w:tcW w:w="1428" w:type="dxa"/>
          </w:tcPr>
          <w:p w:rsidR="00181828" w:rsidRPr="00E77969" w:rsidRDefault="00181828" w:rsidP="0018182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181828" w:rsidRPr="00E77969" w:rsidRDefault="00181828" w:rsidP="00181828">
            <w:pPr>
              <w:widowControl w:val="0"/>
              <w:suppressAutoHyphens/>
              <w:autoSpaceDE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887" w:type="dxa"/>
          </w:tcPr>
          <w:p w:rsidR="00181828" w:rsidRPr="00E77969" w:rsidRDefault="00034079" w:rsidP="0018182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E7796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0,5</w:t>
            </w:r>
          </w:p>
          <w:p w:rsidR="00181828" w:rsidRPr="00E77969" w:rsidRDefault="00181828" w:rsidP="0018182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E77969" w:rsidRPr="00E77969" w:rsidTr="00181828">
        <w:trPr>
          <w:trHeight w:val="545"/>
        </w:trPr>
        <w:tc>
          <w:tcPr>
            <w:tcW w:w="1178" w:type="dxa"/>
          </w:tcPr>
          <w:p w:rsidR="00181828" w:rsidRPr="00E77969" w:rsidRDefault="00181828" w:rsidP="0018182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3392" w:type="dxa"/>
          </w:tcPr>
          <w:p w:rsidR="00181828" w:rsidRPr="00E77969" w:rsidRDefault="00181828" w:rsidP="0018182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606" w:type="dxa"/>
          </w:tcPr>
          <w:p w:rsidR="00181828" w:rsidRPr="00E77969" w:rsidRDefault="00181828" w:rsidP="0018182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E7796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 xml:space="preserve">        </w:t>
            </w:r>
            <w:r w:rsidR="00034079" w:rsidRPr="00E7796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4</w:t>
            </w:r>
            <w:r w:rsidR="00FA0EC1" w:rsidRPr="00E7796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,5</w:t>
            </w:r>
          </w:p>
        </w:tc>
        <w:tc>
          <w:tcPr>
            <w:tcW w:w="1428" w:type="dxa"/>
          </w:tcPr>
          <w:p w:rsidR="00181828" w:rsidRPr="00E77969" w:rsidRDefault="00181828" w:rsidP="0018182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E7796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 xml:space="preserve">       </w:t>
            </w:r>
            <w:r w:rsidR="00034079" w:rsidRPr="00E7796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25</w:t>
            </w:r>
            <w:r w:rsidR="00FA0EC1" w:rsidRPr="00E7796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,5</w:t>
            </w:r>
          </w:p>
          <w:p w:rsidR="00181828" w:rsidRPr="00E77969" w:rsidRDefault="00181828" w:rsidP="00181828">
            <w:pPr>
              <w:widowControl w:val="0"/>
              <w:suppressAutoHyphens/>
              <w:autoSpaceDE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181828" w:rsidRPr="00E77969" w:rsidRDefault="00181828" w:rsidP="00181828">
            <w:pPr>
              <w:widowControl w:val="0"/>
              <w:suppressAutoHyphens/>
              <w:autoSpaceDE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E7796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Итого</w:t>
            </w:r>
          </w:p>
        </w:tc>
        <w:tc>
          <w:tcPr>
            <w:tcW w:w="1887" w:type="dxa"/>
          </w:tcPr>
          <w:p w:rsidR="00181828" w:rsidRPr="00E77969" w:rsidRDefault="00181828" w:rsidP="0018182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181828" w:rsidRPr="00E77969" w:rsidRDefault="00181828" w:rsidP="0018182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181828" w:rsidRPr="00E77969" w:rsidRDefault="00181828" w:rsidP="0018182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E7796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30</w:t>
            </w:r>
          </w:p>
        </w:tc>
      </w:tr>
    </w:tbl>
    <w:p w:rsidR="00181828" w:rsidRPr="00B31665" w:rsidRDefault="00181828" w:rsidP="00181828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ar-SA"/>
        </w:rPr>
      </w:pPr>
    </w:p>
    <w:p w:rsidR="00181828" w:rsidRPr="00B31665" w:rsidRDefault="00181828" w:rsidP="00FA38EB">
      <w:pPr>
        <w:widowControl w:val="0"/>
        <w:shd w:val="clear" w:color="auto" w:fill="FFFFFF"/>
        <w:tabs>
          <w:tab w:val="left" w:pos="2910"/>
          <w:tab w:val="center" w:pos="4850"/>
        </w:tabs>
        <w:suppressAutoHyphens/>
        <w:autoSpaceDE w:val="0"/>
        <w:spacing w:after="0" w:line="240" w:lineRule="auto"/>
        <w:ind w:right="-29"/>
        <w:rPr>
          <w:rFonts w:ascii="Times New Roman" w:eastAsia="Times New Roman" w:hAnsi="Times New Roman" w:cs="Times New Roman"/>
          <w:b/>
          <w:color w:val="FF0000"/>
          <w:spacing w:val="-6"/>
          <w:sz w:val="28"/>
          <w:szCs w:val="28"/>
          <w:lang w:eastAsia="ar-SA"/>
        </w:rPr>
      </w:pPr>
    </w:p>
    <w:p w:rsidR="00181828" w:rsidRPr="00B31665" w:rsidRDefault="00181828" w:rsidP="00181828">
      <w:pPr>
        <w:widowControl w:val="0"/>
        <w:shd w:val="clear" w:color="auto" w:fill="FFFFFF"/>
        <w:suppressAutoHyphens/>
        <w:autoSpaceDE w:val="0"/>
        <w:spacing w:after="0" w:line="240" w:lineRule="auto"/>
        <w:ind w:right="-29"/>
        <w:jc w:val="center"/>
        <w:rPr>
          <w:rFonts w:ascii="Times New Roman" w:eastAsia="Times New Roman" w:hAnsi="Times New Roman" w:cs="Times New Roman"/>
          <w:b/>
          <w:color w:val="FF0000"/>
          <w:spacing w:val="-6"/>
          <w:sz w:val="28"/>
          <w:szCs w:val="28"/>
          <w:lang w:eastAsia="ar-SA"/>
        </w:rPr>
      </w:pPr>
    </w:p>
    <w:p w:rsidR="00181828" w:rsidRPr="00E77969" w:rsidRDefault="00181828" w:rsidP="00181828">
      <w:pPr>
        <w:widowControl w:val="0"/>
        <w:shd w:val="clear" w:color="auto" w:fill="FFFFFF"/>
        <w:suppressAutoHyphens/>
        <w:autoSpaceDE w:val="0"/>
        <w:spacing w:before="7" w:after="0" w:line="240" w:lineRule="auto"/>
        <w:ind w:right="-2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ar-SA"/>
        </w:rPr>
      </w:pPr>
      <w:r w:rsidRPr="00E77969">
        <w:rPr>
          <w:rFonts w:ascii="Times New Roman" w:eastAsia="Times New Roman" w:hAnsi="Times New Roman" w:cs="Times New Roman"/>
          <w:spacing w:val="-8"/>
          <w:sz w:val="28"/>
          <w:szCs w:val="28"/>
          <w:lang w:eastAsia="ar-SA"/>
        </w:rPr>
        <w:t>Первый год обучения определяет содержа</w:t>
      </w:r>
      <w:r w:rsidRPr="00E77969">
        <w:rPr>
          <w:rFonts w:ascii="Times New Roman" w:eastAsia="Times New Roman" w:hAnsi="Times New Roman" w:cs="Times New Roman"/>
          <w:spacing w:val="-8"/>
          <w:sz w:val="28"/>
          <w:szCs w:val="28"/>
          <w:lang w:eastAsia="ar-SA"/>
        </w:rPr>
        <w:softHyphen/>
      </w:r>
      <w:r w:rsidRPr="00E77969">
        <w:rPr>
          <w:rFonts w:ascii="Times New Roman" w:eastAsia="Times New Roman" w:hAnsi="Times New Roman" w:cs="Times New Roman"/>
          <w:spacing w:val="-6"/>
          <w:sz w:val="28"/>
          <w:szCs w:val="28"/>
          <w:lang w:eastAsia="ar-SA"/>
        </w:rPr>
        <w:t>ние и характер совместной работы учителя и учащихся по осозна</w:t>
      </w:r>
      <w:r w:rsidRPr="00E77969">
        <w:rPr>
          <w:rFonts w:ascii="Times New Roman" w:eastAsia="Times New Roman" w:hAnsi="Times New Roman" w:cs="Times New Roman"/>
          <w:spacing w:val="-6"/>
          <w:sz w:val="28"/>
          <w:szCs w:val="28"/>
          <w:lang w:eastAsia="ar-SA"/>
        </w:rPr>
        <w:softHyphen/>
      </w:r>
      <w:r w:rsidRPr="00E77969">
        <w:rPr>
          <w:rFonts w:ascii="Times New Roman" w:eastAsia="Times New Roman" w:hAnsi="Times New Roman" w:cs="Times New Roman"/>
          <w:spacing w:val="-7"/>
          <w:sz w:val="28"/>
          <w:szCs w:val="28"/>
          <w:lang w:eastAsia="ar-SA"/>
        </w:rPr>
        <w:t>нию предстоящей практической деятельности: это анализ конструк</w:t>
      </w:r>
      <w:r w:rsidRPr="00E77969">
        <w:rPr>
          <w:rFonts w:ascii="Times New Roman" w:eastAsia="Times New Roman" w:hAnsi="Times New Roman" w:cs="Times New Roman"/>
          <w:spacing w:val="-7"/>
          <w:sz w:val="28"/>
          <w:szCs w:val="28"/>
          <w:lang w:eastAsia="ar-SA"/>
        </w:rPr>
        <w:softHyphen/>
      </w:r>
      <w:r w:rsidRPr="00E77969">
        <w:rPr>
          <w:rFonts w:ascii="Times New Roman" w:eastAsia="Times New Roman" w:hAnsi="Times New Roman" w:cs="Times New Roman"/>
          <w:spacing w:val="-1"/>
          <w:sz w:val="28"/>
          <w:szCs w:val="28"/>
          <w:lang w:eastAsia="ar-SA"/>
        </w:rPr>
        <w:t xml:space="preserve">ции изделия, анализ технологии его изготовления, сведения об </w:t>
      </w:r>
      <w:r w:rsidRPr="00E77969">
        <w:rPr>
          <w:rFonts w:ascii="Times New Roman" w:eastAsia="Times New Roman" w:hAnsi="Times New Roman" w:cs="Times New Roman"/>
          <w:spacing w:val="-6"/>
          <w:sz w:val="28"/>
          <w:szCs w:val="28"/>
          <w:lang w:eastAsia="ar-SA"/>
        </w:rPr>
        <w:t>устройстве, назначении и правилах безопасной работы инструмен</w:t>
      </w:r>
      <w:r w:rsidRPr="00E77969">
        <w:rPr>
          <w:rFonts w:ascii="Times New Roman" w:eastAsia="Times New Roman" w:hAnsi="Times New Roman" w:cs="Times New Roman"/>
          <w:spacing w:val="-6"/>
          <w:sz w:val="28"/>
          <w:szCs w:val="28"/>
          <w:lang w:eastAsia="ar-SA"/>
        </w:rPr>
        <w:softHyphen/>
      </w:r>
      <w:r w:rsidRPr="00E77969">
        <w:rPr>
          <w:rFonts w:ascii="Times New Roman" w:eastAsia="Times New Roman" w:hAnsi="Times New Roman" w:cs="Times New Roman"/>
          <w:spacing w:val="-7"/>
          <w:sz w:val="28"/>
          <w:szCs w:val="28"/>
          <w:lang w:eastAsia="ar-SA"/>
        </w:rPr>
        <w:t>тами, название используемых материалов и ряда их свойств, подле</w:t>
      </w:r>
      <w:r w:rsidRPr="00E77969">
        <w:rPr>
          <w:rFonts w:ascii="Times New Roman" w:eastAsia="Times New Roman" w:hAnsi="Times New Roman" w:cs="Times New Roman"/>
          <w:spacing w:val="-7"/>
          <w:sz w:val="28"/>
          <w:szCs w:val="28"/>
          <w:lang w:eastAsia="ar-SA"/>
        </w:rPr>
        <w:softHyphen/>
      </w:r>
      <w:r w:rsidRPr="00E77969">
        <w:rPr>
          <w:rFonts w:ascii="Times New Roman" w:eastAsia="Times New Roman" w:hAnsi="Times New Roman" w:cs="Times New Roman"/>
          <w:spacing w:val="-8"/>
          <w:sz w:val="28"/>
          <w:szCs w:val="28"/>
          <w:lang w:eastAsia="ar-SA"/>
        </w:rPr>
        <w:t xml:space="preserve">жащих целенаправленному наблюдению и опытному исследованию. </w:t>
      </w:r>
    </w:p>
    <w:p w:rsidR="00181828" w:rsidRPr="00E77969" w:rsidRDefault="00181828" w:rsidP="0018182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ar-SA"/>
        </w:rPr>
      </w:pPr>
      <w:r w:rsidRPr="00E77969">
        <w:rPr>
          <w:rFonts w:ascii="Times New Roman" w:eastAsia="Times New Roman" w:hAnsi="Times New Roman" w:cs="Times New Roman"/>
          <w:spacing w:val="-5"/>
          <w:sz w:val="28"/>
          <w:szCs w:val="28"/>
          <w:lang w:eastAsia="ar-SA"/>
        </w:rPr>
        <w:t>При обсуждении технологии изготовления изделия первоклас</w:t>
      </w:r>
      <w:r w:rsidRPr="00E77969">
        <w:rPr>
          <w:rFonts w:ascii="Times New Roman" w:eastAsia="Times New Roman" w:hAnsi="Times New Roman" w:cs="Times New Roman"/>
          <w:spacing w:val="-5"/>
          <w:sz w:val="28"/>
          <w:szCs w:val="28"/>
          <w:lang w:eastAsia="ar-SA"/>
        </w:rPr>
        <w:softHyphen/>
      </w:r>
      <w:r w:rsidRPr="00E77969">
        <w:rPr>
          <w:rFonts w:ascii="Times New Roman" w:eastAsia="Times New Roman" w:hAnsi="Times New Roman" w:cs="Times New Roman"/>
          <w:spacing w:val="-9"/>
          <w:sz w:val="28"/>
          <w:szCs w:val="28"/>
          <w:lang w:eastAsia="ar-SA"/>
        </w:rPr>
        <w:t>сники под руководством учителя составляют словесный план, разли</w:t>
      </w:r>
      <w:r w:rsidRPr="00E77969">
        <w:rPr>
          <w:rFonts w:ascii="Times New Roman" w:eastAsia="Times New Roman" w:hAnsi="Times New Roman" w:cs="Times New Roman"/>
          <w:spacing w:val="-9"/>
          <w:sz w:val="28"/>
          <w:szCs w:val="28"/>
          <w:lang w:eastAsia="ar-SA"/>
        </w:rPr>
        <w:softHyphen/>
      </w:r>
      <w:r w:rsidRPr="00E77969">
        <w:rPr>
          <w:rFonts w:ascii="Times New Roman" w:eastAsia="Times New Roman" w:hAnsi="Times New Roman" w:cs="Times New Roman"/>
          <w:spacing w:val="-8"/>
          <w:sz w:val="28"/>
          <w:szCs w:val="28"/>
          <w:lang w:eastAsia="ar-SA"/>
        </w:rPr>
        <w:t>чая только понятия материал и инструмент, поскольку само изготов</w:t>
      </w:r>
      <w:r w:rsidRPr="00E77969">
        <w:rPr>
          <w:rFonts w:ascii="Times New Roman" w:eastAsia="Times New Roman" w:hAnsi="Times New Roman" w:cs="Times New Roman"/>
          <w:spacing w:val="-8"/>
          <w:sz w:val="28"/>
          <w:szCs w:val="28"/>
          <w:lang w:eastAsia="ar-SA"/>
        </w:rPr>
        <w:softHyphen/>
        <w:t>ление будет вестись подконтрольно.</w:t>
      </w:r>
    </w:p>
    <w:p w:rsidR="00F07C93" w:rsidRPr="00B31665" w:rsidRDefault="00F07C93" w:rsidP="0018182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ar-SA"/>
        </w:rPr>
      </w:pPr>
    </w:p>
    <w:p w:rsidR="00181828" w:rsidRPr="00B31665" w:rsidRDefault="00181828" w:rsidP="00181828">
      <w:pPr>
        <w:widowControl w:val="0"/>
        <w:shd w:val="clear" w:color="auto" w:fill="FFFFFF"/>
        <w:tabs>
          <w:tab w:val="left" w:pos="2910"/>
          <w:tab w:val="center" w:pos="4850"/>
        </w:tabs>
        <w:suppressAutoHyphens/>
        <w:autoSpaceDE w:val="0"/>
        <w:spacing w:after="0" w:line="240" w:lineRule="auto"/>
        <w:ind w:right="-29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ar-SA"/>
        </w:rPr>
      </w:pPr>
      <w:r w:rsidRPr="00B31665">
        <w:rPr>
          <w:rFonts w:ascii="Times New Roman" w:eastAsia="Times New Roman" w:hAnsi="Times New Roman" w:cs="Times New Roman"/>
          <w:color w:val="FF0000"/>
          <w:spacing w:val="-6"/>
          <w:sz w:val="28"/>
          <w:szCs w:val="28"/>
          <w:lang w:eastAsia="ar-SA"/>
        </w:rPr>
        <w:t xml:space="preserve">   </w:t>
      </w:r>
      <w:r w:rsidRPr="00B31665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ar-SA"/>
        </w:rPr>
        <w:t xml:space="preserve">              </w:t>
      </w:r>
    </w:p>
    <w:p w:rsidR="00181828" w:rsidRPr="00E77969" w:rsidRDefault="00181828" w:rsidP="00181828">
      <w:pPr>
        <w:widowControl w:val="0"/>
        <w:shd w:val="clear" w:color="auto" w:fill="FFFFFF"/>
        <w:tabs>
          <w:tab w:val="left" w:pos="2910"/>
          <w:tab w:val="center" w:pos="4850"/>
        </w:tabs>
        <w:suppressAutoHyphens/>
        <w:autoSpaceDE w:val="0"/>
        <w:spacing w:after="0" w:line="240" w:lineRule="auto"/>
        <w:ind w:right="-29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E7796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           Учебно-тематический план 2 года обучения</w:t>
      </w:r>
    </w:p>
    <w:p w:rsidR="00181828" w:rsidRPr="00E77969" w:rsidRDefault="00181828" w:rsidP="0018182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78"/>
        <w:gridCol w:w="3390"/>
        <w:gridCol w:w="1606"/>
        <w:gridCol w:w="1427"/>
        <w:gridCol w:w="1886"/>
      </w:tblGrid>
      <w:tr w:rsidR="00E77969" w:rsidRPr="00E77969" w:rsidTr="00181828">
        <w:trPr>
          <w:trHeight w:val="625"/>
        </w:trPr>
        <w:tc>
          <w:tcPr>
            <w:tcW w:w="1178" w:type="dxa"/>
          </w:tcPr>
          <w:p w:rsidR="00181828" w:rsidRPr="00E77969" w:rsidRDefault="00181828" w:rsidP="0018182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E7796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№ п/п</w:t>
            </w:r>
          </w:p>
        </w:tc>
        <w:tc>
          <w:tcPr>
            <w:tcW w:w="3390" w:type="dxa"/>
          </w:tcPr>
          <w:p w:rsidR="00181828" w:rsidRPr="00E77969" w:rsidRDefault="00181828" w:rsidP="0018182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E7796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            Наименование </w:t>
            </w:r>
          </w:p>
          <w:p w:rsidR="00181828" w:rsidRPr="00E77969" w:rsidRDefault="00181828" w:rsidP="0018182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E7796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            раздела</w:t>
            </w:r>
          </w:p>
        </w:tc>
        <w:tc>
          <w:tcPr>
            <w:tcW w:w="1606" w:type="dxa"/>
          </w:tcPr>
          <w:p w:rsidR="00181828" w:rsidRPr="00E77969" w:rsidRDefault="00181828" w:rsidP="0018182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E7796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Теория</w:t>
            </w:r>
          </w:p>
        </w:tc>
        <w:tc>
          <w:tcPr>
            <w:tcW w:w="1427" w:type="dxa"/>
          </w:tcPr>
          <w:p w:rsidR="00181828" w:rsidRPr="00E77969" w:rsidRDefault="00181828" w:rsidP="0018182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E7796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Практика</w:t>
            </w:r>
          </w:p>
        </w:tc>
        <w:tc>
          <w:tcPr>
            <w:tcW w:w="1886" w:type="dxa"/>
          </w:tcPr>
          <w:p w:rsidR="00181828" w:rsidRPr="00E77969" w:rsidRDefault="00181828" w:rsidP="0018182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E7796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Всего часов</w:t>
            </w:r>
          </w:p>
        </w:tc>
      </w:tr>
      <w:tr w:rsidR="00E77969" w:rsidRPr="00E77969" w:rsidTr="00181828">
        <w:trPr>
          <w:trHeight w:val="521"/>
        </w:trPr>
        <w:tc>
          <w:tcPr>
            <w:tcW w:w="1178" w:type="dxa"/>
          </w:tcPr>
          <w:p w:rsidR="00181828" w:rsidRPr="00E77969" w:rsidRDefault="00181828" w:rsidP="003117B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E7796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</w:t>
            </w:r>
          </w:p>
          <w:p w:rsidR="00181828" w:rsidRPr="00E77969" w:rsidRDefault="00181828" w:rsidP="003117B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3390" w:type="dxa"/>
          </w:tcPr>
          <w:p w:rsidR="00181828" w:rsidRPr="00E77969" w:rsidRDefault="00181828" w:rsidP="0018182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E7796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Введение</w:t>
            </w:r>
          </w:p>
        </w:tc>
        <w:tc>
          <w:tcPr>
            <w:tcW w:w="1606" w:type="dxa"/>
          </w:tcPr>
          <w:p w:rsidR="00181828" w:rsidRPr="00E77969" w:rsidRDefault="00181828" w:rsidP="00311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E7796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</w:t>
            </w:r>
          </w:p>
          <w:p w:rsidR="00181828" w:rsidRPr="00E77969" w:rsidRDefault="00181828" w:rsidP="003117B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427" w:type="dxa"/>
          </w:tcPr>
          <w:p w:rsidR="00181828" w:rsidRPr="00E77969" w:rsidRDefault="00034079" w:rsidP="00311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E7796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</w:t>
            </w:r>
          </w:p>
          <w:p w:rsidR="00181828" w:rsidRPr="00E77969" w:rsidRDefault="00181828" w:rsidP="003117B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886" w:type="dxa"/>
          </w:tcPr>
          <w:p w:rsidR="00181828" w:rsidRPr="00E77969" w:rsidRDefault="00034079" w:rsidP="0018182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E7796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1</w:t>
            </w:r>
          </w:p>
          <w:p w:rsidR="00181828" w:rsidRPr="00E77969" w:rsidRDefault="00181828" w:rsidP="0018182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E77969" w:rsidRPr="00E77969" w:rsidTr="00181828">
        <w:trPr>
          <w:trHeight w:val="580"/>
        </w:trPr>
        <w:tc>
          <w:tcPr>
            <w:tcW w:w="1178" w:type="dxa"/>
          </w:tcPr>
          <w:p w:rsidR="00181828" w:rsidRPr="00E77969" w:rsidRDefault="00181828" w:rsidP="003117B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E7796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3390" w:type="dxa"/>
          </w:tcPr>
          <w:p w:rsidR="00181828" w:rsidRPr="00E77969" w:rsidRDefault="00181828" w:rsidP="0018182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E7796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Работа  с бумагой и картоном</w:t>
            </w:r>
          </w:p>
          <w:p w:rsidR="00181828" w:rsidRPr="00E77969" w:rsidRDefault="00181828" w:rsidP="0018182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606" w:type="dxa"/>
          </w:tcPr>
          <w:p w:rsidR="00181828" w:rsidRPr="00E77969" w:rsidRDefault="00725592" w:rsidP="003117B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E7796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427" w:type="dxa"/>
          </w:tcPr>
          <w:p w:rsidR="00181828" w:rsidRPr="00E77969" w:rsidRDefault="00034079" w:rsidP="003117B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E7796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</w:t>
            </w:r>
            <w:r w:rsidR="00801F9F" w:rsidRPr="00E7796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1886" w:type="dxa"/>
          </w:tcPr>
          <w:p w:rsidR="00181828" w:rsidRPr="00E77969" w:rsidRDefault="00034079" w:rsidP="0018182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E7796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1</w:t>
            </w:r>
            <w:r w:rsidR="00801F9F" w:rsidRPr="00E7796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6</w:t>
            </w:r>
          </w:p>
        </w:tc>
      </w:tr>
      <w:tr w:rsidR="00801F9F" w:rsidRPr="00E77969" w:rsidTr="00181828">
        <w:trPr>
          <w:trHeight w:val="580"/>
        </w:trPr>
        <w:tc>
          <w:tcPr>
            <w:tcW w:w="1178" w:type="dxa"/>
          </w:tcPr>
          <w:p w:rsidR="00801F9F" w:rsidRPr="00E77969" w:rsidRDefault="00801F9F" w:rsidP="003117B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E7796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3.</w:t>
            </w:r>
          </w:p>
        </w:tc>
        <w:tc>
          <w:tcPr>
            <w:tcW w:w="3390" w:type="dxa"/>
          </w:tcPr>
          <w:p w:rsidR="00801F9F" w:rsidRPr="00E77969" w:rsidRDefault="00801F9F" w:rsidP="0018182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E7796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Работа с бисером</w:t>
            </w:r>
          </w:p>
        </w:tc>
        <w:tc>
          <w:tcPr>
            <w:tcW w:w="1606" w:type="dxa"/>
          </w:tcPr>
          <w:p w:rsidR="00801F9F" w:rsidRPr="00E77969" w:rsidRDefault="00801F9F" w:rsidP="003117B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E7796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0,5</w:t>
            </w:r>
          </w:p>
        </w:tc>
        <w:tc>
          <w:tcPr>
            <w:tcW w:w="1427" w:type="dxa"/>
          </w:tcPr>
          <w:p w:rsidR="00801F9F" w:rsidRPr="00E77969" w:rsidRDefault="00801F9F" w:rsidP="003117B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E7796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5,5</w:t>
            </w:r>
          </w:p>
        </w:tc>
        <w:tc>
          <w:tcPr>
            <w:tcW w:w="1886" w:type="dxa"/>
          </w:tcPr>
          <w:p w:rsidR="00801F9F" w:rsidRPr="00E77969" w:rsidRDefault="00801F9F" w:rsidP="0018182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E7796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6</w:t>
            </w:r>
          </w:p>
        </w:tc>
      </w:tr>
      <w:tr w:rsidR="00E77969" w:rsidRPr="00E77969" w:rsidTr="00181828">
        <w:trPr>
          <w:trHeight w:val="312"/>
        </w:trPr>
        <w:tc>
          <w:tcPr>
            <w:tcW w:w="1178" w:type="dxa"/>
          </w:tcPr>
          <w:p w:rsidR="00181828" w:rsidRPr="00E77969" w:rsidRDefault="00181828" w:rsidP="003117B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E7796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3390" w:type="dxa"/>
          </w:tcPr>
          <w:p w:rsidR="00181828" w:rsidRPr="00E77969" w:rsidRDefault="00181828" w:rsidP="0018182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E7796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Работа с тканью, мехом</w:t>
            </w:r>
          </w:p>
        </w:tc>
        <w:tc>
          <w:tcPr>
            <w:tcW w:w="1606" w:type="dxa"/>
          </w:tcPr>
          <w:p w:rsidR="00181828" w:rsidRPr="00E77969" w:rsidRDefault="00034079" w:rsidP="003117B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E7796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0,5</w:t>
            </w:r>
          </w:p>
        </w:tc>
        <w:tc>
          <w:tcPr>
            <w:tcW w:w="1427" w:type="dxa"/>
          </w:tcPr>
          <w:p w:rsidR="00181828" w:rsidRPr="00E77969" w:rsidRDefault="006C4FF1" w:rsidP="003117B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E7796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4</w:t>
            </w:r>
            <w:r w:rsidR="00034079" w:rsidRPr="00E7796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,5</w:t>
            </w:r>
          </w:p>
        </w:tc>
        <w:tc>
          <w:tcPr>
            <w:tcW w:w="1886" w:type="dxa"/>
          </w:tcPr>
          <w:p w:rsidR="00181828" w:rsidRPr="00E77969" w:rsidRDefault="006C4FF1" w:rsidP="0018182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E7796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5</w:t>
            </w:r>
          </w:p>
        </w:tc>
      </w:tr>
      <w:tr w:rsidR="00E77969" w:rsidRPr="00E77969" w:rsidTr="00181828">
        <w:trPr>
          <w:trHeight w:val="565"/>
        </w:trPr>
        <w:tc>
          <w:tcPr>
            <w:tcW w:w="1178" w:type="dxa"/>
          </w:tcPr>
          <w:p w:rsidR="00181828" w:rsidRPr="00E77969" w:rsidRDefault="006C4FF1" w:rsidP="003117B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E7796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3390" w:type="dxa"/>
          </w:tcPr>
          <w:p w:rsidR="00181828" w:rsidRPr="00E77969" w:rsidRDefault="006C4FF1" w:rsidP="0018182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E7796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Графическая подготовка и х</w:t>
            </w:r>
            <w:r w:rsidR="00181828" w:rsidRPr="00E7796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удожественное творчество</w:t>
            </w:r>
          </w:p>
        </w:tc>
        <w:tc>
          <w:tcPr>
            <w:tcW w:w="1606" w:type="dxa"/>
          </w:tcPr>
          <w:p w:rsidR="00181828" w:rsidRPr="00E77969" w:rsidRDefault="00986997" w:rsidP="003117B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E7796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427" w:type="dxa"/>
          </w:tcPr>
          <w:p w:rsidR="00181828" w:rsidRPr="00E77969" w:rsidRDefault="00725592" w:rsidP="003117B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E7796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1886" w:type="dxa"/>
          </w:tcPr>
          <w:p w:rsidR="00181828" w:rsidRPr="00E77969" w:rsidRDefault="00986997" w:rsidP="0018182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E7796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4</w:t>
            </w:r>
          </w:p>
        </w:tc>
      </w:tr>
      <w:tr w:rsidR="00E77969" w:rsidRPr="00E77969" w:rsidTr="00181828">
        <w:trPr>
          <w:trHeight w:val="684"/>
        </w:trPr>
        <w:tc>
          <w:tcPr>
            <w:tcW w:w="1178" w:type="dxa"/>
          </w:tcPr>
          <w:p w:rsidR="00181828" w:rsidRPr="00E77969" w:rsidRDefault="006C4FF1" w:rsidP="0018182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E7796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5</w:t>
            </w:r>
          </w:p>
        </w:tc>
        <w:tc>
          <w:tcPr>
            <w:tcW w:w="3390" w:type="dxa"/>
          </w:tcPr>
          <w:p w:rsidR="00181828" w:rsidRPr="00E77969" w:rsidRDefault="00181828" w:rsidP="0018182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E7796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Итоговое занятие</w:t>
            </w:r>
          </w:p>
        </w:tc>
        <w:tc>
          <w:tcPr>
            <w:tcW w:w="1606" w:type="dxa"/>
          </w:tcPr>
          <w:p w:rsidR="00181828" w:rsidRPr="00E77969" w:rsidRDefault="00725592" w:rsidP="0018182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E7796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       </w:t>
            </w:r>
            <w:r w:rsidR="006C4FF1" w:rsidRPr="00E7796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427" w:type="dxa"/>
          </w:tcPr>
          <w:p w:rsidR="00181828" w:rsidRPr="00E77969" w:rsidRDefault="006C4FF1" w:rsidP="0018182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E7796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</w:t>
            </w:r>
          </w:p>
          <w:p w:rsidR="00181828" w:rsidRPr="00E77969" w:rsidRDefault="00181828" w:rsidP="00181828">
            <w:pPr>
              <w:widowControl w:val="0"/>
              <w:suppressAutoHyphens/>
              <w:autoSpaceDE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886" w:type="dxa"/>
          </w:tcPr>
          <w:p w:rsidR="00181828" w:rsidRPr="00E77969" w:rsidRDefault="00725592" w:rsidP="0018182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E7796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1</w:t>
            </w:r>
          </w:p>
          <w:p w:rsidR="00181828" w:rsidRPr="00E77969" w:rsidRDefault="00181828" w:rsidP="0018182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E77969" w:rsidRPr="00E77969" w:rsidTr="00181828">
        <w:trPr>
          <w:trHeight w:val="937"/>
        </w:trPr>
        <w:tc>
          <w:tcPr>
            <w:tcW w:w="1178" w:type="dxa"/>
          </w:tcPr>
          <w:p w:rsidR="00181828" w:rsidRPr="00E77969" w:rsidRDefault="00181828" w:rsidP="0018182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3390" w:type="dxa"/>
          </w:tcPr>
          <w:p w:rsidR="00181828" w:rsidRPr="00E77969" w:rsidRDefault="00181828" w:rsidP="0018182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606" w:type="dxa"/>
          </w:tcPr>
          <w:p w:rsidR="00181828" w:rsidRPr="00E77969" w:rsidRDefault="00725592" w:rsidP="0018182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E7796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 xml:space="preserve">        </w:t>
            </w:r>
            <w:r w:rsidR="00801F9F" w:rsidRPr="00E7796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1427" w:type="dxa"/>
          </w:tcPr>
          <w:p w:rsidR="00181828" w:rsidRPr="00E77969" w:rsidRDefault="00725592" w:rsidP="0018182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E7796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 xml:space="preserve">       </w:t>
            </w:r>
            <w:r w:rsidR="00986997" w:rsidRPr="00E7796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25</w:t>
            </w:r>
          </w:p>
          <w:p w:rsidR="00181828" w:rsidRPr="00E77969" w:rsidRDefault="00181828" w:rsidP="00181828">
            <w:pPr>
              <w:widowControl w:val="0"/>
              <w:suppressAutoHyphens/>
              <w:autoSpaceDE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181828" w:rsidRPr="00E77969" w:rsidRDefault="00181828" w:rsidP="00181828">
            <w:pPr>
              <w:widowControl w:val="0"/>
              <w:suppressAutoHyphens/>
              <w:autoSpaceDE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E7796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Итого</w:t>
            </w:r>
          </w:p>
        </w:tc>
        <w:tc>
          <w:tcPr>
            <w:tcW w:w="1886" w:type="dxa"/>
          </w:tcPr>
          <w:p w:rsidR="00181828" w:rsidRPr="00E77969" w:rsidRDefault="00181828" w:rsidP="0018182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181828" w:rsidRPr="00E77969" w:rsidRDefault="00181828" w:rsidP="0018182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181828" w:rsidRPr="00E77969" w:rsidRDefault="00FA0EC1" w:rsidP="0018182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E7796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30</w:t>
            </w:r>
          </w:p>
        </w:tc>
      </w:tr>
    </w:tbl>
    <w:p w:rsidR="00181828" w:rsidRPr="00B31665" w:rsidRDefault="00181828" w:rsidP="00181828">
      <w:pPr>
        <w:widowControl w:val="0"/>
        <w:shd w:val="clear" w:color="auto" w:fill="FFFFFF"/>
        <w:tabs>
          <w:tab w:val="left" w:pos="2910"/>
          <w:tab w:val="center" w:pos="4850"/>
        </w:tabs>
        <w:suppressAutoHyphens/>
        <w:autoSpaceDE w:val="0"/>
        <w:spacing w:after="0" w:line="240" w:lineRule="auto"/>
        <w:ind w:right="-29"/>
        <w:rPr>
          <w:rFonts w:ascii="Times New Roman" w:eastAsia="Times New Roman" w:hAnsi="Times New Roman" w:cs="Times New Roman"/>
          <w:b/>
          <w:color w:val="FF0000"/>
          <w:spacing w:val="-6"/>
          <w:sz w:val="28"/>
          <w:szCs w:val="28"/>
          <w:lang w:eastAsia="ar-SA"/>
        </w:rPr>
      </w:pPr>
    </w:p>
    <w:p w:rsidR="00181828" w:rsidRPr="00B31665" w:rsidRDefault="00181828" w:rsidP="00181828">
      <w:pPr>
        <w:widowControl w:val="0"/>
        <w:shd w:val="clear" w:color="auto" w:fill="FFFFFF"/>
        <w:tabs>
          <w:tab w:val="left" w:pos="2955"/>
          <w:tab w:val="center" w:pos="4692"/>
        </w:tabs>
        <w:suppressAutoHyphens/>
        <w:autoSpaceDE w:val="0"/>
        <w:spacing w:after="0" w:line="240" w:lineRule="auto"/>
        <w:ind w:right="-29"/>
        <w:rPr>
          <w:rFonts w:ascii="Times New Roman" w:eastAsia="Times New Roman" w:hAnsi="Times New Roman" w:cs="Times New Roman"/>
          <w:b/>
          <w:color w:val="FF0000"/>
          <w:spacing w:val="-6"/>
          <w:sz w:val="28"/>
          <w:szCs w:val="28"/>
          <w:lang w:eastAsia="ar-SA"/>
        </w:rPr>
      </w:pPr>
    </w:p>
    <w:p w:rsidR="00181828" w:rsidRPr="007224B3" w:rsidRDefault="00181828" w:rsidP="00181828">
      <w:pPr>
        <w:widowControl w:val="0"/>
        <w:shd w:val="clear" w:color="auto" w:fill="FFFFFF"/>
        <w:tabs>
          <w:tab w:val="left" w:pos="540"/>
        </w:tabs>
        <w:suppressAutoHyphens/>
        <w:autoSpaceDE w:val="0"/>
        <w:spacing w:after="0" w:line="240" w:lineRule="auto"/>
        <w:ind w:right="-2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ar-SA"/>
        </w:rPr>
      </w:pPr>
      <w:r w:rsidRPr="007224B3">
        <w:rPr>
          <w:rFonts w:ascii="Times New Roman" w:eastAsia="Times New Roman" w:hAnsi="Times New Roman" w:cs="Times New Roman"/>
          <w:spacing w:val="-9"/>
          <w:sz w:val="28"/>
          <w:szCs w:val="28"/>
          <w:lang w:eastAsia="ar-SA"/>
        </w:rPr>
        <w:t>Во втором классе руко</w:t>
      </w:r>
      <w:r w:rsidRPr="007224B3">
        <w:rPr>
          <w:rFonts w:ascii="Times New Roman" w:eastAsia="Times New Roman" w:hAnsi="Times New Roman" w:cs="Times New Roman"/>
          <w:spacing w:val="-9"/>
          <w:sz w:val="28"/>
          <w:szCs w:val="28"/>
          <w:lang w:eastAsia="ar-SA"/>
        </w:rPr>
        <w:softHyphen/>
      </w:r>
      <w:r w:rsidRPr="007224B3">
        <w:rPr>
          <w:rFonts w:ascii="Times New Roman" w:eastAsia="Times New Roman" w:hAnsi="Times New Roman" w:cs="Times New Roman"/>
          <w:spacing w:val="-7"/>
          <w:sz w:val="28"/>
          <w:szCs w:val="28"/>
          <w:lang w:eastAsia="ar-SA"/>
        </w:rPr>
        <w:t xml:space="preserve">водство учителя распространяется уже на обучение распознаванию способов соединения деталей и их размеров, и оперируют учащиеся </w:t>
      </w:r>
      <w:r w:rsidRPr="007224B3">
        <w:rPr>
          <w:rFonts w:ascii="Times New Roman" w:eastAsia="Times New Roman" w:hAnsi="Times New Roman" w:cs="Times New Roman"/>
          <w:spacing w:val="-5"/>
          <w:sz w:val="28"/>
          <w:szCs w:val="28"/>
          <w:lang w:eastAsia="ar-SA"/>
        </w:rPr>
        <w:t>не только материальными предметами, но и их графическими  изо</w:t>
      </w:r>
      <w:r w:rsidRPr="007224B3">
        <w:rPr>
          <w:rFonts w:ascii="Times New Roman" w:eastAsia="Times New Roman" w:hAnsi="Times New Roman" w:cs="Times New Roman"/>
          <w:spacing w:val="-5"/>
          <w:sz w:val="28"/>
          <w:szCs w:val="28"/>
          <w:lang w:eastAsia="ar-SA"/>
        </w:rPr>
        <w:softHyphen/>
      </w:r>
      <w:r w:rsidRPr="007224B3">
        <w:rPr>
          <w:rFonts w:ascii="Times New Roman" w:eastAsia="Times New Roman" w:hAnsi="Times New Roman" w:cs="Times New Roman"/>
          <w:spacing w:val="-7"/>
          <w:sz w:val="28"/>
          <w:szCs w:val="28"/>
          <w:lang w:eastAsia="ar-SA"/>
        </w:rPr>
        <w:t>бражениями: дети учатся читать простейшие эскизы прямоугольной и круглой заготовки.</w:t>
      </w:r>
    </w:p>
    <w:p w:rsidR="00181828" w:rsidRPr="007224B3" w:rsidRDefault="00181828" w:rsidP="00181828">
      <w:pPr>
        <w:widowControl w:val="0"/>
        <w:shd w:val="clear" w:color="auto" w:fill="FFFFFF"/>
        <w:tabs>
          <w:tab w:val="left" w:pos="540"/>
        </w:tabs>
        <w:suppressAutoHyphens/>
        <w:autoSpaceDE w:val="0"/>
        <w:spacing w:after="0" w:line="240" w:lineRule="auto"/>
        <w:ind w:right="-29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ar-SA"/>
        </w:rPr>
      </w:pPr>
      <w:r w:rsidRPr="007224B3">
        <w:rPr>
          <w:rFonts w:ascii="Times New Roman" w:eastAsia="Times New Roman" w:hAnsi="Times New Roman" w:cs="Times New Roman"/>
          <w:spacing w:val="-8"/>
          <w:sz w:val="28"/>
          <w:szCs w:val="28"/>
          <w:lang w:eastAsia="ar-SA"/>
        </w:rPr>
        <w:t xml:space="preserve">Второклассники, уже имеющие </w:t>
      </w:r>
      <w:r w:rsidRPr="007224B3">
        <w:rPr>
          <w:rFonts w:ascii="Times New Roman" w:eastAsia="Times New Roman" w:hAnsi="Times New Roman" w:cs="Times New Roman"/>
          <w:spacing w:val="-7"/>
          <w:sz w:val="28"/>
          <w:szCs w:val="28"/>
          <w:lang w:eastAsia="ar-SA"/>
        </w:rPr>
        <w:t>существенный опыт выполнения операций в первом классе, самос</w:t>
      </w:r>
      <w:r w:rsidRPr="007224B3">
        <w:rPr>
          <w:rFonts w:ascii="Times New Roman" w:eastAsia="Times New Roman" w:hAnsi="Times New Roman" w:cs="Times New Roman"/>
          <w:spacing w:val="-7"/>
          <w:sz w:val="28"/>
          <w:szCs w:val="28"/>
          <w:lang w:eastAsia="ar-SA"/>
        </w:rPr>
        <w:softHyphen/>
      </w:r>
      <w:r w:rsidRPr="007224B3">
        <w:rPr>
          <w:rFonts w:ascii="Times New Roman" w:eastAsia="Times New Roman" w:hAnsi="Times New Roman" w:cs="Times New Roman"/>
          <w:spacing w:val="-10"/>
          <w:sz w:val="28"/>
          <w:szCs w:val="28"/>
          <w:lang w:eastAsia="ar-SA"/>
        </w:rPr>
        <w:t>тоятельно составляют технологическую цепочку из карточек по выполнению работы.</w:t>
      </w:r>
    </w:p>
    <w:p w:rsidR="00181828" w:rsidRPr="007224B3" w:rsidRDefault="00181828" w:rsidP="0018182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81828" w:rsidRPr="00B31665" w:rsidRDefault="00181828" w:rsidP="0018182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ar-SA"/>
        </w:rPr>
      </w:pPr>
    </w:p>
    <w:p w:rsidR="00181828" w:rsidRPr="007224B3" w:rsidRDefault="00181828" w:rsidP="0018182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7224B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                 Учебно-тематический план 3 года обучения</w:t>
      </w:r>
    </w:p>
    <w:p w:rsidR="00181828" w:rsidRPr="007224B3" w:rsidRDefault="00181828" w:rsidP="0018182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55"/>
        <w:gridCol w:w="3326"/>
        <w:gridCol w:w="1575"/>
        <w:gridCol w:w="1400"/>
        <w:gridCol w:w="1850"/>
      </w:tblGrid>
      <w:tr w:rsidR="00181828" w:rsidRPr="007224B3" w:rsidTr="00181828">
        <w:trPr>
          <w:trHeight w:val="600"/>
        </w:trPr>
        <w:tc>
          <w:tcPr>
            <w:tcW w:w="1155" w:type="dxa"/>
          </w:tcPr>
          <w:p w:rsidR="00181828" w:rsidRPr="007224B3" w:rsidRDefault="00181828" w:rsidP="0018182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224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№ п/п</w:t>
            </w:r>
          </w:p>
        </w:tc>
        <w:tc>
          <w:tcPr>
            <w:tcW w:w="3326" w:type="dxa"/>
          </w:tcPr>
          <w:p w:rsidR="00181828" w:rsidRPr="007224B3" w:rsidRDefault="00181828" w:rsidP="0018182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224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            Наименование </w:t>
            </w:r>
          </w:p>
          <w:p w:rsidR="00181828" w:rsidRPr="007224B3" w:rsidRDefault="00181828" w:rsidP="0018182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224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            раздела</w:t>
            </w:r>
          </w:p>
        </w:tc>
        <w:tc>
          <w:tcPr>
            <w:tcW w:w="1575" w:type="dxa"/>
          </w:tcPr>
          <w:p w:rsidR="00181828" w:rsidRPr="007224B3" w:rsidRDefault="00181828" w:rsidP="0018182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224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Теория</w:t>
            </w:r>
          </w:p>
        </w:tc>
        <w:tc>
          <w:tcPr>
            <w:tcW w:w="1400" w:type="dxa"/>
          </w:tcPr>
          <w:p w:rsidR="00181828" w:rsidRPr="007224B3" w:rsidRDefault="00181828" w:rsidP="0018182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224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Практика</w:t>
            </w:r>
          </w:p>
        </w:tc>
        <w:tc>
          <w:tcPr>
            <w:tcW w:w="1850" w:type="dxa"/>
          </w:tcPr>
          <w:p w:rsidR="00181828" w:rsidRPr="007224B3" w:rsidRDefault="00181828" w:rsidP="0018182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224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Всего часов</w:t>
            </w:r>
          </w:p>
        </w:tc>
      </w:tr>
      <w:tr w:rsidR="00181828" w:rsidRPr="007224B3" w:rsidTr="00181828">
        <w:trPr>
          <w:trHeight w:val="500"/>
        </w:trPr>
        <w:tc>
          <w:tcPr>
            <w:tcW w:w="1155" w:type="dxa"/>
          </w:tcPr>
          <w:p w:rsidR="00181828" w:rsidRPr="007224B3" w:rsidRDefault="00181828" w:rsidP="003117B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224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</w:t>
            </w:r>
          </w:p>
          <w:p w:rsidR="00181828" w:rsidRPr="007224B3" w:rsidRDefault="00181828" w:rsidP="003117B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3326" w:type="dxa"/>
          </w:tcPr>
          <w:p w:rsidR="00181828" w:rsidRPr="007224B3" w:rsidRDefault="00181828" w:rsidP="0018182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224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Введение</w:t>
            </w:r>
          </w:p>
          <w:p w:rsidR="00181828" w:rsidRPr="007224B3" w:rsidRDefault="00181828" w:rsidP="0018182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575" w:type="dxa"/>
          </w:tcPr>
          <w:p w:rsidR="00181828" w:rsidRPr="007224B3" w:rsidRDefault="00234972" w:rsidP="00181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224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      </w:t>
            </w:r>
            <w:r w:rsidR="00A849EA" w:rsidRPr="007224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0,5</w:t>
            </w:r>
          </w:p>
          <w:p w:rsidR="00181828" w:rsidRPr="007224B3" w:rsidRDefault="00181828" w:rsidP="0018182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400" w:type="dxa"/>
          </w:tcPr>
          <w:p w:rsidR="00181828" w:rsidRPr="007224B3" w:rsidRDefault="00181828" w:rsidP="00181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224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     </w:t>
            </w:r>
            <w:r w:rsidR="00A849EA" w:rsidRPr="007224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</w:t>
            </w:r>
          </w:p>
          <w:p w:rsidR="00181828" w:rsidRPr="007224B3" w:rsidRDefault="00181828" w:rsidP="0018182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850" w:type="dxa"/>
          </w:tcPr>
          <w:p w:rsidR="00181828" w:rsidRPr="007224B3" w:rsidRDefault="00A849EA" w:rsidP="0018182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7224B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0,5</w:t>
            </w:r>
          </w:p>
          <w:p w:rsidR="00181828" w:rsidRPr="007224B3" w:rsidRDefault="00181828" w:rsidP="0018182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A849EA" w:rsidRPr="007224B3" w:rsidTr="00181828">
        <w:trPr>
          <w:trHeight w:val="500"/>
        </w:trPr>
        <w:tc>
          <w:tcPr>
            <w:tcW w:w="1155" w:type="dxa"/>
          </w:tcPr>
          <w:p w:rsidR="00A849EA" w:rsidRPr="007224B3" w:rsidRDefault="001116EA" w:rsidP="003117B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3326" w:type="dxa"/>
          </w:tcPr>
          <w:p w:rsidR="00A849EA" w:rsidRPr="007224B3" w:rsidRDefault="00A849EA" w:rsidP="0018182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224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Изонить</w:t>
            </w:r>
          </w:p>
        </w:tc>
        <w:tc>
          <w:tcPr>
            <w:tcW w:w="1575" w:type="dxa"/>
          </w:tcPr>
          <w:p w:rsidR="00A849EA" w:rsidRPr="007224B3" w:rsidRDefault="00A849EA" w:rsidP="00181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224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      0,5</w:t>
            </w:r>
          </w:p>
        </w:tc>
        <w:tc>
          <w:tcPr>
            <w:tcW w:w="1400" w:type="dxa"/>
          </w:tcPr>
          <w:p w:rsidR="00A849EA" w:rsidRPr="007224B3" w:rsidRDefault="00A849EA" w:rsidP="0018182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224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   </w:t>
            </w:r>
            <w:r w:rsidR="001A33ED" w:rsidRPr="007224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  </w:t>
            </w:r>
            <w:r w:rsidRPr="007224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1850" w:type="dxa"/>
          </w:tcPr>
          <w:p w:rsidR="00A849EA" w:rsidRPr="007224B3" w:rsidRDefault="00A849EA" w:rsidP="0018182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7224B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5,5</w:t>
            </w:r>
          </w:p>
        </w:tc>
      </w:tr>
      <w:tr w:rsidR="00181828" w:rsidRPr="007224B3" w:rsidTr="00234972">
        <w:trPr>
          <w:trHeight w:val="730"/>
        </w:trPr>
        <w:tc>
          <w:tcPr>
            <w:tcW w:w="1155" w:type="dxa"/>
          </w:tcPr>
          <w:p w:rsidR="00181828" w:rsidRPr="007224B3" w:rsidRDefault="001116EA" w:rsidP="003117B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3326" w:type="dxa"/>
          </w:tcPr>
          <w:p w:rsidR="00181828" w:rsidRPr="007224B3" w:rsidRDefault="001116EA" w:rsidP="0018182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224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Бисероплетение</w:t>
            </w:r>
          </w:p>
        </w:tc>
        <w:tc>
          <w:tcPr>
            <w:tcW w:w="1575" w:type="dxa"/>
          </w:tcPr>
          <w:p w:rsidR="00181828" w:rsidRPr="007224B3" w:rsidRDefault="00181828" w:rsidP="0018182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224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      </w:t>
            </w:r>
            <w:r w:rsidR="00A849EA" w:rsidRPr="007224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0,5</w:t>
            </w:r>
          </w:p>
        </w:tc>
        <w:tc>
          <w:tcPr>
            <w:tcW w:w="1400" w:type="dxa"/>
          </w:tcPr>
          <w:p w:rsidR="00181828" w:rsidRPr="007224B3" w:rsidRDefault="00A849EA" w:rsidP="0018182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224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   </w:t>
            </w:r>
            <w:r w:rsidR="00234972" w:rsidRPr="007224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  <w:r w:rsidR="001116E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5</w:t>
            </w:r>
            <w:r w:rsidRPr="007224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,5</w:t>
            </w:r>
          </w:p>
        </w:tc>
        <w:tc>
          <w:tcPr>
            <w:tcW w:w="1850" w:type="dxa"/>
          </w:tcPr>
          <w:p w:rsidR="00181828" w:rsidRPr="007224B3" w:rsidRDefault="001116EA" w:rsidP="0018182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6</w:t>
            </w:r>
          </w:p>
        </w:tc>
      </w:tr>
      <w:tr w:rsidR="00181828" w:rsidRPr="007224B3" w:rsidTr="00181828">
        <w:trPr>
          <w:trHeight w:val="300"/>
        </w:trPr>
        <w:tc>
          <w:tcPr>
            <w:tcW w:w="1155" w:type="dxa"/>
          </w:tcPr>
          <w:p w:rsidR="00181828" w:rsidRPr="007224B3" w:rsidRDefault="001116EA" w:rsidP="003117B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3326" w:type="dxa"/>
          </w:tcPr>
          <w:p w:rsidR="00181828" w:rsidRPr="007224B3" w:rsidRDefault="00A849EA" w:rsidP="0018182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224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Лепка из теста</w:t>
            </w:r>
          </w:p>
        </w:tc>
        <w:tc>
          <w:tcPr>
            <w:tcW w:w="1575" w:type="dxa"/>
          </w:tcPr>
          <w:p w:rsidR="00181828" w:rsidRPr="007224B3" w:rsidRDefault="001116EA" w:rsidP="0018182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      0,5</w:t>
            </w:r>
          </w:p>
        </w:tc>
        <w:tc>
          <w:tcPr>
            <w:tcW w:w="1400" w:type="dxa"/>
          </w:tcPr>
          <w:p w:rsidR="00181828" w:rsidRPr="007224B3" w:rsidRDefault="000A230A" w:rsidP="0018182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    </w:t>
            </w:r>
            <w:r w:rsidR="001116E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1,5</w:t>
            </w:r>
          </w:p>
        </w:tc>
        <w:tc>
          <w:tcPr>
            <w:tcW w:w="1850" w:type="dxa"/>
          </w:tcPr>
          <w:p w:rsidR="00181828" w:rsidRPr="007224B3" w:rsidRDefault="001116EA" w:rsidP="0018182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2</w:t>
            </w:r>
          </w:p>
        </w:tc>
      </w:tr>
      <w:tr w:rsidR="00181828" w:rsidRPr="007224B3" w:rsidTr="00181828">
        <w:trPr>
          <w:trHeight w:val="300"/>
        </w:trPr>
        <w:tc>
          <w:tcPr>
            <w:tcW w:w="1155" w:type="dxa"/>
          </w:tcPr>
          <w:p w:rsidR="00181828" w:rsidRPr="007224B3" w:rsidRDefault="001116EA" w:rsidP="003117B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3326" w:type="dxa"/>
          </w:tcPr>
          <w:p w:rsidR="00181828" w:rsidRPr="007224B3" w:rsidRDefault="00A849EA" w:rsidP="0018182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224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Вязание</w:t>
            </w:r>
          </w:p>
        </w:tc>
        <w:tc>
          <w:tcPr>
            <w:tcW w:w="1575" w:type="dxa"/>
          </w:tcPr>
          <w:p w:rsidR="00181828" w:rsidRPr="007224B3" w:rsidRDefault="00181828" w:rsidP="0018182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224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       1</w:t>
            </w:r>
          </w:p>
        </w:tc>
        <w:tc>
          <w:tcPr>
            <w:tcW w:w="1400" w:type="dxa"/>
          </w:tcPr>
          <w:p w:rsidR="00181828" w:rsidRPr="007224B3" w:rsidRDefault="003117B3" w:rsidP="0018182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224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      </w:t>
            </w:r>
            <w:r w:rsidR="00A849EA" w:rsidRPr="007224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1850" w:type="dxa"/>
          </w:tcPr>
          <w:p w:rsidR="00181828" w:rsidRPr="007224B3" w:rsidRDefault="00A849EA" w:rsidP="0018182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7224B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4</w:t>
            </w:r>
          </w:p>
        </w:tc>
      </w:tr>
      <w:tr w:rsidR="00181828" w:rsidRPr="007224B3" w:rsidTr="00234972">
        <w:trPr>
          <w:trHeight w:val="371"/>
        </w:trPr>
        <w:tc>
          <w:tcPr>
            <w:tcW w:w="1155" w:type="dxa"/>
          </w:tcPr>
          <w:p w:rsidR="00181828" w:rsidRPr="007224B3" w:rsidRDefault="001116EA" w:rsidP="003117B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6</w:t>
            </w:r>
          </w:p>
        </w:tc>
        <w:tc>
          <w:tcPr>
            <w:tcW w:w="3326" w:type="dxa"/>
          </w:tcPr>
          <w:p w:rsidR="00181828" w:rsidRPr="007224B3" w:rsidRDefault="00A849EA" w:rsidP="0018182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224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Вышивание</w:t>
            </w:r>
          </w:p>
        </w:tc>
        <w:tc>
          <w:tcPr>
            <w:tcW w:w="1575" w:type="dxa"/>
          </w:tcPr>
          <w:p w:rsidR="00181828" w:rsidRPr="007224B3" w:rsidRDefault="00181828" w:rsidP="0018182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224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       1</w:t>
            </w:r>
          </w:p>
        </w:tc>
        <w:tc>
          <w:tcPr>
            <w:tcW w:w="1400" w:type="dxa"/>
          </w:tcPr>
          <w:p w:rsidR="00181828" w:rsidRPr="007224B3" w:rsidRDefault="001A33ED" w:rsidP="0018182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224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</w:t>
            </w:r>
          </w:p>
          <w:p w:rsidR="00181828" w:rsidRPr="007224B3" w:rsidRDefault="00181828" w:rsidP="00181828">
            <w:pPr>
              <w:widowControl w:val="0"/>
              <w:suppressAutoHyphens/>
              <w:autoSpaceDE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850" w:type="dxa"/>
          </w:tcPr>
          <w:p w:rsidR="00181828" w:rsidRPr="007224B3" w:rsidRDefault="001A33ED" w:rsidP="0018182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7224B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4</w:t>
            </w:r>
          </w:p>
          <w:p w:rsidR="00181828" w:rsidRPr="007224B3" w:rsidRDefault="00181828" w:rsidP="0018182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1A33ED" w:rsidRPr="007224B3" w:rsidTr="00234972">
        <w:trPr>
          <w:trHeight w:val="371"/>
        </w:trPr>
        <w:tc>
          <w:tcPr>
            <w:tcW w:w="1155" w:type="dxa"/>
          </w:tcPr>
          <w:p w:rsidR="001A33ED" w:rsidRPr="007224B3" w:rsidRDefault="001116EA" w:rsidP="003117B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7</w:t>
            </w:r>
          </w:p>
        </w:tc>
        <w:tc>
          <w:tcPr>
            <w:tcW w:w="3326" w:type="dxa"/>
          </w:tcPr>
          <w:p w:rsidR="001A33ED" w:rsidRPr="007224B3" w:rsidRDefault="001A33ED" w:rsidP="0018182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224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Работа с тканью</w:t>
            </w:r>
          </w:p>
        </w:tc>
        <w:tc>
          <w:tcPr>
            <w:tcW w:w="1575" w:type="dxa"/>
          </w:tcPr>
          <w:p w:rsidR="001A33ED" w:rsidRPr="007224B3" w:rsidRDefault="001A33ED" w:rsidP="0018182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224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      0,5</w:t>
            </w:r>
          </w:p>
        </w:tc>
        <w:tc>
          <w:tcPr>
            <w:tcW w:w="1400" w:type="dxa"/>
          </w:tcPr>
          <w:p w:rsidR="001A33ED" w:rsidRPr="007224B3" w:rsidRDefault="001116EA" w:rsidP="0018182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4</w:t>
            </w:r>
            <w:r w:rsidR="001A33ED" w:rsidRPr="007224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,5</w:t>
            </w:r>
          </w:p>
        </w:tc>
        <w:tc>
          <w:tcPr>
            <w:tcW w:w="1850" w:type="dxa"/>
          </w:tcPr>
          <w:p w:rsidR="001A33ED" w:rsidRPr="007224B3" w:rsidRDefault="001116EA" w:rsidP="0018182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5</w:t>
            </w:r>
          </w:p>
        </w:tc>
      </w:tr>
      <w:tr w:rsidR="000A230A" w:rsidRPr="007224B3" w:rsidTr="00234972">
        <w:trPr>
          <w:trHeight w:val="371"/>
        </w:trPr>
        <w:tc>
          <w:tcPr>
            <w:tcW w:w="1155" w:type="dxa"/>
          </w:tcPr>
          <w:p w:rsidR="000A230A" w:rsidRDefault="000A230A" w:rsidP="003117B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8</w:t>
            </w:r>
          </w:p>
        </w:tc>
        <w:tc>
          <w:tcPr>
            <w:tcW w:w="3326" w:type="dxa"/>
          </w:tcPr>
          <w:p w:rsidR="000A230A" w:rsidRPr="007224B3" w:rsidRDefault="000A230A" w:rsidP="0018182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Работа с разными материалами</w:t>
            </w:r>
          </w:p>
        </w:tc>
        <w:tc>
          <w:tcPr>
            <w:tcW w:w="1575" w:type="dxa"/>
          </w:tcPr>
          <w:p w:rsidR="000A230A" w:rsidRPr="007224B3" w:rsidRDefault="000A230A" w:rsidP="000A230A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1400" w:type="dxa"/>
          </w:tcPr>
          <w:p w:rsidR="000A230A" w:rsidRDefault="000A230A" w:rsidP="0018182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2,5</w:t>
            </w:r>
          </w:p>
        </w:tc>
        <w:tc>
          <w:tcPr>
            <w:tcW w:w="1850" w:type="dxa"/>
          </w:tcPr>
          <w:p w:rsidR="000A230A" w:rsidRDefault="000A230A" w:rsidP="0018182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2,5</w:t>
            </w:r>
          </w:p>
        </w:tc>
      </w:tr>
      <w:tr w:rsidR="001A33ED" w:rsidRPr="007224B3" w:rsidTr="00234972">
        <w:trPr>
          <w:trHeight w:val="371"/>
        </w:trPr>
        <w:tc>
          <w:tcPr>
            <w:tcW w:w="1155" w:type="dxa"/>
          </w:tcPr>
          <w:p w:rsidR="001A33ED" w:rsidRPr="007224B3" w:rsidRDefault="001A33ED" w:rsidP="003117B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224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8</w:t>
            </w:r>
          </w:p>
        </w:tc>
        <w:tc>
          <w:tcPr>
            <w:tcW w:w="3326" w:type="dxa"/>
          </w:tcPr>
          <w:p w:rsidR="001A33ED" w:rsidRPr="007224B3" w:rsidRDefault="001A33ED" w:rsidP="0018182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224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Итоговое</w:t>
            </w:r>
          </w:p>
        </w:tc>
        <w:tc>
          <w:tcPr>
            <w:tcW w:w="1575" w:type="dxa"/>
          </w:tcPr>
          <w:p w:rsidR="001A33ED" w:rsidRPr="007224B3" w:rsidRDefault="001A33ED" w:rsidP="0018182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224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      0,5</w:t>
            </w:r>
          </w:p>
        </w:tc>
        <w:tc>
          <w:tcPr>
            <w:tcW w:w="1400" w:type="dxa"/>
          </w:tcPr>
          <w:p w:rsidR="001A33ED" w:rsidRPr="007224B3" w:rsidRDefault="001A33ED" w:rsidP="0018182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224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1850" w:type="dxa"/>
          </w:tcPr>
          <w:p w:rsidR="001A33ED" w:rsidRPr="007224B3" w:rsidRDefault="001A33ED" w:rsidP="0018182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7224B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0,5</w:t>
            </w:r>
          </w:p>
        </w:tc>
      </w:tr>
      <w:tr w:rsidR="00181828" w:rsidRPr="007224B3" w:rsidTr="00234972">
        <w:trPr>
          <w:trHeight w:val="410"/>
        </w:trPr>
        <w:tc>
          <w:tcPr>
            <w:tcW w:w="1155" w:type="dxa"/>
          </w:tcPr>
          <w:p w:rsidR="00181828" w:rsidRPr="007224B3" w:rsidRDefault="00181828" w:rsidP="0018182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3326" w:type="dxa"/>
          </w:tcPr>
          <w:p w:rsidR="00181828" w:rsidRPr="007224B3" w:rsidRDefault="00181828" w:rsidP="0018182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575" w:type="dxa"/>
          </w:tcPr>
          <w:p w:rsidR="00181828" w:rsidRPr="007224B3" w:rsidRDefault="00234972" w:rsidP="0018182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7224B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 xml:space="preserve">        </w:t>
            </w:r>
            <w:r w:rsidR="001116E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1400" w:type="dxa"/>
          </w:tcPr>
          <w:p w:rsidR="00181828" w:rsidRPr="007224B3" w:rsidRDefault="00234972" w:rsidP="0018182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7224B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2</w:t>
            </w:r>
            <w:r w:rsidR="001A33ED" w:rsidRPr="007224B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4</w:t>
            </w:r>
            <w:r w:rsidR="000A230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,5</w:t>
            </w:r>
          </w:p>
          <w:p w:rsidR="00181828" w:rsidRPr="007224B3" w:rsidRDefault="00181828" w:rsidP="00181828">
            <w:pPr>
              <w:widowControl w:val="0"/>
              <w:suppressAutoHyphens/>
              <w:autoSpaceDE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181828" w:rsidRPr="007224B3" w:rsidRDefault="00181828" w:rsidP="00181828">
            <w:pPr>
              <w:widowControl w:val="0"/>
              <w:suppressAutoHyphens/>
              <w:autoSpaceDE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7224B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Итого</w:t>
            </w:r>
          </w:p>
        </w:tc>
        <w:tc>
          <w:tcPr>
            <w:tcW w:w="1850" w:type="dxa"/>
          </w:tcPr>
          <w:p w:rsidR="00181828" w:rsidRPr="007224B3" w:rsidRDefault="00181828" w:rsidP="0018182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181828" w:rsidRPr="007224B3" w:rsidRDefault="00181828" w:rsidP="0018182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181828" w:rsidRPr="007224B3" w:rsidRDefault="00234972" w:rsidP="0018182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7224B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30</w:t>
            </w:r>
          </w:p>
        </w:tc>
      </w:tr>
    </w:tbl>
    <w:p w:rsidR="00181828" w:rsidRPr="007224B3" w:rsidRDefault="00F07C93" w:rsidP="00181828">
      <w:pPr>
        <w:widowControl w:val="0"/>
        <w:shd w:val="clear" w:color="auto" w:fill="FFFFFF"/>
        <w:tabs>
          <w:tab w:val="left" w:pos="540"/>
          <w:tab w:val="left" w:pos="2910"/>
          <w:tab w:val="center" w:pos="4692"/>
        </w:tabs>
        <w:suppressAutoHyphens/>
        <w:autoSpaceDE w:val="0"/>
        <w:spacing w:after="0" w:line="240" w:lineRule="auto"/>
        <w:ind w:right="-29"/>
        <w:rPr>
          <w:rFonts w:ascii="Times New Roman" w:eastAsia="Times New Roman" w:hAnsi="Times New Roman" w:cs="Times New Roman"/>
          <w:spacing w:val="-7"/>
          <w:sz w:val="28"/>
          <w:szCs w:val="28"/>
          <w:lang w:eastAsia="ar-SA"/>
        </w:rPr>
      </w:pPr>
      <w:r w:rsidRPr="007224B3">
        <w:rPr>
          <w:rFonts w:ascii="Times New Roman" w:eastAsia="Times New Roman" w:hAnsi="Times New Roman" w:cs="Times New Roman"/>
          <w:spacing w:val="-7"/>
          <w:sz w:val="28"/>
          <w:szCs w:val="28"/>
          <w:lang w:eastAsia="ar-SA"/>
        </w:rPr>
        <w:t xml:space="preserve">                       </w:t>
      </w:r>
      <w:r w:rsidR="00181828" w:rsidRPr="007224B3">
        <w:rPr>
          <w:rFonts w:ascii="Times New Roman" w:eastAsia="Times New Roman" w:hAnsi="Times New Roman" w:cs="Times New Roman"/>
          <w:spacing w:val="-7"/>
          <w:sz w:val="28"/>
          <w:szCs w:val="28"/>
          <w:lang w:eastAsia="ar-SA"/>
        </w:rPr>
        <w:t xml:space="preserve">  </w:t>
      </w:r>
    </w:p>
    <w:p w:rsidR="003117B3" w:rsidRPr="00B31665" w:rsidRDefault="00181828" w:rsidP="00181828">
      <w:pPr>
        <w:widowControl w:val="0"/>
        <w:shd w:val="clear" w:color="auto" w:fill="FFFFFF"/>
        <w:tabs>
          <w:tab w:val="left" w:pos="540"/>
          <w:tab w:val="left" w:pos="2910"/>
          <w:tab w:val="center" w:pos="4692"/>
        </w:tabs>
        <w:suppressAutoHyphens/>
        <w:autoSpaceDE w:val="0"/>
        <w:spacing w:after="0" w:line="240" w:lineRule="auto"/>
        <w:ind w:right="-29"/>
        <w:rPr>
          <w:rFonts w:ascii="Times New Roman" w:eastAsia="Times New Roman" w:hAnsi="Times New Roman" w:cs="Times New Roman"/>
          <w:color w:val="FF0000"/>
          <w:spacing w:val="-7"/>
          <w:sz w:val="28"/>
          <w:szCs w:val="28"/>
          <w:lang w:eastAsia="ar-SA"/>
        </w:rPr>
      </w:pPr>
      <w:r w:rsidRPr="00B31665">
        <w:rPr>
          <w:rFonts w:ascii="Times New Roman" w:eastAsia="Times New Roman" w:hAnsi="Times New Roman" w:cs="Times New Roman"/>
          <w:color w:val="FF0000"/>
          <w:spacing w:val="-7"/>
          <w:sz w:val="28"/>
          <w:szCs w:val="28"/>
          <w:lang w:eastAsia="ar-SA"/>
        </w:rPr>
        <w:t xml:space="preserve">        </w:t>
      </w:r>
    </w:p>
    <w:p w:rsidR="00181828" w:rsidRPr="00B31665" w:rsidRDefault="00181828" w:rsidP="00181828">
      <w:pPr>
        <w:widowControl w:val="0"/>
        <w:shd w:val="clear" w:color="auto" w:fill="FFFFFF"/>
        <w:tabs>
          <w:tab w:val="left" w:pos="540"/>
          <w:tab w:val="left" w:pos="2910"/>
          <w:tab w:val="center" w:pos="4692"/>
        </w:tabs>
        <w:suppressAutoHyphens/>
        <w:autoSpaceDE w:val="0"/>
        <w:spacing w:after="0" w:line="240" w:lineRule="auto"/>
        <w:ind w:right="-29"/>
        <w:rPr>
          <w:rFonts w:ascii="Times New Roman" w:eastAsia="Times New Roman" w:hAnsi="Times New Roman" w:cs="Times New Roman"/>
          <w:b/>
          <w:color w:val="FF0000"/>
          <w:spacing w:val="-7"/>
          <w:sz w:val="28"/>
          <w:szCs w:val="28"/>
          <w:lang w:eastAsia="ar-SA"/>
        </w:rPr>
      </w:pPr>
      <w:r w:rsidRPr="00B31665">
        <w:rPr>
          <w:rFonts w:ascii="Times New Roman" w:eastAsia="Times New Roman" w:hAnsi="Times New Roman" w:cs="Times New Roman"/>
          <w:color w:val="FF0000"/>
          <w:spacing w:val="-7"/>
          <w:sz w:val="28"/>
          <w:szCs w:val="28"/>
          <w:lang w:eastAsia="ar-SA"/>
        </w:rPr>
        <w:t xml:space="preserve">     </w:t>
      </w:r>
    </w:p>
    <w:p w:rsidR="00181828" w:rsidRPr="007224B3" w:rsidRDefault="00181828" w:rsidP="0018182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ar-SA"/>
        </w:rPr>
      </w:pPr>
      <w:r w:rsidRPr="007224B3">
        <w:rPr>
          <w:rFonts w:ascii="Times New Roman" w:eastAsia="Times New Roman" w:hAnsi="Times New Roman" w:cs="Times New Roman"/>
          <w:spacing w:val="-7"/>
          <w:sz w:val="28"/>
          <w:szCs w:val="28"/>
          <w:lang w:eastAsia="ar-SA"/>
        </w:rPr>
        <w:t xml:space="preserve">В третьем классе уровень </w:t>
      </w:r>
      <w:r w:rsidR="007224B3" w:rsidRPr="007224B3">
        <w:rPr>
          <w:rFonts w:ascii="Times New Roman" w:eastAsia="Times New Roman" w:hAnsi="Times New Roman" w:cs="Times New Roman"/>
          <w:spacing w:val="-7"/>
          <w:sz w:val="28"/>
          <w:szCs w:val="28"/>
          <w:lang w:eastAsia="ar-SA"/>
        </w:rPr>
        <w:t xml:space="preserve">самостоятельности </w:t>
      </w:r>
      <w:r w:rsidRPr="007224B3">
        <w:rPr>
          <w:rFonts w:ascii="Times New Roman" w:eastAsia="Times New Roman" w:hAnsi="Times New Roman" w:cs="Times New Roman"/>
          <w:spacing w:val="-7"/>
          <w:sz w:val="28"/>
          <w:szCs w:val="28"/>
          <w:lang w:eastAsia="ar-SA"/>
        </w:rPr>
        <w:t>по</w:t>
      </w:r>
      <w:r w:rsidRPr="007224B3">
        <w:rPr>
          <w:rFonts w:ascii="Times New Roman" w:eastAsia="Times New Roman" w:hAnsi="Times New Roman" w:cs="Times New Roman"/>
          <w:spacing w:val="-7"/>
          <w:sz w:val="28"/>
          <w:szCs w:val="28"/>
          <w:lang w:eastAsia="ar-SA"/>
        </w:rPr>
        <w:softHyphen/>
        <w:t>вышается: при обсуждении используется образец в сборе, а не в де</w:t>
      </w:r>
      <w:r w:rsidRPr="007224B3">
        <w:rPr>
          <w:rFonts w:ascii="Times New Roman" w:eastAsia="Times New Roman" w:hAnsi="Times New Roman" w:cs="Times New Roman"/>
          <w:spacing w:val="-7"/>
          <w:sz w:val="28"/>
          <w:szCs w:val="28"/>
          <w:lang w:eastAsia="ar-SA"/>
        </w:rPr>
        <w:softHyphen/>
      </w:r>
      <w:r w:rsidRPr="007224B3">
        <w:rPr>
          <w:rFonts w:ascii="Times New Roman" w:eastAsia="Times New Roman" w:hAnsi="Times New Roman" w:cs="Times New Roman"/>
          <w:spacing w:val="-6"/>
          <w:sz w:val="28"/>
          <w:szCs w:val="28"/>
          <w:lang w:eastAsia="ar-SA"/>
        </w:rPr>
        <w:t>талях, и обучение чтению эскиза продолжается на базе анализа об</w:t>
      </w:r>
      <w:r w:rsidRPr="007224B3">
        <w:rPr>
          <w:rFonts w:ascii="Times New Roman" w:eastAsia="Times New Roman" w:hAnsi="Times New Roman" w:cs="Times New Roman"/>
          <w:spacing w:val="-6"/>
          <w:sz w:val="28"/>
          <w:szCs w:val="28"/>
          <w:lang w:eastAsia="ar-SA"/>
        </w:rPr>
        <w:softHyphen/>
      </w:r>
      <w:r w:rsidRPr="007224B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разца и его технического рисунка, что </w:t>
      </w:r>
      <w:r w:rsidRPr="007224B3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позволяет в </w:t>
      </w:r>
      <w:r w:rsidRPr="007224B3">
        <w:rPr>
          <w:rFonts w:ascii="Times New Roman" w:eastAsia="Times New Roman" w:hAnsi="Times New Roman" w:cs="Times New Roman"/>
          <w:spacing w:val="-8"/>
          <w:sz w:val="28"/>
          <w:szCs w:val="28"/>
          <w:lang w:eastAsia="ar-SA"/>
        </w:rPr>
        <w:t>определенной степени подойти к самостоятельному внесению изме</w:t>
      </w:r>
      <w:r w:rsidRPr="007224B3">
        <w:rPr>
          <w:rFonts w:ascii="Times New Roman" w:eastAsia="Times New Roman" w:hAnsi="Times New Roman" w:cs="Times New Roman"/>
          <w:spacing w:val="-8"/>
          <w:sz w:val="28"/>
          <w:szCs w:val="28"/>
          <w:lang w:eastAsia="ar-SA"/>
        </w:rPr>
        <w:softHyphen/>
      </w:r>
      <w:r w:rsidRPr="007224B3">
        <w:rPr>
          <w:rFonts w:ascii="Times New Roman" w:eastAsia="Times New Roman" w:hAnsi="Times New Roman" w:cs="Times New Roman"/>
          <w:spacing w:val="-6"/>
          <w:sz w:val="28"/>
          <w:szCs w:val="28"/>
          <w:lang w:eastAsia="ar-SA"/>
        </w:rPr>
        <w:t xml:space="preserve">нений в эскиз. </w:t>
      </w:r>
    </w:p>
    <w:p w:rsidR="00181828" w:rsidRPr="007224B3" w:rsidRDefault="00181828" w:rsidP="0018182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7224B3">
        <w:rPr>
          <w:rFonts w:ascii="Times New Roman" w:eastAsia="Times New Roman" w:hAnsi="Times New Roman" w:cs="Times New Roman"/>
          <w:spacing w:val="-10"/>
          <w:sz w:val="28"/>
          <w:szCs w:val="28"/>
          <w:lang w:eastAsia="ar-SA"/>
        </w:rPr>
        <w:t>Третье</w:t>
      </w:r>
      <w:r w:rsidRPr="007224B3">
        <w:rPr>
          <w:rFonts w:ascii="Times New Roman" w:eastAsia="Times New Roman" w:hAnsi="Times New Roman" w:cs="Times New Roman"/>
          <w:spacing w:val="-10"/>
          <w:sz w:val="28"/>
          <w:szCs w:val="28"/>
          <w:lang w:eastAsia="ar-SA"/>
        </w:rPr>
        <w:softHyphen/>
      </w:r>
      <w:r w:rsidRPr="007224B3">
        <w:rPr>
          <w:rFonts w:ascii="Times New Roman" w:eastAsia="Times New Roman" w:hAnsi="Times New Roman" w:cs="Times New Roman"/>
          <w:spacing w:val="-7"/>
          <w:sz w:val="28"/>
          <w:szCs w:val="28"/>
          <w:lang w:eastAsia="ar-SA"/>
        </w:rPr>
        <w:t>классники обсуждают возможность замены одной операции на дру</w:t>
      </w:r>
      <w:r w:rsidRPr="007224B3">
        <w:rPr>
          <w:rFonts w:ascii="Times New Roman" w:eastAsia="Times New Roman" w:hAnsi="Times New Roman" w:cs="Times New Roman"/>
          <w:spacing w:val="-9"/>
          <w:sz w:val="28"/>
          <w:szCs w:val="28"/>
          <w:lang w:eastAsia="ar-SA"/>
        </w:rPr>
        <w:t xml:space="preserve">гую с целью упростить изготовление, то есть фактически обсуждают </w:t>
      </w:r>
      <w:r w:rsidRPr="007224B3">
        <w:rPr>
          <w:rFonts w:ascii="Times New Roman" w:eastAsia="Times New Roman" w:hAnsi="Times New Roman" w:cs="Times New Roman"/>
          <w:spacing w:val="-8"/>
          <w:sz w:val="28"/>
          <w:szCs w:val="28"/>
          <w:lang w:eastAsia="ar-SA"/>
        </w:rPr>
        <w:t xml:space="preserve">вопросы рационализации труда. </w:t>
      </w:r>
    </w:p>
    <w:p w:rsidR="00181828" w:rsidRPr="00B31665" w:rsidRDefault="00181828" w:rsidP="00181828">
      <w:pPr>
        <w:widowControl w:val="0"/>
        <w:tabs>
          <w:tab w:val="left" w:pos="1380"/>
          <w:tab w:val="center" w:pos="4677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color w:val="FF0000"/>
          <w:spacing w:val="-7"/>
          <w:sz w:val="28"/>
          <w:szCs w:val="28"/>
          <w:lang w:eastAsia="ar-SA"/>
        </w:rPr>
      </w:pPr>
      <w:r w:rsidRPr="00B31665">
        <w:rPr>
          <w:rFonts w:ascii="Times New Roman" w:eastAsia="Times New Roman" w:hAnsi="Times New Roman" w:cs="Times New Roman"/>
          <w:b/>
          <w:bCs/>
          <w:i/>
          <w:color w:val="FF0000"/>
          <w:sz w:val="28"/>
          <w:szCs w:val="28"/>
          <w:lang w:eastAsia="ar-SA"/>
        </w:rPr>
        <w:tab/>
      </w:r>
      <w:r w:rsidRPr="00B31665">
        <w:rPr>
          <w:rFonts w:ascii="Times New Roman" w:eastAsia="Times New Roman" w:hAnsi="Times New Roman" w:cs="Times New Roman"/>
          <w:color w:val="FF0000"/>
          <w:spacing w:val="-7"/>
          <w:sz w:val="28"/>
          <w:szCs w:val="28"/>
          <w:lang w:eastAsia="ar-SA"/>
        </w:rPr>
        <w:t xml:space="preserve">        </w:t>
      </w:r>
    </w:p>
    <w:p w:rsidR="00181828" w:rsidRPr="007224B3" w:rsidRDefault="00181828" w:rsidP="00181828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7224B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Учебно-тематический план 4 года обучения</w:t>
      </w:r>
    </w:p>
    <w:p w:rsidR="00181828" w:rsidRPr="007224B3" w:rsidRDefault="00181828" w:rsidP="0018182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55"/>
        <w:gridCol w:w="3326"/>
        <w:gridCol w:w="1575"/>
        <w:gridCol w:w="1400"/>
        <w:gridCol w:w="1850"/>
      </w:tblGrid>
      <w:tr w:rsidR="00181828" w:rsidRPr="007224B3" w:rsidTr="00181828">
        <w:trPr>
          <w:trHeight w:val="631"/>
        </w:trPr>
        <w:tc>
          <w:tcPr>
            <w:tcW w:w="1155" w:type="dxa"/>
          </w:tcPr>
          <w:p w:rsidR="00181828" w:rsidRPr="007224B3" w:rsidRDefault="00181828" w:rsidP="0018182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224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№ п/п</w:t>
            </w:r>
          </w:p>
        </w:tc>
        <w:tc>
          <w:tcPr>
            <w:tcW w:w="3326" w:type="dxa"/>
          </w:tcPr>
          <w:p w:rsidR="00181828" w:rsidRPr="007224B3" w:rsidRDefault="00181828" w:rsidP="0018182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224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            Наименование  </w:t>
            </w:r>
          </w:p>
          <w:p w:rsidR="00181828" w:rsidRPr="007224B3" w:rsidRDefault="00181828" w:rsidP="0018182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224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            раздела</w:t>
            </w:r>
          </w:p>
        </w:tc>
        <w:tc>
          <w:tcPr>
            <w:tcW w:w="1575" w:type="dxa"/>
          </w:tcPr>
          <w:p w:rsidR="00181828" w:rsidRPr="007224B3" w:rsidRDefault="00181828" w:rsidP="0018182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224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Теория</w:t>
            </w:r>
          </w:p>
        </w:tc>
        <w:tc>
          <w:tcPr>
            <w:tcW w:w="1400" w:type="dxa"/>
          </w:tcPr>
          <w:p w:rsidR="00181828" w:rsidRPr="007224B3" w:rsidRDefault="00181828" w:rsidP="0018182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224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Практика</w:t>
            </w:r>
          </w:p>
        </w:tc>
        <w:tc>
          <w:tcPr>
            <w:tcW w:w="1850" w:type="dxa"/>
          </w:tcPr>
          <w:p w:rsidR="00181828" w:rsidRPr="007224B3" w:rsidRDefault="00181828" w:rsidP="0018182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224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Всего часов</w:t>
            </w:r>
          </w:p>
        </w:tc>
      </w:tr>
      <w:tr w:rsidR="00181828" w:rsidRPr="007224B3" w:rsidTr="00181828">
        <w:trPr>
          <w:trHeight w:val="514"/>
        </w:trPr>
        <w:tc>
          <w:tcPr>
            <w:tcW w:w="1155" w:type="dxa"/>
          </w:tcPr>
          <w:p w:rsidR="00181828" w:rsidRPr="007224B3" w:rsidRDefault="00181828" w:rsidP="009E724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224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</w:t>
            </w:r>
          </w:p>
          <w:p w:rsidR="00181828" w:rsidRPr="007224B3" w:rsidRDefault="00181828" w:rsidP="009E724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3326" w:type="dxa"/>
          </w:tcPr>
          <w:p w:rsidR="00181828" w:rsidRPr="007224B3" w:rsidRDefault="00181828" w:rsidP="0018182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224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Введение</w:t>
            </w:r>
          </w:p>
          <w:p w:rsidR="00181828" w:rsidRPr="007224B3" w:rsidRDefault="00181828" w:rsidP="0018182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575" w:type="dxa"/>
          </w:tcPr>
          <w:p w:rsidR="00181828" w:rsidRPr="007224B3" w:rsidRDefault="001A33ED" w:rsidP="00311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224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0,5</w:t>
            </w:r>
          </w:p>
          <w:p w:rsidR="00181828" w:rsidRPr="007224B3" w:rsidRDefault="00181828" w:rsidP="003117B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400" w:type="dxa"/>
          </w:tcPr>
          <w:p w:rsidR="00181828" w:rsidRPr="007224B3" w:rsidRDefault="003E658A" w:rsidP="003E65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224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     -</w:t>
            </w:r>
          </w:p>
        </w:tc>
        <w:tc>
          <w:tcPr>
            <w:tcW w:w="1850" w:type="dxa"/>
          </w:tcPr>
          <w:p w:rsidR="00181828" w:rsidRPr="007224B3" w:rsidRDefault="001A33ED" w:rsidP="003E658A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7224B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0,5</w:t>
            </w:r>
          </w:p>
        </w:tc>
      </w:tr>
      <w:tr w:rsidR="00181828" w:rsidRPr="007224B3" w:rsidTr="00181828">
        <w:trPr>
          <w:trHeight w:val="572"/>
        </w:trPr>
        <w:tc>
          <w:tcPr>
            <w:tcW w:w="1155" w:type="dxa"/>
          </w:tcPr>
          <w:p w:rsidR="00181828" w:rsidRPr="007224B3" w:rsidRDefault="00181828" w:rsidP="009E724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224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3326" w:type="dxa"/>
          </w:tcPr>
          <w:p w:rsidR="00181828" w:rsidRPr="007224B3" w:rsidRDefault="001A33ED" w:rsidP="0018182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224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Пластилиновое декорирование </w:t>
            </w:r>
          </w:p>
          <w:p w:rsidR="00181828" w:rsidRPr="007224B3" w:rsidRDefault="00181828" w:rsidP="0018182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575" w:type="dxa"/>
          </w:tcPr>
          <w:p w:rsidR="00181828" w:rsidRPr="007224B3" w:rsidRDefault="001A33ED" w:rsidP="003117B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224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0,5</w:t>
            </w:r>
          </w:p>
        </w:tc>
        <w:tc>
          <w:tcPr>
            <w:tcW w:w="1400" w:type="dxa"/>
          </w:tcPr>
          <w:p w:rsidR="00181828" w:rsidRPr="007224B3" w:rsidRDefault="003E658A" w:rsidP="0018182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224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    </w:t>
            </w:r>
            <w:r w:rsidR="002C75EF" w:rsidRPr="007224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  <w:r w:rsidRPr="007224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  <w:r w:rsidR="001A33ED" w:rsidRPr="007224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850" w:type="dxa"/>
          </w:tcPr>
          <w:p w:rsidR="00181828" w:rsidRPr="007224B3" w:rsidRDefault="001A33ED" w:rsidP="0018182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7224B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2,5</w:t>
            </w:r>
          </w:p>
        </w:tc>
      </w:tr>
      <w:tr w:rsidR="00181828" w:rsidRPr="007224B3" w:rsidTr="00181828">
        <w:trPr>
          <w:trHeight w:val="308"/>
        </w:trPr>
        <w:tc>
          <w:tcPr>
            <w:tcW w:w="1155" w:type="dxa"/>
          </w:tcPr>
          <w:p w:rsidR="00181828" w:rsidRPr="007224B3" w:rsidRDefault="00181828" w:rsidP="009E724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224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3326" w:type="dxa"/>
          </w:tcPr>
          <w:p w:rsidR="00181828" w:rsidRPr="007224B3" w:rsidRDefault="001A33ED" w:rsidP="0018182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224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Работа с бумагой</w:t>
            </w:r>
          </w:p>
        </w:tc>
        <w:tc>
          <w:tcPr>
            <w:tcW w:w="1575" w:type="dxa"/>
          </w:tcPr>
          <w:p w:rsidR="00181828" w:rsidRPr="007224B3" w:rsidRDefault="001A33ED" w:rsidP="003117B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224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0,5</w:t>
            </w:r>
          </w:p>
        </w:tc>
        <w:tc>
          <w:tcPr>
            <w:tcW w:w="1400" w:type="dxa"/>
          </w:tcPr>
          <w:p w:rsidR="00181828" w:rsidRPr="007224B3" w:rsidRDefault="003E658A" w:rsidP="0018182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224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     </w:t>
            </w:r>
            <w:r w:rsidR="001A33ED" w:rsidRPr="007224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4,</w:t>
            </w:r>
            <w:r w:rsidRPr="007224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1850" w:type="dxa"/>
          </w:tcPr>
          <w:p w:rsidR="00181828" w:rsidRPr="007224B3" w:rsidRDefault="001A33ED" w:rsidP="0018182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7224B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5</w:t>
            </w:r>
          </w:p>
        </w:tc>
      </w:tr>
      <w:tr w:rsidR="00181828" w:rsidRPr="007224B3" w:rsidTr="00181828">
        <w:trPr>
          <w:trHeight w:val="617"/>
        </w:trPr>
        <w:tc>
          <w:tcPr>
            <w:tcW w:w="1155" w:type="dxa"/>
          </w:tcPr>
          <w:p w:rsidR="00181828" w:rsidRPr="007224B3" w:rsidRDefault="00181828" w:rsidP="009E724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224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3326" w:type="dxa"/>
          </w:tcPr>
          <w:p w:rsidR="00181828" w:rsidRPr="007224B3" w:rsidRDefault="002C75EF" w:rsidP="0018182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224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Работа с фольгой</w:t>
            </w:r>
            <w:r w:rsidR="00181828" w:rsidRPr="007224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и бросовым материалом</w:t>
            </w:r>
          </w:p>
        </w:tc>
        <w:tc>
          <w:tcPr>
            <w:tcW w:w="1575" w:type="dxa"/>
          </w:tcPr>
          <w:p w:rsidR="00181828" w:rsidRPr="007224B3" w:rsidRDefault="002C75EF" w:rsidP="003117B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224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400" w:type="dxa"/>
          </w:tcPr>
          <w:p w:rsidR="00181828" w:rsidRPr="007224B3" w:rsidRDefault="009E724D" w:rsidP="0018182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224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     </w:t>
            </w:r>
            <w:r w:rsidR="002C75EF" w:rsidRPr="007224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8</w:t>
            </w:r>
          </w:p>
          <w:p w:rsidR="00181828" w:rsidRPr="007224B3" w:rsidRDefault="00181828" w:rsidP="0018182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224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      </w:t>
            </w:r>
          </w:p>
        </w:tc>
        <w:tc>
          <w:tcPr>
            <w:tcW w:w="1850" w:type="dxa"/>
          </w:tcPr>
          <w:p w:rsidR="00181828" w:rsidRPr="007224B3" w:rsidRDefault="002C75EF" w:rsidP="0018182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7224B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10</w:t>
            </w:r>
          </w:p>
        </w:tc>
      </w:tr>
      <w:tr w:rsidR="002C75EF" w:rsidRPr="007224B3" w:rsidTr="00181828">
        <w:trPr>
          <w:trHeight w:val="617"/>
        </w:trPr>
        <w:tc>
          <w:tcPr>
            <w:tcW w:w="1155" w:type="dxa"/>
          </w:tcPr>
          <w:p w:rsidR="002C75EF" w:rsidRPr="007224B3" w:rsidRDefault="002C75EF" w:rsidP="009E724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224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3326" w:type="dxa"/>
          </w:tcPr>
          <w:p w:rsidR="002C75EF" w:rsidRPr="007224B3" w:rsidRDefault="002C75EF" w:rsidP="0018182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224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Лепка</w:t>
            </w:r>
          </w:p>
        </w:tc>
        <w:tc>
          <w:tcPr>
            <w:tcW w:w="1575" w:type="dxa"/>
          </w:tcPr>
          <w:p w:rsidR="002C75EF" w:rsidRPr="007224B3" w:rsidRDefault="002C75EF" w:rsidP="003117B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224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1400" w:type="dxa"/>
          </w:tcPr>
          <w:p w:rsidR="002C75EF" w:rsidRPr="007224B3" w:rsidRDefault="002C75EF" w:rsidP="0018182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224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      4</w:t>
            </w:r>
          </w:p>
        </w:tc>
        <w:tc>
          <w:tcPr>
            <w:tcW w:w="1850" w:type="dxa"/>
          </w:tcPr>
          <w:p w:rsidR="002C75EF" w:rsidRPr="007224B3" w:rsidRDefault="002C75EF" w:rsidP="0018182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7224B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4</w:t>
            </w:r>
          </w:p>
        </w:tc>
      </w:tr>
      <w:tr w:rsidR="002C75EF" w:rsidRPr="007224B3" w:rsidTr="00181828">
        <w:trPr>
          <w:trHeight w:val="617"/>
        </w:trPr>
        <w:tc>
          <w:tcPr>
            <w:tcW w:w="1155" w:type="dxa"/>
          </w:tcPr>
          <w:p w:rsidR="002C75EF" w:rsidRPr="007224B3" w:rsidRDefault="002C75EF" w:rsidP="009E724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224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6</w:t>
            </w:r>
          </w:p>
        </w:tc>
        <w:tc>
          <w:tcPr>
            <w:tcW w:w="3326" w:type="dxa"/>
          </w:tcPr>
          <w:p w:rsidR="002C75EF" w:rsidRPr="007224B3" w:rsidRDefault="002C75EF" w:rsidP="0018182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224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Работа с тканью</w:t>
            </w:r>
          </w:p>
        </w:tc>
        <w:tc>
          <w:tcPr>
            <w:tcW w:w="1575" w:type="dxa"/>
          </w:tcPr>
          <w:p w:rsidR="002C75EF" w:rsidRPr="007224B3" w:rsidRDefault="002C75EF" w:rsidP="003117B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224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400" w:type="dxa"/>
          </w:tcPr>
          <w:p w:rsidR="002C75EF" w:rsidRPr="007224B3" w:rsidRDefault="002C75EF" w:rsidP="0018182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224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      3</w:t>
            </w:r>
          </w:p>
        </w:tc>
        <w:tc>
          <w:tcPr>
            <w:tcW w:w="1850" w:type="dxa"/>
          </w:tcPr>
          <w:p w:rsidR="002C75EF" w:rsidRPr="007224B3" w:rsidRDefault="002C75EF" w:rsidP="0018182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7224B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4</w:t>
            </w:r>
          </w:p>
        </w:tc>
      </w:tr>
      <w:tr w:rsidR="002C75EF" w:rsidRPr="007224B3" w:rsidTr="00181828">
        <w:trPr>
          <w:trHeight w:val="617"/>
        </w:trPr>
        <w:tc>
          <w:tcPr>
            <w:tcW w:w="1155" w:type="dxa"/>
          </w:tcPr>
          <w:p w:rsidR="002C75EF" w:rsidRPr="007224B3" w:rsidRDefault="002C75EF" w:rsidP="009E724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224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7</w:t>
            </w:r>
          </w:p>
        </w:tc>
        <w:tc>
          <w:tcPr>
            <w:tcW w:w="3326" w:type="dxa"/>
          </w:tcPr>
          <w:p w:rsidR="002C75EF" w:rsidRPr="007224B3" w:rsidRDefault="002C75EF" w:rsidP="0018182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224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Плетение</w:t>
            </w:r>
          </w:p>
        </w:tc>
        <w:tc>
          <w:tcPr>
            <w:tcW w:w="1575" w:type="dxa"/>
          </w:tcPr>
          <w:p w:rsidR="002C75EF" w:rsidRPr="007224B3" w:rsidRDefault="002C75EF" w:rsidP="003117B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224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0,5</w:t>
            </w:r>
          </w:p>
        </w:tc>
        <w:tc>
          <w:tcPr>
            <w:tcW w:w="1400" w:type="dxa"/>
          </w:tcPr>
          <w:p w:rsidR="002C75EF" w:rsidRPr="007224B3" w:rsidRDefault="002C75EF" w:rsidP="0018182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224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      3</w:t>
            </w:r>
          </w:p>
        </w:tc>
        <w:tc>
          <w:tcPr>
            <w:tcW w:w="1850" w:type="dxa"/>
          </w:tcPr>
          <w:p w:rsidR="002C75EF" w:rsidRPr="007224B3" w:rsidRDefault="002C75EF" w:rsidP="0018182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7224B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3,5</w:t>
            </w:r>
          </w:p>
        </w:tc>
      </w:tr>
      <w:tr w:rsidR="00181828" w:rsidRPr="007224B3" w:rsidTr="00181828">
        <w:trPr>
          <w:trHeight w:val="675"/>
        </w:trPr>
        <w:tc>
          <w:tcPr>
            <w:tcW w:w="1155" w:type="dxa"/>
          </w:tcPr>
          <w:p w:rsidR="00181828" w:rsidRPr="007224B3" w:rsidRDefault="009E724D" w:rsidP="009E724D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224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3326" w:type="dxa"/>
          </w:tcPr>
          <w:p w:rsidR="00181828" w:rsidRPr="007224B3" w:rsidRDefault="00181828" w:rsidP="0018182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224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Итоговое занятие</w:t>
            </w:r>
          </w:p>
        </w:tc>
        <w:tc>
          <w:tcPr>
            <w:tcW w:w="1575" w:type="dxa"/>
          </w:tcPr>
          <w:p w:rsidR="00181828" w:rsidRPr="007224B3" w:rsidRDefault="002C75EF" w:rsidP="003117B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224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0,5</w:t>
            </w:r>
          </w:p>
        </w:tc>
        <w:tc>
          <w:tcPr>
            <w:tcW w:w="1400" w:type="dxa"/>
          </w:tcPr>
          <w:p w:rsidR="00181828" w:rsidRPr="007224B3" w:rsidRDefault="009E724D" w:rsidP="0018182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7224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      </w:t>
            </w:r>
            <w:r w:rsidR="002C75EF" w:rsidRPr="007224B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</w:t>
            </w:r>
          </w:p>
          <w:p w:rsidR="00181828" w:rsidRPr="007224B3" w:rsidRDefault="00181828" w:rsidP="00181828">
            <w:pPr>
              <w:widowControl w:val="0"/>
              <w:suppressAutoHyphens/>
              <w:autoSpaceDE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850" w:type="dxa"/>
          </w:tcPr>
          <w:p w:rsidR="00181828" w:rsidRPr="007224B3" w:rsidRDefault="002C75EF" w:rsidP="0018182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7224B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0,5</w:t>
            </w:r>
          </w:p>
          <w:p w:rsidR="00181828" w:rsidRPr="007224B3" w:rsidRDefault="00181828" w:rsidP="0018182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181828" w:rsidRPr="007224B3" w:rsidTr="00181828">
        <w:trPr>
          <w:trHeight w:val="402"/>
        </w:trPr>
        <w:tc>
          <w:tcPr>
            <w:tcW w:w="1155" w:type="dxa"/>
          </w:tcPr>
          <w:p w:rsidR="00181828" w:rsidRPr="007224B3" w:rsidRDefault="00181828" w:rsidP="0018182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3326" w:type="dxa"/>
          </w:tcPr>
          <w:p w:rsidR="00181828" w:rsidRPr="007224B3" w:rsidRDefault="00181828" w:rsidP="0018182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1575" w:type="dxa"/>
          </w:tcPr>
          <w:p w:rsidR="00181828" w:rsidRPr="007224B3" w:rsidRDefault="009E724D" w:rsidP="003117B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7224B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5</w:t>
            </w:r>
            <w:r w:rsidR="002C75EF" w:rsidRPr="007224B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,5</w:t>
            </w:r>
          </w:p>
          <w:p w:rsidR="00181828" w:rsidRPr="007224B3" w:rsidRDefault="00181828" w:rsidP="003117B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</w:tc>
        <w:tc>
          <w:tcPr>
            <w:tcW w:w="1400" w:type="dxa"/>
          </w:tcPr>
          <w:p w:rsidR="00181828" w:rsidRPr="007224B3" w:rsidRDefault="009E724D" w:rsidP="00181828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7224B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 xml:space="preserve">     </w:t>
            </w:r>
            <w:r w:rsidR="002C75EF" w:rsidRPr="007224B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24,5</w:t>
            </w:r>
          </w:p>
          <w:p w:rsidR="00181828" w:rsidRPr="007224B3" w:rsidRDefault="00181828" w:rsidP="00181828">
            <w:pPr>
              <w:widowControl w:val="0"/>
              <w:suppressAutoHyphens/>
              <w:autoSpaceDE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181828" w:rsidRPr="007224B3" w:rsidRDefault="00181828" w:rsidP="00181828">
            <w:pPr>
              <w:widowControl w:val="0"/>
              <w:suppressAutoHyphens/>
              <w:autoSpaceDE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7224B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Итого</w:t>
            </w:r>
          </w:p>
        </w:tc>
        <w:tc>
          <w:tcPr>
            <w:tcW w:w="1850" w:type="dxa"/>
          </w:tcPr>
          <w:p w:rsidR="00181828" w:rsidRPr="007224B3" w:rsidRDefault="00181828" w:rsidP="0018182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181828" w:rsidRPr="007224B3" w:rsidRDefault="00181828" w:rsidP="0018182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  <w:p w:rsidR="00181828" w:rsidRPr="007224B3" w:rsidRDefault="003E658A" w:rsidP="0018182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7224B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30</w:t>
            </w:r>
          </w:p>
        </w:tc>
      </w:tr>
    </w:tbl>
    <w:p w:rsidR="00181828" w:rsidRPr="007224B3" w:rsidRDefault="00181828" w:rsidP="00181828">
      <w:pPr>
        <w:widowControl w:val="0"/>
        <w:shd w:val="clear" w:color="auto" w:fill="FFFFFF"/>
        <w:tabs>
          <w:tab w:val="left" w:pos="3075"/>
          <w:tab w:val="center" w:pos="4850"/>
        </w:tabs>
        <w:suppressAutoHyphens/>
        <w:autoSpaceDE w:val="0"/>
        <w:spacing w:after="0" w:line="240" w:lineRule="auto"/>
        <w:ind w:right="-29"/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ar-SA"/>
        </w:rPr>
      </w:pPr>
    </w:p>
    <w:p w:rsidR="00181828" w:rsidRPr="007224B3" w:rsidRDefault="00181828" w:rsidP="00181828">
      <w:pPr>
        <w:widowControl w:val="0"/>
        <w:shd w:val="clear" w:color="auto" w:fill="FFFFFF"/>
        <w:suppressAutoHyphens/>
        <w:autoSpaceDE w:val="0"/>
        <w:spacing w:after="0" w:line="240" w:lineRule="auto"/>
        <w:ind w:right="-2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ar-SA"/>
        </w:rPr>
      </w:pPr>
      <w:r w:rsidRPr="007224B3">
        <w:rPr>
          <w:rFonts w:ascii="Times New Roman" w:eastAsia="Times New Roman" w:hAnsi="Times New Roman" w:cs="Times New Roman"/>
          <w:spacing w:val="-6"/>
          <w:sz w:val="28"/>
          <w:szCs w:val="28"/>
          <w:lang w:eastAsia="ar-SA"/>
        </w:rPr>
        <w:t>К четвертому классу учащиеся совершенно самосто</w:t>
      </w:r>
      <w:r w:rsidRPr="007224B3">
        <w:rPr>
          <w:rFonts w:ascii="Times New Roman" w:eastAsia="Times New Roman" w:hAnsi="Times New Roman" w:cs="Times New Roman"/>
          <w:spacing w:val="-6"/>
          <w:sz w:val="28"/>
          <w:szCs w:val="28"/>
          <w:lang w:eastAsia="ar-SA"/>
        </w:rPr>
        <w:softHyphen/>
      </w:r>
      <w:r w:rsidRPr="007224B3">
        <w:rPr>
          <w:rFonts w:ascii="Times New Roman" w:eastAsia="Times New Roman" w:hAnsi="Times New Roman" w:cs="Times New Roman"/>
          <w:spacing w:val="-8"/>
          <w:sz w:val="28"/>
          <w:szCs w:val="28"/>
          <w:lang w:eastAsia="ar-SA"/>
        </w:rPr>
        <w:t>ятельно анализируют конструкцию образца, а руководство обучени</w:t>
      </w:r>
      <w:r w:rsidRPr="007224B3">
        <w:rPr>
          <w:rFonts w:ascii="Times New Roman" w:eastAsia="Times New Roman" w:hAnsi="Times New Roman" w:cs="Times New Roman"/>
          <w:spacing w:val="-8"/>
          <w:sz w:val="28"/>
          <w:szCs w:val="28"/>
          <w:lang w:eastAsia="ar-SA"/>
        </w:rPr>
        <w:softHyphen/>
      </w:r>
      <w:r w:rsidRPr="007224B3">
        <w:rPr>
          <w:rFonts w:ascii="Times New Roman" w:eastAsia="Times New Roman" w:hAnsi="Times New Roman" w:cs="Times New Roman"/>
          <w:spacing w:val="-1"/>
          <w:sz w:val="28"/>
          <w:szCs w:val="28"/>
          <w:lang w:eastAsia="ar-SA"/>
        </w:rPr>
        <w:t xml:space="preserve">ем переносится на ситуацию, когда образец требует серьезных </w:t>
      </w:r>
      <w:r w:rsidRPr="007224B3">
        <w:rPr>
          <w:rFonts w:ascii="Times New Roman" w:eastAsia="Times New Roman" w:hAnsi="Times New Roman" w:cs="Times New Roman"/>
          <w:spacing w:val="-6"/>
          <w:sz w:val="28"/>
          <w:szCs w:val="28"/>
          <w:lang w:eastAsia="ar-SA"/>
        </w:rPr>
        <w:t>конструктивных изменений, либо его вообще нет, есть только тех</w:t>
      </w:r>
      <w:r w:rsidRPr="007224B3">
        <w:rPr>
          <w:rFonts w:ascii="Times New Roman" w:eastAsia="Times New Roman" w:hAnsi="Times New Roman" w:cs="Times New Roman"/>
          <w:spacing w:val="-6"/>
          <w:sz w:val="28"/>
          <w:szCs w:val="28"/>
          <w:lang w:eastAsia="ar-SA"/>
        </w:rPr>
        <w:softHyphen/>
      </w:r>
      <w:r w:rsidRPr="007224B3">
        <w:rPr>
          <w:rFonts w:ascii="Times New Roman" w:eastAsia="Times New Roman" w:hAnsi="Times New Roman" w:cs="Times New Roman"/>
          <w:sz w:val="28"/>
          <w:szCs w:val="28"/>
          <w:lang w:eastAsia="ar-SA"/>
        </w:rPr>
        <w:t>ническое задание.</w:t>
      </w:r>
      <w:r w:rsidRPr="007224B3">
        <w:rPr>
          <w:rFonts w:ascii="Times New Roman" w:eastAsia="Times New Roman" w:hAnsi="Times New Roman" w:cs="Times New Roman"/>
          <w:spacing w:val="-8"/>
          <w:sz w:val="28"/>
          <w:szCs w:val="28"/>
          <w:lang w:eastAsia="ar-SA"/>
        </w:rPr>
        <w:t xml:space="preserve"> </w:t>
      </w:r>
    </w:p>
    <w:p w:rsidR="00181828" w:rsidRPr="007224B3" w:rsidRDefault="00181828" w:rsidP="00181828">
      <w:pPr>
        <w:widowControl w:val="0"/>
        <w:shd w:val="clear" w:color="auto" w:fill="FFFFFF"/>
        <w:suppressAutoHyphens/>
        <w:autoSpaceDE w:val="0"/>
        <w:spacing w:after="0" w:line="240" w:lineRule="auto"/>
        <w:ind w:right="-2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224B3">
        <w:rPr>
          <w:rFonts w:ascii="Times New Roman" w:eastAsia="Times New Roman" w:hAnsi="Times New Roman" w:cs="Times New Roman"/>
          <w:spacing w:val="-8"/>
          <w:sz w:val="28"/>
          <w:szCs w:val="28"/>
          <w:lang w:eastAsia="ar-SA"/>
        </w:rPr>
        <w:t xml:space="preserve">Четвероклассники составляют план </w:t>
      </w:r>
      <w:r w:rsidR="007224B3">
        <w:rPr>
          <w:rFonts w:ascii="Times New Roman" w:eastAsia="Times New Roman" w:hAnsi="Times New Roman" w:cs="Times New Roman"/>
          <w:sz w:val="28"/>
          <w:szCs w:val="28"/>
          <w:lang w:eastAsia="ar-SA"/>
        </w:rPr>
        <w:t>работы самостоятельно, что положительно  сказывается на развитии личностных и регулятивных метапредметных УУД.</w:t>
      </w:r>
    </w:p>
    <w:p w:rsidR="00181828" w:rsidRPr="002A34B5" w:rsidRDefault="00181828" w:rsidP="0018182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ar-SA"/>
        </w:rPr>
      </w:pPr>
    </w:p>
    <w:p w:rsidR="00181828" w:rsidRPr="00DE3552" w:rsidRDefault="00181828" w:rsidP="0018182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8182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</w:t>
      </w:r>
      <w:r w:rsidRPr="0018182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                 </w:t>
      </w:r>
    </w:p>
    <w:p w:rsidR="002C3530" w:rsidRPr="00DE3552" w:rsidRDefault="002C3530" w:rsidP="0018182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2C3530" w:rsidRPr="00DE3552" w:rsidRDefault="002C3530" w:rsidP="0018182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181828" w:rsidRPr="00181828" w:rsidRDefault="00181828" w:rsidP="0018182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8182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          Рекомендации по проведению занятий  и методическое    </w:t>
      </w:r>
    </w:p>
    <w:p w:rsidR="00181828" w:rsidRPr="00181828" w:rsidRDefault="00181828" w:rsidP="0018182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8182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                              обеспечение программы.</w:t>
      </w:r>
    </w:p>
    <w:p w:rsidR="00181828" w:rsidRPr="00181828" w:rsidRDefault="00181828" w:rsidP="00181828">
      <w:pPr>
        <w:widowControl w:val="0"/>
        <w:shd w:val="clear" w:color="auto" w:fill="FFFFFF"/>
        <w:suppressAutoHyphens/>
        <w:autoSpaceDE w:val="0"/>
        <w:spacing w:after="0" w:line="240" w:lineRule="auto"/>
        <w:ind w:right="-2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181828" w:rsidRPr="00181828" w:rsidRDefault="00181828" w:rsidP="003117B3">
      <w:pPr>
        <w:widowControl w:val="0"/>
        <w:shd w:val="clear" w:color="auto" w:fill="FFFFFF"/>
        <w:suppressAutoHyphens/>
        <w:autoSpaceDE w:val="0"/>
        <w:spacing w:after="0" w:line="240" w:lineRule="auto"/>
        <w:ind w:right="-2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81828">
        <w:rPr>
          <w:rFonts w:ascii="Times New Roman" w:eastAsia="Times New Roman" w:hAnsi="Times New Roman" w:cs="Times New Roman"/>
          <w:spacing w:val="-6"/>
          <w:sz w:val="28"/>
          <w:szCs w:val="28"/>
          <w:lang w:eastAsia="ar-SA"/>
        </w:rPr>
        <w:t xml:space="preserve">Инструктаж по  технике </w:t>
      </w:r>
      <w:r w:rsidRPr="00181828">
        <w:rPr>
          <w:rFonts w:ascii="Times New Roman" w:eastAsia="Times New Roman" w:hAnsi="Times New Roman" w:cs="Times New Roman"/>
          <w:sz w:val="28"/>
          <w:szCs w:val="28"/>
          <w:lang w:eastAsia="ar-SA"/>
        </w:rPr>
        <w:t>безопасности при проведении работ проводится на каждом занятии.</w:t>
      </w:r>
    </w:p>
    <w:p w:rsidR="00181828" w:rsidRPr="00181828" w:rsidRDefault="00181828" w:rsidP="003117B3">
      <w:pPr>
        <w:widowControl w:val="0"/>
        <w:shd w:val="clear" w:color="auto" w:fill="FFFFFF"/>
        <w:suppressAutoHyphens/>
        <w:autoSpaceDE w:val="0"/>
        <w:spacing w:after="0" w:line="240" w:lineRule="auto"/>
        <w:ind w:right="-29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ar-SA"/>
        </w:rPr>
      </w:pPr>
      <w:r w:rsidRPr="00181828">
        <w:rPr>
          <w:rFonts w:ascii="Times New Roman" w:eastAsia="Times New Roman" w:hAnsi="Times New Roman" w:cs="Times New Roman"/>
          <w:spacing w:val="-8"/>
          <w:sz w:val="28"/>
          <w:szCs w:val="28"/>
          <w:lang w:eastAsia="ar-SA"/>
        </w:rPr>
        <w:lastRenderedPageBreak/>
        <w:t>Быстрая, интересная вступи</w:t>
      </w:r>
      <w:r w:rsidRPr="00181828">
        <w:rPr>
          <w:rFonts w:ascii="Times New Roman" w:eastAsia="Times New Roman" w:hAnsi="Times New Roman" w:cs="Times New Roman"/>
          <w:spacing w:val="-8"/>
          <w:sz w:val="28"/>
          <w:szCs w:val="28"/>
          <w:lang w:eastAsia="ar-SA"/>
        </w:rPr>
        <w:softHyphen/>
      </w:r>
      <w:r w:rsidRPr="00181828">
        <w:rPr>
          <w:rFonts w:ascii="Times New Roman" w:eastAsia="Times New Roman" w:hAnsi="Times New Roman" w:cs="Times New Roman"/>
          <w:spacing w:val="-5"/>
          <w:sz w:val="28"/>
          <w:szCs w:val="28"/>
          <w:lang w:eastAsia="ar-SA"/>
        </w:rPr>
        <w:t xml:space="preserve">тельная часть занятия, включающая анализ конструкции изделия и </w:t>
      </w:r>
      <w:r w:rsidRPr="00181828">
        <w:rPr>
          <w:rFonts w:ascii="Times New Roman" w:eastAsia="Times New Roman" w:hAnsi="Times New Roman" w:cs="Times New Roman"/>
          <w:spacing w:val="-10"/>
          <w:sz w:val="28"/>
          <w:szCs w:val="28"/>
          <w:lang w:eastAsia="ar-SA"/>
        </w:rPr>
        <w:t>разработку технологического плана должна являться базой для самос</w:t>
      </w:r>
      <w:r w:rsidRPr="00181828">
        <w:rPr>
          <w:rFonts w:ascii="Times New Roman" w:eastAsia="Times New Roman" w:hAnsi="Times New Roman" w:cs="Times New Roman"/>
          <w:spacing w:val="-10"/>
          <w:sz w:val="28"/>
          <w:szCs w:val="28"/>
          <w:lang w:eastAsia="ar-SA"/>
        </w:rPr>
        <w:softHyphen/>
      </w:r>
      <w:r w:rsidRPr="00181828">
        <w:rPr>
          <w:rFonts w:ascii="Times New Roman" w:eastAsia="Times New Roman" w:hAnsi="Times New Roman" w:cs="Times New Roman"/>
          <w:spacing w:val="-7"/>
          <w:sz w:val="28"/>
          <w:szCs w:val="28"/>
          <w:lang w:eastAsia="ar-SA"/>
        </w:rPr>
        <w:t>тоятельной практической работы без помощи учителя.</w:t>
      </w:r>
    </w:p>
    <w:p w:rsidR="00181828" w:rsidRPr="00181828" w:rsidRDefault="00181828" w:rsidP="003117B3">
      <w:pPr>
        <w:widowControl w:val="0"/>
        <w:shd w:val="clear" w:color="auto" w:fill="FFFFFF"/>
        <w:suppressAutoHyphens/>
        <w:autoSpaceDE w:val="0"/>
        <w:spacing w:after="0" w:line="240" w:lineRule="auto"/>
        <w:ind w:right="-29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ar-SA"/>
        </w:rPr>
      </w:pPr>
      <w:r w:rsidRPr="00181828">
        <w:rPr>
          <w:rFonts w:ascii="Times New Roman" w:eastAsia="Times New Roman" w:hAnsi="Times New Roman" w:cs="Times New Roman"/>
          <w:spacing w:val="-9"/>
          <w:sz w:val="28"/>
          <w:szCs w:val="28"/>
          <w:lang w:eastAsia="ar-SA"/>
        </w:rPr>
        <w:t xml:space="preserve">Желательно около половины учебного времени отводить </w:t>
      </w:r>
      <w:r w:rsidRPr="00181828">
        <w:rPr>
          <w:rFonts w:ascii="Times New Roman" w:eastAsia="Times New Roman" w:hAnsi="Times New Roman" w:cs="Times New Roman"/>
          <w:spacing w:val="-6"/>
          <w:sz w:val="28"/>
          <w:szCs w:val="28"/>
          <w:lang w:eastAsia="ar-SA"/>
        </w:rPr>
        <w:t xml:space="preserve">на так называемые комплексные работы — изготовление изделий, </w:t>
      </w:r>
      <w:r w:rsidRPr="00181828">
        <w:rPr>
          <w:rFonts w:ascii="Times New Roman" w:eastAsia="Times New Roman" w:hAnsi="Times New Roman" w:cs="Times New Roman"/>
          <w:spacing w:val="-9"/>
          <w:sz w:val="28"/>
          <w:szCs w:val="28"/>
          <w:lang w:eastAsia="ar-SA"/>
        </w:rPr>
        <w:t xml:space="preserve">включающих несколько разнородных материалов, поскольку именно </w:t>
      </w:r>
      <w:r w:rsidRPr="00181828">
        <w:rPr>
          <w:rFonts w:ascii="Times New Roman" w:eastAsia="Times New Roman" w:hAnsi="Times New Roman" w:cs="Times New Roman"/>
          <w:spacing w:val="-7"/>
          <w:sz w:val="28"/>
          <w:szCs w:val="28"/>
          <w:lang w:eastAsia="ar-SA"/>
        </w:rPr>
        <w:t xml:space="preserve">в этих случаях наиболее ярко проявляются изменения их свойств, а </w:t>
      </w:r>
      <w:r w:rsidRPr="00181828">
        <w:rPr>
          <w:rFonts w:ascii="Times New Roman" w:eastAsia="Times New Roman" w:hAnsi="Times New Roman" w:cs="Times New Roman"/>
          <w:spacing w:val="-6"/>
          <w:sz w:val="28"/>
          <w:szCs w:val="28"/>
          <w:lang w:eastAsia="ar-SA"/>
        </w:rPr>
        <w:t xml:space="preserve">сформированные ранее трудовые умения по обработке отдельных </w:t>
      </w:r>
      <w:r w:rsidRPr="00181828">
        <w:rPr>
          <w:rFonts w:ascii="Times New Roman" w:eastAsia="Times New Roman" w:hAnsi="Times New Roman" w:cs="Times New Roman"/>
          <w:spacing w:val="-8"/>
          <w:sz w:val="28"/>
          <w:szCs w:val="28"/>
          <w:lang w:eastAsia="ar-SA"/>
        </w:rPr>
        <w:t>материалов ученик вынужден применять в новых условиях.</w:t>
      </w:r>
    </w:p>
    <w:p w:rsidR="00181828" w:rsidRPr="00181828" w:rsidRDefault="00181828" w:rsidP="003117B3">
      <w:pPr>
        <w:widowControl w:val="0"/>
        <w:shd w:val="clear" w:color="auto" w:fill="FFFFFF"/>
        <w:suppressAutoHyphens/>
        <w:autoSpaceDE w:val="0"/>
        <w:spacing w:before="7" w:after="0" w:line="240" w:lineRule="auto"/>
        <w:ind w:right="-29"/>
        <w:jc w:val="both"/>
        <w:rPr>
          <w:rFonts w:ascii="Times New Roman" w:eastAsia="Times New Roman" w:hAnsi="Times New Roman" w:cs="Times New Roman"/>
          <w:spacing w:val="-9"/>
          <w:sz w:val="28"/>
          <w:szCs w:val="28"/>
          <w:lang w:eastAsia="ar-SA"/>
        </w:rPr>
      </w:pPr>
      <w:r w:rsidRPr="00181828">
        <w:rPr>
          <w:rFonts w:ascii="Times New Roman" w:eastAsia="Times New Roman" w:hAnsi="Times New Roman" w:cs="Times New Roman"/>
          <w:spacing w:val="-8"/>
          <w:sz w:val="28"/>
          <w:szCs w:val="28"/>
          <w:lang w:eastAsia="ar-SA"/>
        </w:rPr>
        <w:t xml:space="preserve">Выбирая изделие </w:t>
      </w:r>
      <w:r w:rsidRPr="00181828">
        <w:rPr>
          <w:rFonts w:ascii="Times New Roman" w:eastAsia="Times New Roman" w:hAnsi="Times New Roman" w:cs="Times New Roman"/>
          <w:spacing w:val="-7"/>
          <w:sz w:val="28"/>
          <w:szCs w:val="28"/>
          <w:lang w:eastAsia="ar-SA"/>
        </w:rPr>
        <w:t>для изготовления, желательно спланировать объем работы на одно занятие</w:t>
      </w:r>
      <w:r w:rsidRPr="00181828">
        <w:rPr>
          <w:rFonts w:ascii="Times New Roman" w:eastAsia="Times New Roman" w:hAnsi="Times New Roman" w:cs="Times New Roman"/>
          <w:spacing w:val="-9"/>
          <w:sz w:val="28"/>
          <w:szCs w:val="28"/>
          <w:lang w:eastAsia="ar-SA"/>
        </w:rPr>
        <w:t xml:space="preserve">, если  времени требуется больше, дети заранее должны знать, </w:t>
      </w:r>
      <w:r w:rsidRPr="00181828">
        <w:rPr>
          <w:rFonts w:ascii="Times New Roman" w:eastAsia="Times New Roman" w:hAnsi="Times New Roman" w:cs="Times New Roman"/>
          <w:spacing w:val="-5"/>
          <w:sz w:val="28"/>
          <w:szCs w:val="28"/>
          <w:lang w:eastAsia="ar-SA"/>
        </w:rPr>
        <w:t xml:space="preserve">какая часть работы останется на второе занятие. Трудные операции, </w:t>
      </w:r>
      <w:r w:rsidRPr="00181828">
        <w:rPr>
          <w:rFonts w:ascii="Times New Roman" w:eastAsia="Times New Roman" w:hAnsi="Times New Roman" w:cs="Times New Roman"/>
          <w:spacing w:val="-11"/>
          <w:sz w:val="28"/>
          <w:szCs w:val="28"/>
          <w:lang w:eastAsia="ar-SA"/>
        </w:rPr>
        <w:t>требующие значительного умственного напряжения и мышечной лов</w:t>
      </w:r>
      <w:r w:rsidRPr="00181828">
        <w:rPr>
          <w:rFonts w:ascii="Times New Roman" w:eastAsia="Times New Roman" w:hAnsi="Times New Roman" w:cs="Times New Roman"/>
          <w:spacing w:val="-11"/>
          <w:sz w:val="28"/>
          <w:szCs w:val="28"/>
          <w:lang w:eastAsia="ar-SA"/>
        </w:rPr>
        <w:softHyphen/>
      </w:r>
      <w:r w:rsidRPr="00181828">
        <w:rPr>
          <w:rFonts w:ascii="Times New Roman" w:eastAsia="Times New Roman" w:hAnsi="Times New Roman" w:cs="Times New Roman"/>
          <w:spacing w:val="-9"/>
          <w:sz w:val="28"/>
          <w:szCs w:val="28"/>
          <w:lang w:eastAsia="ar-SA"/>
        </w:rPr>
        <w:t>кости, обязательно должны быть осознаны детьми как необходимые.</w:t>
      </w:r>
    </w:p>
    <w:p w:rsidR="00181828" w:rsidRPr="00181828" w:rsidRDefault="00181828" w:rsidP="003117B3">
      <w:pPr>
        <w:widowControl w:val="0"/>
        <w:shd w:val="clear" w:color="auto" w:fill="FFFFFF"/>
        <w:suppressAutoHyphens/>
        <w:autoSpaceDE w:val="0"/>
        <w:spacing w:after="0" w:line="240" w:lineRule="auto"/>
        <w:ind w:right="-2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81828">
        <w:rPr>
          <w:rFonts w:ascii="Times New Roman" w:eastAsia="Times New Roman" w:hAnsi="Times New Roman" w:cs="Times New Roman"/>
          <w:spacing w:val="-8"/>
          <w:sz w:val="28"/>
          <w:szCs w:val="28"/>
          <w:lang w:eastAsia="ar-SA"/>
        </w:rPr>
        <w:t xml:space="preserve">Учителю необходимо как можно </w:t>
      </w:r>
      <w:r w:rsidRPr="00181828">
        <w:rPr>
          <w:rFonts w:ascii="Times New Roman" w:eastAsia="Times New Roman" w:hAnsi="Times New Roman" w:cs="Times New Roman"/>
          <w:spacing w:val="-7"/>
          <w:sz w:val="28"/>
          <w:szCs w:val="28"/>
          <w:lang w:eastAsia="ar-SA"/>
        </w:rPr>
        <w:t xml:space="preserve">меньше объяснять самому,  стараться вовлекать детей в </w:t>
      </w:r>
      <w:r w:rsidRPr="00181828">
        <w:rPr>
          <w:rFonts w:ascii="Times New Roman" w:eastAsia="Times New Roman" w:hAnsi="Times New Roman" w:cs="Times New Roman"/>
          <w:spacing w:val="-9"/>
          <w:sz w:val="28"/>
          <w:szCs w:val="28"/>
          <w:lang w:eastAsia="ar-SA"/>
        </w:rPr>
        <w:t xml:space="preserve">обсуждение, нельзя перегружать, торопить </w:t>
      </w:r>
      <w:r w:rsidRPr="00181828">
        <w:rPr>
          <w:rFonts w:ascii="Times New Roman" w:eastAsia="Times New Roman" w:hAnsi="Times New Roman" w:cs="Times New Roman"/>
          <w:spacing w:val="-5"/>
          <w:sz w:val="28"/>
          <w:szCs w:val="28"/>
          <w:lang w:eastAsia="ar-SA"/>
        </w:rPr>
        <w:t xml:space="preserve">детей и сразу стремиться на помощь. </w:t>
      </w:r>
      <w:r w:rsidRPr="00181828">
        <w:rPr>
          <w:rFonts w:ascii="Times New Roman" w:eastAsia="Times New Roman" w:hAnsi="Times New Roman" w:cs="Times New Roman"/>
          <w:spacing w:val="-9"/>
          <w:sz w:val="28"/>
          <w:szCs w:val="28"/>
          <w:lang w:eastAsia="ar-SA"/>
        </w:rPr>
        <w:t xml:space="preserve">Ребенок должен попробовать преодолеть себя, в этом он учится быть </w:t>
      </w:r>
      <w:r w:rsidRPr="00181828">
        <w:rPr>
          <w:rFonts w:ascii="Times New Roman" w:eastAsia="Times New Roman" w:hAnsi="Times New Roman" w:cs="Times New Roman"/>
          <w:sz w:val="28"/>
          <w:szCs w:val="28"/>
          <w:lang w:eastAsia="ar-SA"/>
        </w:rPr>
        <w:t>взрослым, мастером.</w:t>
      </w:r>
    </w:p>
    <w:p w:rsidR="00181828" w:rsidRPr="00181828" w:rsidRDefault="00181828" w:rsidP="003117B3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81828">
        <w:rPr>
          <w:rFonts w:ascii="Times New Roman" w:eastAsia="Times New Roman" w:hAnsi="Times New Roman" w:cs="Times New Roman"/>
          <w:sz w:val="28"/>
          <w:szCs w:val="28"/>
          <w:lang w:eastAsia="ar-SA"/>
        </w:rPr>
        <w:t>На занятии кружка  должна быть специально организованная часть, направленная на обеспечение безусловного понимания сути и порядка выполнения практической работы, и должным образом оснащенная самостоятельная деятельность ребенка по преобразованию материала в изделие; причем на теоретическую часть занятия должно отводиться втрое меньше времени, чем  на практические действия.</w:t>
      </w:r>
    </w:p>
    <w:p w:rsidR="00181828" w:rsidRPr="00181828" w:rsidRDefault="00181828" w:rsidP="003117B3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81828">
        <w:rPr>
          <w:rFonts w:ascii="Times New Roman" w:eastAsia="Times New Roman" w:hAnsi="Times New Roman" w:cs="Times New Roman"/>
          <w:sz w:val="28"/>
          <w:szCs w:val="28"/>
          <w:lang w:eastAsia="ar-SA"/>
        </w:rPr>
        <w:t>В программе указано примерное количество часов на изучение каждого раздела. Учитель может самостоятельно распределять количество часов, опираясь на собственный опыт и имея в виду подготовленность учащихся и условия работы в данной группе.</w:t>
      </w:r>
    </w:p>
    <w:p w:rsidR="00181828" w:rsidRPr="00181828" w:rsidRDefault="00181828" w:rsidP="003117B3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81828">
        <w:rPr>
          <w:rFonts w:ascii="Times New Roman" w:eastAsia="Times New Roman" w:hAnsi="Times New Roman" w:cs="Times New Roman"/>
          <w:sz w:val="28"/>
          <w:szCs w:val="28"/>
          <w:lang w:eastAsia="ar-SA"/>
        </w:rPr>
        <w:t>В программу включается не только перечень практических работ, но и темы бесед, рассказов, расширяющие политехнический кругозор детей.</w:t>
      </w:r>
    </w:p>
    <w:p w:rsidR="00181828" w:rsidRPr="003117B3" w:rsidRDefault="00181828" w:rsidP="003117B3">
      <w:pPr>
        <w:widowControl w:val="0"/>
        <w:shd w:val="clear" w:color="auto" w:fill="FFFFFF"/>
        <w:tabs>
          <w:tab w:val="left" w:pos="364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117B3">
        <w:rPr>
          <w:rFonts w:ascii="Times New Roman" w:eastAsia="Times New Roman" w:hAnsi="Times New Roman" w:cs="Times New Roman"/>
          <w:sz w:val="28"/>
          <w:szCs w:val="28"/>
          <w:lang w:eastAsia="ar-SA"/>
        </w:rPr>
        <w:t>Во время занятий дети могут сидеть за столами, расставленными рядами, ленточно или буквой П.</w:t>
      </w:r>
    </w:p>
    <w:p w:rsidR="00181828" w:rsidRPr="003117B3" w:rsidRDefault="00181828" w:rsidP="003117B3">
      <w:pPr>
        <w:widowControl w:val="0"/>
        <w:shd w:val="clear" w:color="auto" w:fill="FFFFFF"/>
        <w:tabs>
          <w:tab w:val="left" w:pos="364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117B3">
        <w:rPr>
          <w:rFonts w:ascii="Times New Roman" w:eastAsia="Times New Roman" w:hAnsi="Times New Roman" w:cs="Times New Roman"/>
          <w:sz w:val="28"/>
          <w:szCs w:val="28"/>
          <w:lang w:eastAsia="ar-SA"/>
        </w:rPr>
        <w:t>Главное, чтобы дети не мешали друг другу, а педагог мог свободно подойти к каждому ребенку. Стол и стул должны соответствовать росту ребенка, а рабочее место должно быть хорошо освещено.</w:t>
      </w:r>
    </w:p>
    <w:p w:rsidR="00181828" w:rsidRDefault="00181828" w:rsidP="003117B3">
      <w:pPr>
        <w:widowControl w:val="0"/>
        <w:shd w:val="clear" w:color="auto" w:fill="FFFFFF"/>
        <w:tabs>
          <w:tab w:val="left" w:pos="364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117B3">
        <w:rPr>
          <w:rFonts w:ascii="Times New Roman" w:eastAsia="Times New Roman" w:hAnsi="Times New Roman" w:cs="Times New Roman"/>
          <w:sz w:val="28"/>
          <w:szCs w:val="28"/>
          <w:lang w:eastAsia="ar-SA"/>
        </w:rPr>
        <w:t>Для индивидуальной работы и самостоятельной деятельности детей необходим уголок ручного труда, в котором выделяют три зоны: рабочее мес</w:t>
      </w:r>
      <w:r w:rsidR="009E724D" w:rsidRPr="003117B3">
        <w:rPr>
          <w:rFonts w:ascii="Times New Roman" w:eastAsia="Times New Roman" w:hAnsi="Times New Roman" w:cs="Times New Roman"/>
          <w:sz w:val="28"/>
          <w:szCs w:val="28"/>
          <w:lang w:eastAsia="ar-SA"/>
        </w:rPr>
        <w:t>то, шкаф для хранения рабочих инструментов</w:t>
      </w:r>
      <w:r w:rsidRPr="003117B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9E724D" w:rsidRPr="003117B3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3117B3" w:rsidRPr="003117B3" w:rsidRDefault="003117B3" w:rsidP="003117B3">
      <w:pPr>
        <w:widowControl w:val="0"/>
        <w:shd w:val="clear" w:color="auto" w:fill="FFFFFF"/>
        <w:tabs>
          <w:tab w:val="left" w:pos="364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81828" w:rsidRPr="00181828" w:rsidRDefault="00181828" w:rsidP="003117B3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181828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Таким образом, для работы необходимы:</w:t>
      </w:r>
    </w:p>
    <w:p w:rsidR="00181828" w:rsidRPr="00181828" w:rsidRDefault="00181828" w:rsidP="0018182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ar-SA"/>
        </w:rPr>
      </w:pPr>
      <w:r w:rsidRPr="00181828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ar-SA"/>
        </w:rPr>
        <w:t>Хорошо освещенный кабинет, столы, стулья, шкаф.</w:t>
      </w:r>
    </w:p>
    <w:p w:rsidR="00181828" w:rsidRPr="00181828" w:rsidRDefault="00181828" w:rsidP="0018182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</w:p>
    <w:p w:rsidR="002A34B5" w:rsidRPr="002A34B5" w:rsidRDefault="002A34B5" w:rsidP="002A34B5">
      <w:pPr>
        <w:shd w:val="clear" w:color="auto" w:fill="FFFFFF"/>
        <w:spacing w:before="150" w:after="225" w:line="240" w:lineRule="atLeast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2A34B5">
        <w:rPr>
          <w:rFonts w:ascii="Times New Roman" w:eastAsia="Times New Roman" w:hAnsi="Times New Roman" w:cs="Times New Roman"/>
          <w:b/>
          <w:i/>
          <w:color w:val="0D0D0D"/>
          <w:sz w:val="28"/>
          <w:szCs w:val="28"/>
          <w:lang w:eastAsia="ru-RU"/>
        </w:rPr>
        <w:t>Инструменты и приспособления:</w:t>
      </w:r>
      <w:r w:rsidRPr="002A34B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простой карандаш, </w:t>
      </w:r>
      <w:r w:rsidR="002C75E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2A34B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линейка, фломастеры, уголь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ник, циркуль, цветные карандаши</w:t>
      </w:r>
      <w:r w:rsidRPr="002A34B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r w:rsidR="002C75E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2A34B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ножницы канце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лярские с закругленными концами, маникюрные для мелкого 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lastRenderedPageBreak/>
        <w:t xml:space="preserve">вырезания, </w:t>
      </w:r>
      <w:r w:rsidRPr="002A34B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кисточка для клея и красок, иголки швейные, для вышивания,</w:t>
      </w:r>
      <w:r w:rsidR="00275117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для бисероплетения, вилка для квиллинга,</w:t>
      </w:r>
      <w:r w:rsidRPr="002A34B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булавки, шило, крючок, </w:t>
      </w:r>
      <w:r w:rsidR="00275117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ручка с пустым стержнем, </w:t>
      </w:r>
      <w:r w:rsidRPr="002A34B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спицы, пяльцы, шаблоны выкроек, схемы по вязанию.</w:t>
      </w:r>
    </w:p>
    <w:p w:rsidR="002A34B5" w:rsidRPr="002A34B5" w:rsidRDefault="002A34B5" w:rsidP="002A34B5">
      <w:pPr>
        <w:spacing w:before="30" w:after="30" w:line="240" w:lineRule="auto"/>
        <w:rPr>
          <w:rFonts w:ascii="Arial" w:eastAsia="Times New Roman" w:hAnsi="Arial" w:cs="Arial"/>
          <w:color w:val="0D0D0D"/>
          <w:sz w:val="18"/>
          <w:szCs w:val="18"/>
          <w:lang w:eastAsia="ru-RU"/>
        </w:rPr>
      </w:pPr>
      <w:r w:rsidRPr="002A34B5">
        <w:rPr>
          <w:rFonts w:ascii="Times New Roman" w:eastAsia="Times New Roman" w:hAnsi="Times New Roman" w:cs="Times New Roman"/>
          <w:b/>
          <w:i/>
          <w:color w:val="0D0D0D"/>
          <w:sz w:val="28"/>
          <w:szCs w:val="28"/>
          <w:lang w:eastAsia="ru-RU"/>
        </w:rPr>
        <w:t>Материалы:</w:t>
      </w:r>
      <w:r w:rsidRPr="002A34B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бумага цв</w:t>
      </w:r>
      <w:r w:rsidR="000A230A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етная  для аппликаций,  самоклея</w:t>
      </w:r>
      <w:r w:rsidRPr="002A34B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щаяся бумага, ватман, калька копировальная, альбом, бархатная бумага, картон переплетный,  цветной картон; </w:t>
      </w:r>
      <w:r w:rsidR="00275117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бисер, бусины,</w:t>
      </w:r>
      <w:r w:rsidR="002C75E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="00275117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пайетки, тесьма, кружевная тесьма, канва, </w:t>
      </w:r>
      <w:r w:rsidRPr="002A34B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ткань, мех, вата, ватин, тесьма, эластичная лента, кружева, нитки швейные – белые, черные и цветные, мулине; проволока тонкая мягкая, леска, клей ПВА, силикатный, обойный;</w:t>
      </w:r>
      <w:r w:rsidRPr="002A34B5">
        <w:rPr>
          <w:rFonts w:ascii="Times New Roman" w:eastAsia="Times New Roman" w:hAnsi="Times New Roman" w:cs="Times New Roman"/>
          <w:color w:val="0D0D0D"/>
          <w:sz w:val="28"/>
          <w:szCs w:val="28"/>
          <w:lang w:val="tt-RU" w:eastAsia="ru-RU"/>
        </w:rPr>
        <w:t xml:space="preserve"> </w:t>
      </w:r>
      <w:r w:rsidRPr="002A34B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цветы, соцветия, шишки; катушки деревянные, спичечные коробки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r w:rsidR="002C75EF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r w:rsidRPr="002A34B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пластмассовые бутылки, картонные обложки от книг, открытки, обрезки кожи, пенопласт, поролон,</w:t>
      </w:r>
      <w:r w:rsidR="00275117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хлопчатобумажная, смесовая, синтетическая,</w:t>
      </w:r>
      <w:r w:rsidRPr="002A34B5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шерстяная пряжа</w:t>
      </w:r>
      <w:r w:rsidRPr="002A34B5">
        <w:rPr>
          <w:rFonts w:ascii="Arial" w:eastAsia="Times New Roman" w:hAnsi="Arial" w:cs="Arial"/>
          <w:color w:val="0D0D0D"/>
          <w:sz w:val="18"/>
          <w:szCs w:val="18"/>
          <w:lang w:eastAsia="ru-RU"/>
        </w:rPr>
        <w:t>.</w:t>
      </w:r>
    </w:p>
    <w:p w:rsidR="009E724D" w:rsidRPr="00181828" w:rsidRDefault="009E724D" w:rsidP="0018182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ar-SA"/>
        </w:rPr>
      </w:pPr>
    </w:p>
    <w:p w:rsidR="00181828" w:rsidRPr="002A34B5" w:rsidRDefault="00181828" w:rsidP="0018182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ar-SA"/>
        </w:rPr>
      </w:pPr>
      <w:r w:rsidRPr="00181828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ar-SA"/>
        </w:rPr>
        <w:t>Наглядные пособия по темам, шаблоны, литература для обучающихся.</w:t>
      </w:r>
      <w:r w:rsidR="002A34B5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    </w:t>
      </w:r>
    </w:p>
    <w:p w:rsidR="00DC6EEB" w:rsidRPr="00B31665" w:rsidRDefault="00B31665" w:rsidP="00B31665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          </w:t>
      </w:r>
    </w:p>
    <w:p w:rsidR="005E0D3E" w:rsidRPr="00B31665" w:rsidRDefault="005E0D3E" w:rsidP="005E0D3E">
      <w:pPr>
        <w:rPr>
          <w:rFonts w:ascii="Times New Roman" w:hAnsi="Times New Roman" w:cs="Times New Roman"/>
          <w:b/>
          <w:sz w:val="28"/>
          <w:szCs w:val="28"/>
        </w:rPr>
      </w:pPr>
      <w:r w:rsidRPr="00B31665">
        <w:rPr>
          <w:rFonts w:ascii="Times New Roman" w:hAnsi="Times New Roman" w:cs="Times New Roman"/>
          <w:b/>
          <w:sz w:val="28"/>
          <w:szCs w:val="28"/>
        </w:rPr>
        <w:t>Тематическое планирование кружка рукоделия</w:t>
      </w:r>
    </w:p>
    <w:tbl>
      <w:tblPr>
        <w:tblStyle w:val="10"/>
        <w:tblW w:w="10314" w:type="dxa"/>
        <w:tblInd w:w="-743" w:type="dxa"/>
        <w:tblLook w:val="04A0" w:firstRow="1" w:lastRow="0" w:firstColumn="1" w:lastColumn="0" w:noHBand="0" w:noVBand="1"/>
      </w:tblPr>
      <w:tblGrid>
        <w:gridCol w:w="566"/>
        <w:gridCol w:w="8790"/>
        <w:gridCol w:w="958"/>
      </w:tblGrid>
      <w:tr w:rsidR="005E0D3E" w:rsidRPr="00DC6EEB" w:rsidTr="00A73F40">
        <w:tc>
          <w:tcPr>
            <w:tcW w:w="566" w:type="dxa"/>
          </w:tcPr>
          <w:p w:rsidR="005E0D3E" w:rsidRPr="00DC6EEB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90" w:type="dxa"/>
          </w:tcPr>
          <w:p w:rsidR="005E0D3E" w:rsidRPr="00DC6EEB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6EEB">
              <w:rPr>
                <w:rFonts w:ascii="Times New Roman" w:hAnsi="Times New Roman" w:cs="Times New Roman"/>
                <w:sz w:val="28"/>
                <w:szCs w:val="28"/>
              </w:rPr>
              <w:t xml:space="preserve">Тема занятия, изделие           </w:t>
            </w:r>
            <w:r w:rsidRPr="00DE05E6">
              <w:rPr>
                <w:rFonts w:ascii="Times New Roman" w:hAnsi="Times New Roman" w:cs="Times New Roman"/>
                <w:b/>
                <w:sz w:val="28"/>
                <w:szCs w:val="28"/>
              </w:rPr>
              <w:t>1 класс</w:t>
            </w:r>
            <w:r w:rsidRPr="00DC6EEB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</w:p>
        </w:tc>
        <w:tc>
          <w:tcPr>
            <w:tcW w:w="958" w:type="dxa"/>
          </w:tcPr>
          <w:p w:rsidR="005E0D3E" w:rsidRPr="00DC6EEB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6EEB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</w:tr>
      <w:tr w:rsidR="005E0D3E" w:rsidRPr="00DC6EEB" w:rsidTr="00A73F40">
        <w:tc>
          <w:tcPr>
            <w:tcW w:w="566" w:type="dxa"/>
          </w:tcPr>
          <w:p w:rsidR="005E0D3E" w:rsidRPr="00DC6EEB" w:rsidRDefault="00A73F40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790" w:type="dxa"/>
          </w:tcPr>
          <w:p w:rsidR="005E0D3E" w:rsidRPr="00DC6EEB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6EEB">
              <w:rPr>
                <w:rFonts w:ascii="Times New Roman" w:hAnsi="Times New Roman" w:cs="Times New Roman"/>
                <w:sz w:val="28"/>
                <w:szCs w:val="28"/>
              </w:rPr>
              <w:t>Вводное занятие.  Знакомство с изделиями, выполненными дет</w:t>
            </w:r>
            <w:r w:rsidR="002C75EF">
              <w:rPr>
                <w:rFonts w:ascii="Times New Roman" w:hAnsi="Times New Roman" w:cs="Times New Roman"/>
                <w:sz w:val="28"/>
                <w:szCs w:val="28"/>
              </w:rPr>
              <w:t>ьми. Знакомство с инструментами</w:t>
            </w:r>
            <w:r w:rsidRPr="00DC6EEB">
              <w:rPr>
                <w:rFonts w:ascii="Times New Roman" w:hAnsi="Times New Roman" w:cs="Times New Roman"/>
                <w:sz w:val="28"/>
                <w:szCs w:val="28"/>
              </w:rPr>
              <w:t>, ТБ при использовании инструментов.</w:t>
            </w:r>
          </w:p>
        </w:tc>
        <w:tc>
          <w:tcPr>
            <w:tcW w:w="958" w:type="dxa"/>
          </w:tcPr>
          <w:p w:rsidR="005E0D3E" w:rsidRPr="00DC6EEB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0D3E" w:rsidRPr="00DC6EEB" w:rsidTr="00A73F40">
        <w:tc>
          <w:tcPr>
            <w:tcW w:w="566" w:type="dxa"/>
          </w:tcPr>
          <w:p w:rsidR="005E0D3E" w:rsidRPr="00DC6EEB" w:rsidRDefault="00A73F40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790" w:type="dxa"/>
          </w:tcPr>
          <w:p w:rsidR="005E0D3E" w:rsidRPr="00DC6EEB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6EEB">
              <w:rPr>
                <w:rFonts w:ascii="Times New Roman" w:hAnsi="Times New Roman" w:cs="Times New Roman"/>
                <w:sz w:val="28"/>
                <w:szCs w:val="28"/>
              </w:rPr>
              <w:t>ОРИГАМИ. Теоретическое занятие. Знакомство с видами бумаги.</w:t>
            </w:r>
          </w:p>
        </w:tc>
        <w:tc>
          <w:tcPr>
            <w:tcW w:w="958" w:type="dxa"/>
          </w:tcPr>
          <w:p w:rsidR="005E0D3E" w:rsidRPr="00DC6EEB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0D3E" w:rsidRPr="00DC6EEB" w:rsidTr="00A73F40">
        <w:tc>
          <w:tcPr>
            <w:tcW w:w="566" w:type="dxa"/>
          </w:tcPr>
          <w:p w:rsidR="005E0D3E" w:rsidRPr="00DC6EEB" w:rsidRDefault="00A73F40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790" w:type="dxa"/>
          </w:tcPr>
          <w:p w:rsidR="005E0D3E" w:rsidRPr="00DC6EEB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6EEB">
              <w:rPr>
                <w:rFonts w:ascii="Times New Roman" w:hAnsi="Times New Roman" w:cs="Times New Roman"/>
                <w:sz w:val="28"/>
                <w:szCs w:val="28"/>
              </w:rPr>
              <w:t>ОРИГАМИ. Птицы в нашем парке.  Изделие «Птичка» с использованием складывания гармошкой (хвостик и крылья).</w:t>
            </w:r>
          </w:p>
        </w:tc>
        <w:tc>
          <w:tcPr>
            <w:tcW w:w="958" w:type="dxa"/>
          </w:tcPr>
          <w:p w:rsidR="005E0D3E" w:rsidRPr="00DC6EEB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0D3E" w:rsidRPr="00DC6EEB" w:rsidTr="00A73F40">
        <w:tc>
          <w:tcPr>
            <w:tcW w:w="566" w:type="dxa"/>
          </w:tcPr>
          <w:p w:rsidR="005E0D3E" w:rsidRPr="00DC6EEB" w:rsidRDefault="00A73F40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790" w:type="dxa"/>
          </w:tcPr>
          <w:p w:rsidR="005E0D3E" w:rsidRPr="00DC6EEB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6EEB">
              <w:rPr>
                <w:rFonts w:ascii="Times New Roman" w:hAnsi="Times New Roman" w:cs="Times New Roman"/>
                <w:sz w:val="28"/>
                <w:szCs w:val="28"/>
              </w:rPr>
              <w:t>ОРИГАМИ. Приемы складывания бумаги.  Изделие «Пингвин, цыпленок»</w:t>
            </w:r>
          </w:p>
        </w:tc>
        <w:tc>
          <w:tcPr>
            <w:tcW w:w="958" w:type="dxa"/>
          </w:tcPr>
          <w:p w:rsidR="005E0D3E" w:rsidRPr="00DC6EEB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0D3E" w:rsidRPr="00DC6EEB" w:rsidTr="00A73F40">
        <w:tc>
          <w:tcPr>
            <w:tcW w:w="566" w:type="dxa"/>
          </w:tcPr>
          <w:p w:rsidR="005E0D3E" w:rsidRPr="00DC6EEB" w:rsidRDefault="00A73F40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790" w:type="dxa"/>
          </w:tcPr>
          <w:p w:rsidR="005E0D3E" w:rsidRPr="00DC6EEB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6EEB">
              <w:rPr>
                <w:rFonts w:ascii="Times New Roman" w:hAnsi="Times New Roman" w:cs="Times New Roman"/>
                <w:sz w:val="28"/>
                <w:szCs w:val="28"/>
              </w:rPr>
              <w:t>ОРИГАМИ. Виды морских рыб. Приемы складывания бумаги.  Изделие « кит, скат, золотая рыбка»</w:t>
            </w:r>
          </w:p>
        </w:tc>
        <w:tc>
          <w:tcPr>
            <w:tcW w:w="958" w:type="dxa"/>
          </w:tcPr>
          <w:p w:rsidR="005E0D3E" w:rsidRPr="00DC6EEB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0D3E" w:rsidRPr="00DC6EEB" w:rsidTr="00A73F40">
        <w:tc>
          <w:tcPr>
            <w:tcW w:w="566" w:type="dxa"/>
          </w:tcPr>
          <w:p w:rsidR="005E0D3E" w:rsidRPr="00DC6EEB" w:rsidRDefault="00A73F40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790" w:type="dxa"/>
          </w:tcPr>
          <w:p w:rsidR="005E0D3E" w:rsidRPr="00DC6EEB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6EEB">
              <w:rPr>
                <w:rFonts w:ascii="Times New Roman" w:hAnsi="Times New Roman" w:cs="Times New Roman"/>
                <w:sz w:val="28"/>
                <w:szCs w:val="28"/>
              </w:rPr>
              <w:t>ОРИГАМИ. Собака-друг человека. Приемы складывания бумаги.  Изделие «терьер, сидящая собачка, такса»</w:t>
            </w:r>
          </w:p>
        </w:tc>
        <w:tc>
          <w:tcPr>
            <w:tcW w:w="958" w:type="dxa"/>
          </w:tcPr>
          <w:p w:rsidR="005E0D3E" w:rsidRPr="00DC6EEB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3F40" w:rsidRPr="00DC6EEB" w:rsidTr="00A73F40">
        <w:tc>
          <w:tcPr>
            <w:tcW w:w="566" w:type="dxa"/>
          </w:tcPr>
          <w:p w:rsidR="00A73F40" w:rsidRPr="00DC6EEB" w:rsidRDefault="00A73F40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790" w:type="dxa"/>
          </w:tcPr>
          <w:p w:rsidR="00A73F40" w:rsidRPr="00DC6EEB" w:rsidRDefault="00A73F40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ТОРЦЕВАНИЕ. Изучение техники. Выбор инструментов. Поделка «Цветок» (выкладывание торцовок по контуру).</w:t>
            </w:r>
          </w:p>
        </w:tc>
        <w:tc>
          <w:tcPr>
            <w:tcW w:w="958" w:type="dxa"/>
          </w:tcPr>
          <w:p w:rsidR="00A73F40" w:rsidRPr="00DC6EEB" w:rsidRDefault="00A73F40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3F40" w:rsidRPr="00DC6EEB" w:rsidTr="00A73F40">
        <w:tc>
          <w:tcPr>
            <w:tcW w:w="566" w:type="dxa"/>
          </w:tcPr>
          <w:p w:rsidR="00A73F40" w:rsidRPr="00DC6EEB" w:rsidRDefault="00A73F40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790" w:type="dxa"/>
          </w:tcPr>
          <w:p w:rsidR="00A73F40" w:rsidRPr="00DC6EEB" w:rsidRDefault="00A73F40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ТОРЦЕВАНИЕ. Поделка «Кролик»</w:t>
            </w:r>
          </w:p>
        </w:tc>
        <w:tc>
          <w:tcPr>
            <w:tcW w:w="958" w:type="dxa"/>
          </w:tcPr>
          <w:p w:rsidR="00A73F40" w:rsidRPr="00DC6EEB" w:rsidRDefault="00A73F40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3F40" w:rsidRPr="00DC6EEB" w:rsidTr="00A73F40">
        <w:tc>
          <w:tcPr>
            <w:tcW w:w="566" w:type="dxa"/>
          </w:tcPr>
          <w:p w:rsidR="00A73F40" w:rsidRPr="00DC6EEB" w:rsidRDefault="00A73F40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790" w:type="dxa"/>
          </w:tcPr>
          <w:p w:rsidR="00A73F40" w:rsidRDefault="00A73F40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ТОРЦЕВАНИЕ. Поделка «Снежинка"</w:t>
            </w:r>
          </w:p>
        </w:tc>
        <w:tc>
          <w:tcPr>
            <w:tcW w:w="958" w:type="dxa"/>
          </w:tcPr>
          <w:p w:rsidR="00A73F40" w:rsidRPr="00DC6EEB" w:rsidRDefault="00A73F40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703B" w:rsidRPr="00DC6EEB" w:rsidTr="00A73F40">
        <w:tc>
          <w:tcPr>
            <w:tcW w:w="566" w:type="dxa"/>
          </w:tcPr>
          <w:p w:rsidR="00F7703B" w:rsidRPr="00DC6EEB" w:rsidRDefault="00A73F40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790" w:type="dxa"/>
          </w:tcPr>
          <w:p w:rsidR="00F7703B" w:rsidRPr="00DC6EEB" w:rsidRDefault="00286FDA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БИСЕР. Теоретическое занятие. Знакомство с видами бисера. Набор бисера. Параллельное  движение концов проволоки. </w:t>
            </w:r>
          </w:p>
        </w:tc>
        <w:tc>
          <w:tcPr>
            <w:tcW w:w="958" w:type="dxa"/>
          </w:tcPr>
          <w:p w:rsidR="00F7703B" w:rsidRPr="00DC6EEB" w:rsidRDefault="00F7703B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703B" w:rsidRPr="00DC6EEB" w:rsidTr="00A73F40">
        <w:tc>
          <w:tcPr>
            <w:tcW w:w="566" w:type="dxa"/>
          </w:tcPr>
          <w:p w:rsidR="00F7703B" w:rsidRPr="00DC6EEB" w:rsidRDefault="00A73F40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790" w:type="dxa"/>
          </w:tcPr>
          <w:p w:rsidR="00F7703B" w:rsidRPr="00DC6EEB" w:rsidRDefault="00286FDA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БИСЕР. Знакомство с видами бисера. Набор бисера. Встречное  движение концов проволоки.</w:t>
            </w:r>
          </w:p>
        </w:tc>
        <w:tc>
          <w:tcPr>
            <w:tcW w:w="958" w:type="dxa"/>
          </w:tcPr>
          <w:p w:rsidR="00F7703B" w:rsidRPr="00DC6EEB" w:rsidRDefault="00F7703B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6FDA" w:rsidRPr="00DC6EEB" w:rsidTr="00A73F40">
        <w:tc>
          <w:tcPr>
            <w:tcW w:w="566" w:type="dxa"/>
          </w:tcPr>
          <w:p w:rsidR="00286FDA" w:rsidRDefault="00A73F40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790" w:type="dxa"/>
          </w:tcPr>
          <w:p w:rsidR="00286FDA" w:rsidRDefault="002F7F2D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БИСЕР. Поделка «Браслет».</w:t>
            </w:r>
          </w:p>
        </w:tc>
        <w:tc>
          <w:tcPr>
            <w:tcW w:w="958" w:type="dxa"/>
          </w:tcPr>
          <w:p w:rsidR="00286FDA" w:rsidRPr="00DC6EEB" w:rsidRDefault="00286FDA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6FDA" w:rsidRPr="00DC6EEB" w:rsidTr="00A73F40">
        <w:tc>
          <w:tcPr>
            <w:tcW w:w="566" w:type="dxa"/>
          </w:tcPr>
          <w:p w:rsidR="00286FDA" w:rsidRDefault="00A73F40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8790" w:type="dxa"/>
          </w:tcPr>
          <w:p w:rsidR="00286FDA" w:rsidRDefault="002F7F2D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БИСЕР. Чтение схемы. Поделка « Стрекоза»</w:t>
            </w:r>
          </w:p>
        </w:tc>
        <w:tc>
          <w:tcPr>
            <w:tcW w:w="958" w:type="dxa"/>
          </w:tcPr>
          <w:p w:rsidR="00286FDA" w:rsidRPr="00DC6EEB" w:rsidRDefault="00286FDA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7F2D" w:rsidRPr="00DC6EEB" w:rsidTr="00A73F40">
        <w:tc>
          <w:tcPr>
            <w:tcW w:w="566" w:type="dxa"/>
          </w:tcPr>
          <w:p w:rsidR="002F7F2D" w:rsidRDefault="00A73F40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8790" w:type="dxa"/>
          </w:tcPr>
          <w:p w:rsidR="002F7F2D" w:rsidRDefault="002F7F2D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БИСЕР. Поделка «Лягушка»</w:t>
            </w:r>
          </w:p>
        </w:tc>
        <w:tc>
          <w:tcPr>
            <w:tcW w:w="958" w:type="dxa"/>
          </w:tcPr>
          <w:p w:rsidR="002F7F2D" w:rsidRPr="00DC6EEB" w:rsidRDefault="002F7F2D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7F2D" w:rsidRPr="00DC6EEB" w:rsidTr="00A73F40">
        <w:tc>
          <w:tcPr>
            <w:tcW w:w="566" w:type="dxa"/>
          </w:tcPr>
          <w:p w:rsidR="002F7F2D" w:rsidRDefault="00A73F40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8790" w:type="dxa"/>
          </w:tcPr>
          <w:p w:rsidR="002F7F2D" w:rsidRDefault="002F7F2D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БИСЕР. Поделка на выбор детей.</w:t>
            </w:r>
          </w:p>
        </w:tc>
        <w:tc>
          <w:tcPr>
            <w:tcW w:w="958" w:type="dxa"/>
          </w:tcPr>
          <w:p w:rsidR="002F7F2D" w:rsidRPr="00DC6EEB" w:rsidRDefault="002F7F2D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7F2D" w:rsidRPr="00DC6EEB" w:rsidTr="00A73F40">
        <w:tc>
          <w:tcPr>
            <w:tcW w:w="566" w:type="dxa"/>
          </w:tcPr>
          <w:p w:rsidR="002F7F2D" w:rsidRDefault="00A73F40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8790" w:type="dxa"/>
          </w:tcPr>
          <w:p w:rsidR="002F7F2D" w:rsidRDefault="002F7F2D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БИСЕР. Поделка на выбор детей.</w:t>
            </w:r>
          </w:p>
        </w:tc>
        <w:tc>
          <w:tcPr>
            <w:tcW w:w="958" w:type="dxa"/>
          </w:tcPr>
          <w:p w:rsidR="002F7F2D" w:rsidRPr="00DC6EEB" w:rsidRDefault="002F7F2D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0D3E" w:rsidRPr="00DC6EEB" w:rsidTr="00A73F40">
        <w:tc>
          <w:tcPr>
            <w:tcW w:w="566" w:type="dxa"/>
          </w:tcPr>
          <w:p w:rsidR="005E0D3E" w:rsidRPr="00DC6EEB" w:rsidRDefault="00A73F40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8790" w:type="dxa"/>
          </w:tcPr>
          <w:p w:rsidR="005E0D3E" w:rsidRPr="00DC6EEB" w:rsidRDefault="00B31665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С ТКАНЬЮ.</w:t>
            </w:r>
            <w:r w:rsidR="000340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E0D3E" w:rsidRPr="00DC6EEB">
              <w:rPr>
                <w:rFonts w:ascii="Times New Roman" w:hAnsi="Times New Roman" w:cs="Times New Roman"/>
                <w:sz w:val="28"/>
                <w:szCs w:val="28"/>
              </w:rPr>
              <w:t>Знакомство с видами ткани: х-б. ткани, нетканые материалы, шерстяные, искусс</w:t>
            </w:r>
            <w:r w:rsidR="003C6C58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5E0D3E" w:rsidRPr="00DC6EEB">
              <w:rPr>
                <w:rFonts w:ascii="Times New Roman" w:hAnsi="Times New Roman" w:cs="Times New Roman"/>
                <w:sz w:val="28"/>
                <w:szCs w:val="28"/>
              </w:rPr>
              <w:t xml:space="preserve">венные, парча,  канва разных </w:t>
            </w:r>
            <w:r w:rsidR="005E0D3E" w:rsidRPr="00DC6EE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видов. </w:t>
            </w:r>
          </w:p>
        </w:tc>
        <w:tc>
          <w:tcPr>
            <w:tcW w:w="958" w:type="dxa"/>
          </w:tcPr>
          <w:p w:rsidR="005E0D3E" w:rsidRPr="00DC6EEB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0D3E" w:rsidRPr="00DC6EEB" w:rsidTr="00A73F40">
        <w:tc>
          <w:tcPr>
            <w:tcW w:w="566" w:type="dxa"/>
          </w:tcPr>
          <w:p w:rsidR="005E0D3E" w:rsidRPr="00DC6EEB" w:rsidRDefault="00A73F40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18</w:t>
            </w:r>
          </w:p>
        </w:tc>
        <w:tc>
          <w:tcPr>
            <w:tcW w:w="8790" w:type="dxa"/>
          </w:tcPr>
          <w:p w:rsidR="005E0D3E" w:rsidRPr="00DC6EEB" w:rsidRDefault="00034079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РАБОТА С ТКАНЬЮ. </w:t>
            </w:r>
            <w:r w:rsidR="005E0D3E" w:rsidRPr="00DC6EEB">
              <w:rPr>
                <w:rFonts w:ascii="Times New Roman" w:hAnsi="Times New Roman" w:cs="Times New Roman"/>
                <w:sz w:val="28"/>
                <w:szCs w:val="28"/>
              </w:rPr>
              <w:t>Изготовление салфетки с бахромой. Продёргивание.</w:t>
            </w:r>
          </w:p>
        </w:tc>
        <w:tc>
          <w:tcPr>
            <w:tcW w:w="958" w:type="dxa"/>
          </w:tcPr>
          <w:p w:rsidR="005E0D3E" w:rsidRPr="00DC6EEB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0D3E" w:rsidRPr="00DC6EEB" w:rsidTr="00A73F40">
        <w:tc>
          <w:tcPr>
            <w:tcW w:w="566" w:type="dxa"/>
          </w:tcPr>
          <w:p w:rsidR="005E0D3E" w:rsidRPr="00DC6EEB" w:rsidRDefault="00A73F40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8790" w:type="dxa"/>
          </w:tcPr>
          <w:p w:rsidR="005E0D3E" w:rsidRPr="00DC6EEB" w:rsidRDefault="00034079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РАБОТА С ТКАНЬЮ. </w:t>
            </w:r>
            <w:r w:rsidR="005E0D3E" w:rsidRPr="00DC6EEB">
              <w:rPr>
                <w:rFonts w:ascii="Times New Roman" w:hAnsi="Times New Roman" w:cs="Times New Roman"/>
                <w:sz w:val="28"/>
                <w:szCs w:val="28"/>
              </w:rPr>
              <w:t>Изготовление салфетки с бахромой. Шов вперед иголку счётный про горизонтали и вертикали.</w:t>
            </w:r>
          </w:p>
        </w:tc>
        <w:tc>
          <w:tcPr>
            <w:tcW w:w="958" w:type="dxa"/>
          </w:tcPr>
          <w:p w:rsidR="005E0D3E" w:rsidRPr="00DC6EEB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0D3E" w:rsidRPr="00DC6EEB" w:rsidTr="00A73F40">
        <w:tc>
          <w:tcPr>
            <w:tcW w:w="566" w:type="dxa"/>
          </w:tcPr>
          <w:p w:rsidR="005E0D3E" w:rsidRPr="00DC6EEB" w:rsidRDefault="00A73F40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8790" w:type="dxa"/>
          </w:tcPr>
          <w:p w:rsidR="005E0D3E" w:rsidRPr="00DC6EEB" w:rsidRDefault="00034079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РАБОТА С ТКАНЬЮ. </w:t>
            </w:r>
            <w:r w:rsidR="005E0D3E" w:rsidRPr="00DC6EEB">
              <w:rPr>
                <w:rFonts w:ascii="Times New Roman" w:hAnsi="Times New Roman" w:cs="Times New Roman"/>
                <w:sz w:val="28"/>
                <w:szCs w:val="28"/>
              </w:rPr>
              <w:t>Изготовление салфетки с бахромой. Вышивка крестиком .</w:t>
            </w:r>
          </w:p>
        </w:tc>
        <w:tc>
          <w:tcPr>
            <w:tcW w:w="958" w:type="dxa"/>
          </w:tcPr>
          <w:p w:rsidR="005E0D3E" w:rsidRPr="00DC6EEB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0D3E" w:rsidRPr="00DC6EEB" w:rsidTr="00A73F40">
        <w:tc>
          <w:tcPr>
            <w:tcW w:w="566" w:type="dxa"/>
          </w:tcPr>
          <w:p w:rsidR="005E0D3E" w:rsidRPr="00DC6EEB" w:rsidRDefault="00A73F40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8790" w:type="dxa"/>
          </w:tcPr>
          <w:p w:rsidR="005E0D3E" w:rsidRPr="00DC6EEB" w:rsidRDefault="00034079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РАБОТА С ТКАНЬЮ. </w:t>
            </w:r>
            <w:r w:rsidR="005E0D3E" w:rsidRPr="00DC6EEB">
              <w:rPr>
                <w:rFonts w:ascii="Times New Roman" w:hAnsi="Times New Roman" w:cs="Times New Roman"/>
                <w:sz w:val="28"/>
                <w:szCs w:val="28"/>
              </w:rPr>
              <w:t>Изготовление салфетки с бахромой. Завершение работы. Выставка детских работ.</w:t>
            </w:r>
          </w:p>
        </w:tc>
        <w:tc>
          <w:tcPr>
            <w:tcW w:w="958" w:type="dxa"/>
          </w:tcPr>
          <w:p w:rsidR="005E0D3E" w:rsidRPr="00DC6EEB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0D3E" w:rsidRPr="00DC6EEB" w:rsidTr="00A73F40">
        <w:tc>
          <w:tcPr>
            <w:tcW w:w="566" w:type="dxa"/>
          </w:tcPr>
          <w:p w:rsidR="005E0D3E" w:rsidRPr="00DC6EEB" w:rsidRDefault="00A73F40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8790" w:type="dxa"/>
          </w:tcPr>
          <w:p w:rsidR="005E0D3E" w:rsidRPr="00DC6EEB" w:rsidRDefault="00034079" w:rsidP="003C6C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РАБОТА С ТКАНЬЮ. </w:t>
            </w:r>
            <w:r w:rsidR="005E0D3E" w:rsidRPr="00DC6EEB">
              <w:rPr>
                <w:rFonts w:ascii="Times New Roman" w:hAnsi="Times New Roman" w:cs="Times New Roman"/>
                <w:sz w:val="28"/>
                <w:szCs w:val="28"/>
              </w:rPr>
              <w:t>Изготовление ёлочной игрушки из фетра</w:t>
            </w:r>
            <w:r w:rsidR="003C6C58"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  <w:r w:rsidR="005E0D3E" w:rsidRPr="00DC6EEB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3C6C58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5E0D3E" w:rsidRPr="00DC6EEB">
              <w:rPr>
                <w:rFonts w:ascii="Times New Roman" w:hAnsi="Times New Roman" w:cs="Times New Roman"/>
                <w:sz w:val="28"/>
                <w:szCs w:val="28"/>
              </w:rPr>
              <w:t>лиса, нетканого материала). ТБ при пользовании ножницами. Выкраивание деталей.</w:t>
            </w:r>
          </w:p>
        </w:tc>
        <w:tc>
          <w:tcPr>
            <w:tcW w:w="958" w:type="dxa"/>
          </w:tcPr>
          <w:p w:rsidR="005E0D3E" w:rsidRPr="00DC6EEB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0D3E" w:rsidRPr="00DC6EEB" w:rsidTr="00A73F40">
        <w:tc>
          <w:tcPr>
            <w:tcW w:w="566" w:type="dxa"/>
          </w:tcPr>
          <w:p w:rsidR="005E0D3E" w:rsidRPr="00DC6EEB" w:rsidRDefault="00A73F40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8790" w:type="dxa"/>
          </w:tcPr>
          <w:p w:rsidR="005E0D3E" w:rsidRPr="00DC6EEB" w:rsidRDefault="00034079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РАБОТА С ТКАНЬЮ. </w:t>
            </w:r>
            <w:r w:rsidR="005E0D3E" w:rsidRPr="00DC6EEB">
              <w:rPr>
                <w:rFonts w:ascii="Times New Roman" w:hAnsi="Times New Roman" w:cs="Times New Roman"/>
                <w:sz w:val="28"/>
                <w:szCs w:val="28"/>
              </w:rPr>
              <w:t>Сшивание деталей игрушки, набивка, украшение бисером.</w:t>
            </w:r>
          </w:p>
        </w:tc>
        <w:tc>
          <w:tcPr>
            <w:tcW w:w="958" w:type="dxa"/>
          </w:tcPr>
          <w:p w:rsidR="005E0D3E" w:rsidRPr="00DC6EEB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0D3E" w:rsidRPr="00DC6EEB" w:rsidTr="00A73F40">
        <w:tc>
          <w:tcPr>
            <w:tcW w:w="566" w:type="dxa"/>
          </w:tcPr>
          <w:p w:rsidR="005E0D3E" w:rsidRPr="00DC6EEB" w:rsidRDefault="00A73F40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8790" w:type="dxa"/>
          </w:tcPr>
          <w:p w:rsidR="005E0D3E" w:rsidRPr="00DC6EEB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6EEB">
              <w:rPr>
                <w:rFonts w:ascii="Times New Roman" w:hAnsi="Times New Roman" w:cs="Times New Roman"/>
                <w:sz w:val="28"/>
                <w:szCs w:val="28"/>
              </w:rPr>
              <w:t xml:space="preserve">КВИЛЛИНГ. </w:t>
            </w:r>
            <w:r w:rsidR="00A73F40" w:rsidRPr="00DC6EEB">
              <w:rPr>
                <w:rFonts w:ascii="Times New Roman" w:hAnsi="Times New Roman" w:cs="Times New Roman"/>
                <w:sz w:val="28"/>
                <w:szCs w:val="28"/>
              </w:rPr>
              <w:t>Знакомство с техникой выполнения, материалами и инструментами.</w:t>
            </w:r>
            <w:r w:rsidR="00A73F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C6EEB">
              <w:rPr>
                <w:rFonts w:ascii="Times New Roman" w:hAnsi="Times New Roman" w:cs="Times New Roman"/>
                <w:sz w:val="28"/>
                <w:szCs w:val="28"/>
              </w:rPr>
              <w:t>Изготовление поделки «Кролик» из роллов из широких полос.</w:t>
            </w:r>
          </w:p>
        </w:tc>
        <w:tc>
          <w:tcPr>
            <w:tcW w:w="958" w:type="dxa"/>
          </w:tcPr>
          <w:p w:rsidR="005E0D3E" w:rsidRPr="00DC6EEB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0D3E" w:rsidRPr="00DC6EEB" w:rsidTr="00A73F40">
        <w:tc>
          <w:tcPr>
            <w:tcW w:w="566" w:type="dxa"/>
          </w:tcPr>
          <w:p w:rsidR="005E0D3E" w:rsidRPr="00DC6EEB" w:rsidRDefault="00A73F40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8790" w:type="dxa"/>
          </w:tcPr>
          <w:p w:rsidR="005E0D3E" w:rsidRPr="00DC6EEB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6EEB">
              <w:rPr>
                <w:rFonts w:ascii="Times New Roman" w:hAnsi="Times New Roman" w:cs="Times New Roman"/>
                <w:sz w:val="28"/>
                <w:szCs w:val="28"/>
              </w:rPr>
              <w:t>КВИЛЛИНГ. Изготовление цветочной композиции на основе.</w:t>
            </w:r>
          </w:p>
        </w:tc>
        <w:tc>
          <w:tcPr>
            <w:tcW w:w="958" w:type="dxa"/>
          </w:tcPr>
          <w:p w:rsidR="005E0D3E" w:rsidRPr="00DC6EEB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0D3E" w:rsidRPr="00DC6EEB" w:rsidTr="00A73F40">
        <w:tc>
          <w:tcPr>
            <w:tcW w:w="566" w:type="dxa"/>
          </w:tcPr>
          <w:p w:rsidR="005E0D3E" w:rsidRPr="00DC6EEB" w:rsidRDefault="00A73F40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8790" w:type="dxa"/>
          </w:tcPr>
          <w:p w:rsidR="005E0D3E" w:rsidRPr="00DC6EEB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6EEB">
              <w:rPr>
                <w:rFonts w:ascii="Times New Roman" w:hAnsi="Times New Roman" w:cs="Times New Roman"/>
                <w:sz w:val="28"/>
                <w:szCs w:val="28"/>
              </w:rPr>
              <w:t>РАБОТА С РАЗНЫМИ ВИДАМИ БУМАГИ. Инструменты и приспособления, применяемые в работе (ножницы, нож, шило, кисти для красок и клея и др.) Организация рабочего места. ТБ при работе с инструментами.</w:t>
            </w:r>
          </w:p>
        </w:tc>
        <w:tc>
          <w:tcPr>
            <w:tcW w:w="958" w:type="dxa"/>
          </w:tcPr>
          <w:p w:rsidR="005E0D3E" w:rsidRPr="00DC6EEB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0D3E" w:rsidRPr="00DC6EEB" w:rsidTr="00A73F40">
        <w:tc>
          <w:tcPr>
            <w:tcW w:w="566" w:type="dxa"/>
          </w:tcPr>
          <w:p w:rsidR="005E0D3E" w:rsidRPr="00DC6EEB" w:rsidRDefault="00DE05E6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8790" w:type="dxa"/>
          </w:tcPr>
          <w:p w:rsidR="005E0D3E" w:rsidRPr="00DC6EEB" w:rsidRDefault="005E0D3E" w:rsidP="00DE05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6EEB">
              <w:rPr>
                <w:rFonts w:ascii="Times New Roman" w:hAnsi="Times New Roman" w:cs="Times New Roman"/>
                <w:sz w:val="28"/>
                <w:szCs w:val="28"/>
              </w:rPr>
              <w:t xml:space="preserve">Начальное техническое моделирование с элементами </w:t>
            </w:r>
            <w:r w:rsidR="00DE05E6">
              <w:rPr>
                <w:rFonts w:ascii="Times New Roman" w:hAnsi="Times New Roman" w:cs="Times New Roman"/>
                <w:sz w:val="28"/>
                <w:szCs w:val="28"/>
              </w:rPr>
              <w:t>художественного конструирования</w:t>
            </w:r>
            <w:r w:rsidRPr="00DC6EE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DE05E6" w:rsidRPr="00DC6E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E05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E05E6" w:rsidRPr="00DC6EEB">
              <w:rPr>
                <w:rFonts w:ascii="Times New Roman" w:hAnsi="Times New Roman" w:cs="Times New Roman"/>
                <w:sz w:val="28"/>
                <w:szCs w:val="28"/>
              </w:rPr>
              <w:t>Создание образцов силуэтов технических объектов из элементов «Геометрического конструктора» (корабль, самолёт, автомобиль, светофор и т.д.)</w:t>
            </w:r>
          </w:p>
        </w:tc>
        <w:tc>
          <w:tcPr>
            <w:tcW w:w="958" w:type="dxa"/>
          </w:tcPr>
          <w:p w:rsidR="005E0D3E" w:rsidRPr="00DC6EEB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0D3E" w:rsidRPr="00DC6EEB" w:rsidTr="00A73F40">
        <w:tc>
          <w:tcPr>
            <w:tcW w:w="566" w:type="dxa"/>
          </w:tcPr>
          <w:p w:rsidR="005E0D3E" w:rsidRPr="00DC6EEB" w:rsidRDefault="00DE05E6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8790" w:type="dxa"/>
          </w:tcPr>
          <w:p w:rsidR="005E0D3E" w:rsidRPr="00DC6EEB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6EEB">
              <w:rPr>
                <w:rFonts w:ascii="Times New Roman" w:hAnsi="Times New Roman" w:cs="Times New Roman"/>
                <w:sz w:val="28"/>
                <w:szCs w:val="28"/>
              </w:rPr>
              <w:t>Изготовление игрушки на основе конуса (курочка, петушок, ракета,…)</w:t>
            </w:r>
          </w:p>
        </w:tc>
        <w:tc>
          <w:tcPr>
            <w:tcW w:w="958" w:type="dxa"/>
          </w:tcPr>
          <w:p w:rsidR="005E0D3E" w:rsidRPr="00DC6EEB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0D3E" w:rsidRPr="00DC6EEB" w:rsidTr="00A73F40">
        <w:tc>
          <w:tcPr>
            <w:tcW w:w="566" w:type="dxa"/>
          </w:tcPr>
          <w:p w:rsidR="005E0D3E" w:rsidRPr="00DC6EEB" w:rsidRDefault="00DE05E6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8790" w:type="dxa"/>
          </w:tcPr>
          <w:p w:rsidR="005E0D3E" w:rsidRPr="00DC6EEB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Изготовление поделок полу-объемных из окружностей разного диаметра ( черепаха, сова, рыбки, ...)</w:t>
            </w:r>
          </w:p>
        </w:tc>
        <w:tc>
          <w:tcPr>
            <w:tcW w:w="958" w:type="dxa"/>
          </w:tcPr>
          <w:p w:rsidR="005E0D3E" w:rsidRPr="00DC6EEB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0D3E" w:rsidRPr="00DC6EEB" w:rsidTr="00A73F40">
        <w:tc>
          <w:tcPr>
            <w:tcW w:w="566" w:type="dxa"/>
          </w:tcPr>
          <w:p w:rsidR="005E0D3E" w:rsidRPr="00DC6EEB" w:rsidRDefault="00DE05E6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8790" w:type="dxa"/>
          </w:tcPr>
          <w:p w:rsidR="005E0D3E" w:rsidRPr="00DC6EEB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C6EEB">
              <w:rPr>
                <w:rFonts w:ascii="Times New Roman" w:hAnsi="Times New Roman" w:cs="Times New Roman"/>
                <w:sz w:val="28"/>
                <w:szCs w:val="28"/>
              </w:rPr>
              <w:t>Изготовление игрушки по замыслу ребенка. Выставка работ.</w:t>
            </w:r>
          </w:p>
        </w:tc>
        <w:tc>
          <w:tcPr>
            <w:tcW w:w="958" w:type="dxa"/>
          </w:tcPr>
          <w:p w:rsidR="005E0D3E" w:rsidRPr="00DC6EEB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E0D3E" w:rsidRDefault="005E0D3E" w:rsidP="005E0D3E"/>
    <w:tbl>
      <w:tblPr>
        <w:tblStyle w:val="10"/>
        <w:tblW w:w="10349" w:type="dxa"/>
        <w:tblInd w:w="-743" w:type="dxa"/>
        <w:tblLook w:val="04A0" w:firstRow="1" w:lastRow="0" w:firstColumn="1" w:lastColumn="0" w:noHBand="0" w:noVBand="1"/>
      </w:tblPr>
      <w:tblGrid>
        <w:gridCol w:w="496"/>
        <w:gridCol w:w="8866"/>
        <w:gridCol w:w="987"/>
      </w:tblGrid>
      <w:tr w:rsidR="005E0D3E" w:rsidRPr="00FE45AA" w:rsidTr="006C4FF1">
        <w:tc>
          <w:tcPr>
            <w:tcW w:w="0" w:type="auto"/>
          </w:tcPr>
          <w:p w:rsidR="005E0D3E" w:rsidRPr="007829F8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66" w:type="dxa"/>
          </w:tcPr>
          <w:p w:rsidR="005E0D3E" w:rsidRPr="007829F8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29F8">
              <w:rPr>
                <w:rFonts w:ascii="Times New Roman" w:hAnsi="Times New Roman" w:cs="Times New Roman"/>
                <w:sz w:val="28"/>
                <w:szCs w:val="28"/>
              </w:rPr>
              <w:t xml:space="preserve">Тема занятия, изделие         </w:t>
            </w:r>
            <w:r w:rsidRPr="00DE05E6">
              <w:rPr>
                <w:rFonts w:ascii="Times New Roman" w:hAnsi="Times New Roman" w:cs="Times New Roman"/>
                <w:b/>
                <w:sz w:val="28"/>
                <w:szCs w:val="28"/>
              </w:rPr>
              <w:t>2 класс</w:t>
            </w:r>
          </w:p>
        </w:tc>
        <w:tc>
          <w:tcPr>
            <w:tcW w:w="987" w:type="dxa"/>
          </w:tcPr>
          <w:p w:rsidR="005E0D3E" w:rsidRPr="00FE45AA" w:rsidRDefault="00DE05E6" w:rsidP="005E0D3E">
            <w:r>
              <w:t>дата</w:t>
            </w:r>
          </w:p>
        </w:tc>
      </w:tr>
      <w:tr w:rsidR="005E0D3E" w:rsidRPr="00FE45AA" w:rsidTr="006C4FF1">
        <w:tc>
          <w:tcPr>
            <w:tcW w:w="0" w:type="auto"/>
          </w:tcPr>
          <w:p w:rsidR="005E0D3E" w:rsidRPr="007829F8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29F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866" w:type="dxa"/>
          </w:tcPr>
          <w:p w:rsidR="005E0D3E" w:rsidRPr="007829F8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29F8">
              <w:rPr>
                <w:rFonts w:ascii="Times New Roman" w:hAnsi="Times New Roman" w:cs="Times New Roman"/>
                <w:sz w:val="28"/>
                <w:szCs w:val="28"/>
              </w:rPr>
              <w:t>Вводное занятие.  Знакомство с изделиями, выполненными детьми. Знакомство с инструментами, ТБ при использовании инструментов.</w:t>
            </w:r>
          </w:p>
        </w:tc>
        <w:tc>
          <w:tcPr>
            <w:tcW w:w="987" w:type="dxa"/>
          </w:tcPr>
          <w:p w:rsidR="005E0D3E" w:rsidRPr="00FE45AA" w:rsidRDefault="005E0D3E" w:rsidP="005E0D3E"/>
        </w:tc>
      </w:tr>
      <w:tr w:rsidR="005E0D3E" w:rsidRPr="00FE45AA" w:rsidTr="006C4FF1">
        <w:tc>
          <w:tcPr>
            <w:tcW w:w="0" w:type="auto"/>
          </w:tcPr>
          <w:p w:rsidR="005E0D3E" w:rsidRPr="007829F8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29F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866" w:type="dxa"/>
          </w:tcPr>
          <w:p w:rsidR="005E0D3E" w:rsidRPr="007829F8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29F8">
              <w:rPr>
                <w:rFonts w:ascii="Times New Roman" w:hAnsi="Times New Roman" w:cs="Times New Roman"/>
                <w:sz w:val="28"/>
                <w:szCs w:val="28"/>
              </w:rPr>
              <w:t>ОРИГАМИ. Теоретическое занятие. Знакомство с видами бумаги. Складывание бумаг разного вида разными способами. Горизонталь, вертикаль, диагональ. Особенности чтения схем.</w:t>
            </w:r>
          </w:p>
        </w:tc>
        <w:tc>
          <w:tcPr>
            <w:tcW w:w="987" w:type="dxa"/>
          </w:tcPr>
          <w:p w:rsidR="005E0D3E" w:rsidRPr="00FE45AA" w:rsidRDefault="005E0D3E" w:rsidP="005E0D3E"/>
        </w:tc>
      </w:tr>
      <w:tr w:rsidR="005E0D3E" w:rsidRPr="00FE45AA" w:rsidTr="006C4FF1">
        <w:tc>
          <w:tcPr>
            <w:tcW w:w="0" w:type="auto"/>
          </w:tcPr>
          <w:p w:rsidR="005E0D3E" w:rsidRPr="007829F8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29F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866" w:type="dxa"/>
          </w:tcPr>
          <w:p w:rsidR="005E0D3E" w:rsidRPr="007829F8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29F8">
              <w:rPr>
                <w:rFonts w:ascii="Times New Roman" w:hAnsi="Times New Roman" w:cs="Times New Roman"/>
                <w:sz w:val="28"/>
                <w:szCs w:val="28"/>
              </w:rPr>
              <w:t xml:space="preserve">ОРИГАМИ.  Животные и птицы. </w:t>
            </w:r>
          </w:p>
        </w:tc>
        <w:tc>
          <w:tcPr>
            <w:tcW w:w="987" w:type="dxa"/>
          </w:tcPr>
          <w:p w:rsidR="005E0D3E" w:rsidRPr="00FE45AA" w:rsidRDefault="005E0D3E" w:rsidP="005E0D3E"/>
        </w:tc>
      </w:tr>
      <w:tr w:rsidR="005E0D3E" w:rsidRPr="00FE45AA" w:rsidTr="006C4FF1">
        <w:tc>
          <w:tcPr>
            <w:tcW w:w="0" w:type="auto"/>
          </w:tcPr>
          <w:p w:rsidR="005E0D3E" w:rsidRPr="007829F8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29F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866" w:type="dxa"/>
          </w:tcPr>
          <w:p w:rsidR="005E0D3E" w:rsidRPr="007829F8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29F8">
              <w:rPr>
                <w:rFonts w:ascii="Times New Roman" w:hAnsi="Times New Roman" w:cs="Times New Roman"/>
                <w:sz w:val="28"/>
                <w:szCs w:val="28"/>
              </w:rPr>
              <w:t>ОРИГАМИ. Работа по схемам по выбору детей.</w:t>
            </w:r>
          </w:p>
        </w:tc>
        <w:tc>
          <w:tcPr>
            <w:tcW w:w="987" w:type="dxa"/>
          </w:tcPr>
          <w:p w:rsidR="005E0D3E" w:rsidRPr="00FE45AA" w:rsidRDefault="005E0D3E" w:rsidP="005E0D3E"/>
        </w:tc>
      </w:tr>
      <w:tr w:rsidR="005E0D3E" w:rsidRPr="00FE45AA" w:rsidTr="006C4FF1">
        <w:tc>
          <w:tcPr>
            <w:tcW w:w="0" w:type="auto"/>
          </w:tcPr>
          <w:p w:rsidR="005E0D3E" w:rsidRPr="007829F8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29F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866" w:type="dxa"/>
          </w:tcPr>
          <w:p w:rsidR="005E0D3E" w:rsidRPr="007829F8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29F8">
              <w:rPr>
                <w:rFonts w:ascii="Times New Roman" w:hAnsi="Times New Roman" w:cs="Times New Roman"/>
                <w:sz w:val="28"/>
                <w:szCs w:val="28"/>
              </w:rPr>
              <w:t>ОРИГАМИ. Изготовление листьев - прием складывания гармошкой.  Кленовые, осиновые, липовые листочки.</w:t>
            </w:r>
          </w:p>
        </w:tc>
        <w:tc>
          <w:tcPr>
            <w:tcW w:w="987" w:type="dxa"/>
          </w:tcPr>
          <w:p w:rsidR="005E0D3E" w:rsidRPr="00FE45AA" w:rsidRDefault="005E0D3E" w:rsidP="005E0D3E"/>
        </w:tc>
      </w:tr>
      <w:tr w:rsidR="005E0D3E" w:rsidRPr="00FE45AA" w:rsidTr="006C4FF1">
        <w:tc>
          <w:tcPr>
            <w:tcW w:w="0" w:type="auto"/>
          </w:tcPr>
          <w:p w:rsidR="005E0D3E" w:rsidRPr="007829F8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29F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866" w:type="dxa"/>
          </w:tcPr>
          <w:p w:rsidR="005E0D3E" w:rsidRPr="007829F8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29F8">
              <w:rPr>
                <w:rFonts w:ascii="Times New Roman" w:hAnsi="Times New Roman" w:cs="Times New Roman"/>
                <w:sz w:val="28"/>
                <w:szCs w:val="28"/>
              </w:rPr>
              <w:t xml:space="preserve">БИСЕР. Теоретическое занятие.  Виды бисера, проволоки, лески для бисероплетения. Инструменты для работы. Правила ТБ, использования </w:t>
            </w:r>
            <w:r w:rsidRPr="007829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подкладной салфетки для работы.</w:t>
            </w:r>
          </w:p>
        </w:tc>
        <w:tc>
          <w:tcPr>
            <w:tcW w:w="987" w:type="dxa"/>
          </w:tcPr>
          <w:p w:rsidR="005E0D3E" w:rsidRPr="00FE45AA" w:rsidRDefault="005E0D3E" w:rsidP="005E0D3E"/>
        </w:tc>
      </w:tr>
      <w:tr w:rsidR="005E0D3E" w:rsidRPr="00FE45AA" w:rsidTr="006C4FF1">
        <w:tc>
          <w:tcPr>
            <w:tcW w:w="0" w:type="auto"/>
          </w:tcPr>
          <w:p w:rsidR="005E0D3E" w:rsidRPr="007829F8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29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8866" w:type="dxa"/>
          </w:tcPr>
          <w:p w:rsidR="005E0D3E" w:rsidRPr="007829F8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29F8">
              <w:rPr>
                <w:rFonts w:ascii="Times New Roman" w:hAnsi="Times New Roman" w:cs="Times New Roman"/>
                <w:sz w:val="28"/>
                <w:szCs w:val="28"/>
              </w:rPr>
              <w:t>БИСЕР. Плетение браслета (плоскостное).</w:t>
            </w:r>
          </w:p>
        </w:tc>
        <w:tc>
          <w:tcPr>
            <w:tcW w:w="987" w:type="dxa"/>
          </w:tcPr>
          <w:p w:rsidR="005E0D3E" w:rsidRPr="00FE45AA" w:rsidRDefault="005E0D3E" w:rsidP="005E0D3E"/>
        </w:tc>
      </w:tr>
      <w:tr w:rsidR="005E0D3E" w:rsidRPr="00FE45AA" w:rsidTr="006C4FF1">
        <w:tc>
          <w:tcPr>
            <w:tcW w:w="0" w:type="auto"/>
          </w:tcPr>
          <w:p w:rsidR="005E0D3E" w:rsidRPr="007829F8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29F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866" w:type="dxa"/>
          </w:tcPr>
          <w:p w:rsidR="005E0D3E" w:rsidRPr="007829F8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29F8">
              <w:rPr>
                <w:rFonts w:ascii="Times New Roman" w:hAnsi="Times New Roman" w:cs="Times New Roman"/>
                <w:sz w:val="28"/>
                <w:szCs w:val="28"/>
              </w:rPr>
              <w:t>БИСЕР. Плетение  пингвина (плоскостное).</w:t>
            </w:r>
          </w:p>
        </w:tc>
        <w:tc>
          <w:tcPr>
            <w:tcW w:w="987" w:type="dxa"/>
          </w:tcPr>
          <w:p w:rsidR="005E0D3E" w:rsidRPr="00FE45AA" w:rsidRDefault="005E0D3E" w:rsidP="005E0D3E"/>
        </w:tc>
      </w:tr>
      <w:tr w:rsidR="005E0D3E" w:rsidRPr="00FE45AA" w:rsidTr="006C4FF1">
        <w:tc>
          <w:tcPr>
            <w:tcW w:w="0" w:type="auto"/>
          </w:tcPr>
          <w:p w:rsidR="005E0D3E" w:rsidRPr="007829F8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29F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866" w:type="dxa"/>
          </w:tcPr>
          <w:p w:rsidR="005E0D3E" w:rsidRPr="007829F8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29F8">
              <w:rPr>
                <w:rFonts w:ascii="Times New Roman" w:hAnsi="Times New Roman" w:cs="Times New Roman"/>
                <w:sz w:val="28"/>
                <w:szCs w:val="28"/>
              </w:rPr>
              <w:t>БИСЕР. Плетение  пингвина (плоскостное). Завершение работы.</w:t>
            </w:r>
          </w:p>
        </w:tc>
        <w:tc>
          <w:tcPr>
            <w:tcW w:w="987" w:type="dxa"/>
          </w:tcPr>
          <w:p w:rsidR="005E0D3E" w:rsidRPr="00FE45AA" w:rsidRDefault="005E0D3E" w:rsidP="005E0D3E"/>
        </w:tc>
      </w:tr>
      <w:tr w:rsidR="005E0D3E" w:rsidRPr="00FE45AA" w:rsidTr="006C4FF1">
        <w:tc>
          <w:tcPr>
            <w:tcW w:w="0" w:type="auto"/>
          </w:tcPr>
          <w:p w:rsidR="005E0D3E" w:rsidRPr="007829F8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29F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866" w:type="dxa"/>
          </w:tcPr>
          <w:p w:rsidR="005E0D3E" w:rsidRPr="007829F8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29F8">
              <w:rPr>
                <w:rFonts w:ascii="Times New Roman" w:hAnsi="Times New Roman" w:cs="Times New Roman"/>
                <w:sz w:val="28"/>
                <w:szCs w:val="28"/>
              </w:rPr>
              <w:t>БИСЕР. Плетение обезьянки (плоскостное).</w:t>
            </w:r>
          </w:p>
        </w:tc>
        <w:tc>
          <w:tcPr>
            <w:tcW w:w="987" w:type="dxa"/>
          </w:tcPr>
          <w:p w:rsidR="005E0D3E" w:rsidRPr="00FE45AA" w:rsidRDefault="005E0D3E" w:rsidP="005E0D3E"/>
        </w:tc>
      </w:tr>
      <w:tr w:rsidR="005E0D3E" w:rsidRPr="00FE45AA" w:rsidTr="006C4FF1">
        <w:tc>
          <w:tcPr>
            <w:tcW w:w="0" w:type="auto"/>
          </w:tcPr>
          <w:p w:rsidR="005E0D3E" w:rsidRPr="007829F8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29F8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866" w:type="dxa"/>
          </w:tcPr>
          <w:p w:rsidR="005E0D3E" w:rsidRPr="007829F8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29F8">
              <w:rPr>
                <w:rFonts w:ascii="Times New Roman" w:hAnsi="Times New Roman" w:cs="Times New Roman"/>
                <w:sz w:val="28"/>
                <w:szCs w:val="28"/>
              </w:rPr>
              <w:t>БИСЕР. Плетение плоскостное по схеме на выбор детей  (самолет, ёлочка, мышка и т.д. )</w:t>
            </w:r>
          </w:p>
        </w:tc>
        <w:tc>
          <w:tcPr>
            <w:tcW w:w="987" w:type="dxa"/>
          </w:tcPr>
          <w:p w:rsidR="005E0D3E" w:rsidRPr="00FE45AA" w:rsidRDefault="005E0D3E" w:rsidP="005E0D3E"/>
        </w:tc>
      </w:tr>
      <w:tr w:rsidR="005E0D3E" w:rsidRPr="00FE45AA" w:rsidTr="006C4FF1">
        <w:tc>
          <w:tcPr>
            <w:tcW w:w="0" w:type="auto"/>
          </w:tcPr>
          <w:p w:rsidR="005E0D3E" w:rsidRPr="007829F8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29F8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866" w:type="dxa"/>
          </w:tcPr>
          <w:p w:rsidR="005E0D3E" w:rsidRPr="007829F8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29F8">
              <w:rPr>
                <w:rFonts w:ascii="Times New Roman" w:hAnsi="Times New Roman" w:cs="Times New Roman"/>
                <w:sz w:val="28"/>
                <w:szCs w:val="28"/>
              </w:rPr>
              <w:t>РАБОТА С ТКАНЬЮ. ТБ при работе с режущими и колющими инструментами.  Изготовление ёлочной игрушки из фетра (флиса, нетканого материала</w:t>
            </w:r>
            <w:r w:rsidR="00DE05E6">
              <w:rPr>
                <w:rFonts w:ascii="Times New Roman" w:hAnsi="Times New Roman" w:cs="Times New Roman"/>
                <w:sz w:val="28"/>
                <w:szCs w:val="28"/>
              </w:rPr>
              <w:t>- салфетки для уборки</w:t>
            </w:r>
            <w:r w:rsidRPr="007829F8">
              <w:rPr>
                <w:rFonts w:ascii="Times New Roman" w:hAnsi="Times New Roman" w:cs="Times New Roman"/>
                <w:sz w:val="28"/>
                <w:szCs w:val="28"/>
              </w:rPr>
              <w:t>). ТБ при пользовании ножницами. Выкраивание деталей.</w:t>
            </w:r>
          </w:p>
        </w:tc>
        <w:tc>
          <w:tcPr>
            <w:tcW w:w="987" w:type="dxa"/>
          </w:tcPr>
          <w:p w:rsidR="005E0D3E" w:rsidRPr="00FE45AA" w:rsidRDefault="005E0D3E" w:rsidP="005E0D3E"/>
        </w:tc>
      </w:tr>
      <w:tr w:rsidR="005E0D3E" w:rsidRPr="00FE45AA" w:rsidTr="006C4FF1">
        <w:tc>
          <w:tcPr>
            <w:tcW w:w="0" w:type="auto"/>
          </w:tcPr>
          <w:p w:rsidR="005E0D3E" w:rsidRPr="007829F8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29F8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8866" w:type="dxa"/>
          </w:tcPr>
          <w:p w:rsidR="005E0D3E" w:rsidRPr="007829F8" w:rsidRDefault="009550F1" w:rsidP="00DE05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РАБОТА С ТКАНЬЮ. Раскрой деталей для игрушки из нетканого материала (елочка, птичка, колокольчик) сшивание </w:t>
            </w:r>
            <w:r w:rsidR="005E0D3E" w:rsidRPr="007829F8">
              <w:rPr>
                <w:rFonts w:ascii="Times New Roman" w:hAnsi="Times New Roman" w:cs="Times New Roman"/>
                <w:sz w:val="28"/>
                <w:szCs w:val="28"/>
              </w:rPr>
              <w:t xml:space="preserve"> деталей игрушки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швом «вперед иголку», «петельным швом»</w:t>
            </w:r>
            <w:r w:rsidR="005E0D3E" w:rsidRPr="007829F8">
              <w:rPr>
                <w:rFonts w:ascii="Times New Roman" w:hAnsi="Times New Roman" w:cs="Times New Roman"/>
                <w:sz w:val="28"/>
                <w:szCs w:val="28"/>
              </w:rPr>
              <w:t>, набивка, украшение бисером.</w:t>
            </w:r>
          </w:p>
        </w:tc>
        <w:tc>
          <w:tcPr>
            <w:tcW w:w="987" w:type="dxa"/>
          </w:tcPr>
          <w:p w:rsidR="005E0D3E" w:rsidRPr="00FE45AA" w:rsidRDefault="005E0D3E" w:rsidP="005E0D3E"/>
        </w:tc>
      </w:tr>
      <w:tr w:rsidR="005E0D3E" w:rsidRPr="00FE45AA" w:rsidTr="006C4FF1">
        <w:tc>
          <w:tcPr>
            <w:tcW w:w="0" w:type="auto"/>
          </w:tcPr>
          <w:p w:rsidR="005E0D3E" w:rsidRPr="007829F8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29F8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8866" w:type="dxa"/>
          </w:tcPr>
          <w:p w:rsidR="005E0D3E" w:rsidRPr="007829F8" w:rsidRDefault="009550F1" w:rsidP="006C4F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50F1">
              <w:rPr>
                <w:rFonts w:ascii="Times New Roman" w:hAnsi="Times New Roman" w:cs="Times New Roman"/>
                <w:sz w:val="28"/>
                <w:szCs w:val="28"/>
              </w:rPr>
              <w:t>РАБОТА С ТКАНЬЮ. Сшивание деталей игрушки, набивка, украшение бисером.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Завершение работы. </w:t>
            </w:r>
          </w:p>
        </w:tc>
        <w:tc>
          <w:tcPr>
            <w:tcW w:w="987" w:type="dxa"/>
          </w:tcPr>
          <w:p w:rsidR="005E0D3E" w:rsidRPr="00FE45AA" w:rsidRDefault="005E0D3E" w:rsidP="005E0D3E"/>
        </w:tc>
      </w:tr>
      <w:tr w:rsidR="009550F1" w:rsidRPr="00FE45AA" w:rsidTr="006C4FF1">
        <w:tc>
          <w:tcPr>
            <w:tcW w:w="0" w:type="auto"/>
          </w:tcPr>
          <w:p w:rsidR="009550F1" w:rsidRPr="007829F8" w:rsidRDefault="009550F1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8866" w:type="dxa"/>
          </w:tcPr>
          <w:p w:rsidR="009550F1" w:rsidRPr="009550F1" w:rsidRDefault="006C4FF1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4FF1">
              <w:rPr>
                <w:rFonts w:ascii="Times New Roman" w:hAnsi="Times New Roman" w:cs="Times New Roman"/>
                <w:sz w:val="28"/>
                <w:szCs w:val="28"/>
              </w:rPr>
              <w:t>РАБОТА С ТКАНЬЮ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Кармашек для мелочей.  «Шов через край» вышивка мотива швами: «вперед иголку с перевивом», «тамбурный шов»</w:t>
            </w:r>
          </w:p>
        </w:tc>
        <w:tc>
          <w:tcPr>
            <w:tcW w:w="987" w:type="dxa"/>
          </w:tcPr>
          <w:p w:rsidR="009550F1" w:rsidRPr="00FE45AA" w:rsidRDefault="009550F1" w:rsidP="005E0D3E"/>
        </w:tc>
      </w:tr>
      <w:tr w:rsidR="009550F1" w:rsidRPr="00FE45AA" w:rsidTr="006C4FF1">
        <w:tc>
          <w:tcPr>
            <w:tcW w:w="0" w:type="auto"/>
          </w:tcPr>
          <w:p w:rsidR="009550F1" w:rsidRPr="007829F8" w:rsidRDefault="009550F1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8866" w:type="dxa"/>
          </w:tcPr>
          <w:p w:rsidR="009550F1" w:rsidRPr="009550F1" w:rsidRDefault="006C4FF1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4FF1">
              <w:rPr>
                <w:rFonts w:ascii="Times New Roman" w:hAnsi="Times New Roman" w:cs="Times New Roman"/>
                <w:sz w:val="28"/>
                <w:szCs w:val="28"/>
              </w:rPr>
              <w:t>РАБОТА С ТКАНЬЮ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t xml:space="preserve"> </w:t>
            </w:r>
            <w:r w:rsidRPr="006C4FF1">
              <w:rPr>
                <w:rFonts w:ascii="Times New Roman" w:hAnsi="Times New Roman" w:cs="Times New Roman"/>
                <w:sz w:val="28"/>
                <w:szCs w:val="28"/>
              </w:rPr>
              <w:t>Кармашек для мелочей.  «Шов через край» вышивка мотива швами: «вперед иголку с перевивом», «тамбурный шов»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Выставка работ.</w:t>
            </w:r>
          </w:p>
        </w:tc>
        <w:tc>
          <w:tcPr>
            <w:tcW w:w="987" w:type="dxa"/>
          </w:tcPr>
          <w:p w:rsidR="009550F1" w:rsidRPr="00FE45AA" w:rsidRDefault="009550F1" w:rsidP="005E0D3E"/>
        </w:tc>
      </w:tr>
      <w:tr w:rsidR="005E0D3E" w:rsidRPr="00FE45AA" w:rsidTr="006C4FF1">
        <w:tc>
          <w:tcPr>
            <w:tcW w:w="0" w:type="auto"/>
          </w:tcPr>
          <w:p w:rsidR="005E0D3E" w:rsidRPr="007829F8" w:rsidRDefault="009550F1" w:rsidP="009550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8866" w:type="dxa"/>
          </w:tcPr>
          <w:p w:rsidR="005E0D3E" w:rsidRPr="007829F8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29F8">
              <w:rPr>
                <w:rFonts w:ascii="Times New Roman" w:hAnsi="Times New Roman" w:cs="Times New Roman"/>
                <w:sz w:val="28"/>
                <w:szCs w:val="28"/>
              </w:rPr>
              <w:t xml:space="preserve">КВИЛЛИНГ. </w:t>
            </w:r>
            <w:r w:rsidR="009550F1" w:rsidRPr="009550F1">
              <w:rPr>
                <w:rFonts w:ascii="Times New Roman" w:hAnsi="Times New Roman" w:cs="Times New Roman"/>
                <w:sz w:val="28"/>
                <w:szCs w:val="28"/>
              </w:rPr>
              <w:t>Знакомство с техникой выполнения, материалами и инструментами.</w:t>
            </w:r>
            <w:r w:rsidR="009550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829F8">
              <w:rPr>
                <w:rFonts w:ascii="Times New Roman" w:hAnsi="Times New Roman" w:cs="Times New Roman"/>
                <w:sz w:val="28"/>
                <w:szCs w:val="28"/>
              </w:rPr>
              <w:t>Выполнение элементов из поло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сок, обработка. Сборка снежинки. П</w:t>
            </w:r>
            <w:r w:rsidRPr="007829F8">
              <w:rPr>
                <w:rFonts w:ascii="Times New Roman" w:hAnsi="Times New Roman" w:cs="Times New Roman"/>
                <w:sz w:val="28"/>
                <w:szCs w:val="28"/>
              </w:rPr>
              <w:t>риклеивание на основу.</w:t>
            </w:r>
          </w:p>
        </w:tc>
        <w:tc>
          <w:tcPr>
            <w:tcW w:w="987" w:type="dxa"/>
          </w:tcPr>
          <w:p w:rsidR="005E0D3E" w:rsidRPr="00FE45AA" w:rsidRDefault="005E0D3E" w:rsidP="005E0D3E"/>
        </w:tc>
      </w:tr>
      <w:tr w:rsidR="005E0D3E" w:rsidRPr="00FE45AA" w:rsidTr="006C4FF1">
        <w:tc>
          <w:tcPr>
            <w:tcW w:w="0" w:type="auto"/>
          </w:tcPr>
          <w:p w:rsidR="005E0D3E" w:rsidRPr="007829F8" w:rsidRDefault="006C4FF1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8866" w:type="dxa"/>
          </w:tcPr>
          <w:p w:rsidR="005E0D3E" w:rsidRPr="007829F8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29F8">
              <w:rPr>
                <w:rFonts w:ascii="Times New Roman" w:hAnsi="Times New Roman" w:cs="Times New Roman"/>
                <w:sz w:val="28"/>
                <w:szCs w:val="28"/>
              </w:rPr>
              <w:t>КВИЛЛИНГ. Выполнение элементов из полосок</w:t>
            </w:r>
            <w:r w:rsidR="000A4100">
              <w:rPr>
                <w:rFonts w:ascii="Times New Roman" w:hAnsi="Times New Roman" w:cs="Times New Roman"/>
                <w:sz w:val="28"/>
                <w:szCs w:val="28"/>
              </w:rPr>
              <w:t>, обработка. Открытка</w:t>
            </w:r>
            <w:r w:rsidRPr="007829F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87" w:type="dxa"/>
          </w:tcPr>
          <w:p w:rsidR="005E0D3E" w:rsidRPr="00FE45AA" w:rsidRDefault="005E0D3E" w:rsidP="005E0D3E"/>
        </w:tc>
      </w:tr>
      <w:tr w:rsidR="005E0D3E" w:rsidRPr="00FE45AA" w:rsidTr="006C4FF1">
        <w:tc>
          <w:tcPr>
            <w:tcW w:w="0" w:type="auto"/>
          </w:tcPr>
          <w:p w:rsidR="005E0D3E" w:rsidRPr="007829F8" w:rsidRDefault="006C4FF1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8866" w:type="dxa"/>
          </w:tcPr>
          <w:p w:rsidR="005E0D3E" w:rsidRPr="007829F8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29F8">
              <w:rPr>
                <w:rFonts w:ascii="Times New Roman" w:hAnsi="Times New Roman" w:cs="Times New Roman"/>
                <w:sz w:val="28"/>
                <w:szCs w:val="28"/>
              </w:rPr>
              <w:t xml:space="preserve">КВИЛЛИНГ. Выполнение элементов из полосок, обработка. Обезьянка, кролик </w:t>
            </w:r>
            <w:r w:rsidR="009550F1">
              <w:rPr>
                <w:rFonts w:ascii="Times New Roman" w:hAnsi="Times New Roman" w:cs="Times New Roman"/>
                <w:sz w:val="28"/>
                <w:szCs w:val="28"/>
              </w:rPr>
              <w:t>, свинка, лошадка,…</w:t>
            </w:r>
            <w:r w:rsidR="000A4100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7829F8">
              <w:rPr>
                <w:rFonts w:ascii="Times New Roman" w:hAnsi="Times New Roman" w:cs="Times New Roman"/>
                <w:sz w:val="28"/>
                <w:szCs w:val="28"/>
              </w:rPr>
              <w:t xml:space="preserve"> игрушки.</w:t>
            </w:r>
          </w:p>
        </w:tc>
        <w:tc>
          <w:tcPr>
            <w:tcW w:w="987" w:type="dxa"/>
          </w:tcPr>
          <w:p w:rsidR="005E0D3E" w:rsidRPr="00FE45AA" w:rsidRDefault="005E0D3E" w:rsidP="005E0D3E"/>
        </w:tc>
      </w:tr>
      <w:tr w:rsidR="005E0D3E" w:rsidRPr="00FE45AA" w:rsidTr="006C4FF1">
        <w:tc>
          <w:tcPr>
            <w:tcW w:w="0" w:type="auto"/>
          </w:tcPr>
          <w:p w:rsidR="005E0D3E" w:rsidRPr="007829F8" w:rsidRDefault="006C4FF1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8866" w:type="dxa"/>
          </w:tcPr>
          <w:p w:rsidR="005E0D3E" w:rsidRPr="007829F8" w:rsidRDefault="009550F1" w:rsidP="009550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КВИЛЛИНГ. Открыт</w:t>
            </w:r>
            <w:r w:rsidR="000A4100">
              <w:rPr>
                <w:rFonts w:ascii="Times New Roman" w:hAnsi="Times New Roman" w:cs="Times New Roman"/>
                <w:sz w:val="28"/>
                <w:szCs w:val="28"/>
              </w:rPr>
              <w:t>ка из элементов разного размера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(бабочка на цветке) Правила использования инструмента «вилка для квиллинга», трафарета для кругов.</w:t>
            </w:r>
            <w:r w:rsidR="005E0D3E" w:rsidRPr="007829F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87" w:type="dxa"/>
          </w:tcPr>
          <w:p w:rsidR="005E0D3E" w:rsidRPr="00FE45AA" w:rsidRDefault="005E0D3E" w:rsidP="005E0D3E"/>
        </w:tc>
      </w:tr>
      <w:tr w:rsidR="005E0D3E" w:rsidRPr="00FE45AA" w:rsidTr="006C4FF1">
        <w:tc>
          <w:tcPr>
            <w:tcW w:w="0" w:type="auto"/>
          </w:tcPr>
          <w:p w:rsidR="005E0D3E" w:rsidRPr="007829F8" w:rsidRDefault="006C4FF1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8866" w:type="dxa"/>
          </w:tcPr>
          <w:p w:rsidR="005E0D3E" w:rsidRPr="007829F8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29F8">
              <w:rPr>
                <w:rFonts w:ascii="Times New Roman" w:hAnsi="Times New Roman" w:cs="Times New Roman"/>
                <w:sz w:val="28"/>
                <w:szCs w:val="28"/>
              </w:rPr>
              <w:t>КВИЛЛИНГ. Выполнение элементов из полосок, обработка. Завершение работы.</w:t>
            </w:r>
          </w:p>
        </w:tc>
        <w:tc>
          <w:tcPr>
            <w:tcW w:w="987" w:type="dxa"/>
          </w:tcPr>
          <w:p w:rsidR="005E0D3E" w:rsidRPr="00FE45AA" w:rsidRDefault="005E0D3E" w:rsidP="005E0D3E"/>
        </w:tc>
      </w:tr>
      <w:tr w:rsidR="005E0D3E" w:rsidRPr="00FE45AA" w:rsidTr="006C4FF1">
        <w:tc>
          <w:tcPr>
            <w:tcW w:w="0" w:type="auto"/>
          </w:tcPr>
          <w:p w:rsidR="005E0D3E" w:rsidRPr="007829F8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29F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6C4FF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866" w:type="dxa"/>
          </w:tcPr>
          <w:p w:rsidR="005E0D3E" w:rsidRPr="007829F8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29F8">
              <w:rPr>
                <w:rFonts w:ascii="Times New Roman" w:hAnsi="Times New Roman" w:cs="Times New Roman"/>
                <w:sz w:val="28"/>
                <w:szCs w:val="28"/>
              </w:rPr>
              <w:t>КВИЛЛИНГ. Выполнение элементов из полосок, обработка. Панно на выбор детей. Работа по схеме.</w:t>
            </w:r>
          </w:p>
        </w:tc>
        <w:tc>
          <w:tcPr>
            <w:tcW w:w="987" w:type="dxa"/>
          </w:tcPr>
          <w:p w:rsidR="005E0D3E" w:rsidRPr="00FE45AA" w:rsidRDefault="005E0D3E" w:rsidP="005E0D3E"/>
        </w:tc>
      </w:tr>
      <w:tr w:rsidR="005E0D3E" w:rsidRPr="00FE45AA" w:rsidTr="006C4FF1">
        <w:tc>
          <w:tcPr>
            <w:tcW w:w="0" w:type="auto"/>
          </w:tcPr>
          <w:p w:rsidR="005E0D3E" w:rsidRPr="007829F8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29F8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8866" w:type="dxa"/>
          </w:tcPr>
          <w:p w:rsidR="005E0D3E" w:rsidRPr="007829F8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29F8">
              <w:rPr>
                <w:rFonts w:ascii="Times New Roman" w:hAnsi="Times New Roman" w:cs="Times New Roman"/>
                <w:sz w:val="28"/>
                <w:szCs w:val="28"/>
              </w:rPr>
              <w:t>ГРАФИЧЕСКАЯ ПОДГОТОВКА. Увеличение или уменьшение изображений плоских деталей по клеткам. Изготовление раскладки коробочки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Pr="007829F8">
              <w:rPr>
                <w:rFonts w:ascii="Times New Roman" w:hAnsi="Times New Roman" w:cs="Times New Roman"/>
                <w:sz w:val="28"/>
                <w:szCs w:val="28"/>
              </w:rPr>
              <w:t>корзинки).</w:t>
            </w:r>
          </w:p>
        </w:tc>
        <w:tc>
          <w:tcPr>
            <w:tcW w:w="987" w:type="dxa"/>
          </w:tcPr>
          <w:p w:rsidR="005E0D3E" w:rsidRPr="00FE45AA" w:rsidRDefault="005E0D3E" w:rsidP="005E0D3E"/>
        </w:tc>
      </w:tr>
      <w:tr w:rsidR="005E0D3E" w:rsidRPr="00FE45AA" w:rsidTr="006C4FF1">
        <w:tc>
          <w:tcPr>
            <w:tcW w:w="0" w:type="auto"/>
          </w:tcPr>
          <w:p w:rsidR="005E0D3E" w:rsidRPr="007829F8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29F8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8866" w:type="dxa"/>
          </w:tcPr>
          <w:p w:rsidR="005E0D3E" w:rsidRPr="007829F8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29F8">
              <w:rPr>
                <w:rFonts w:ascii="Times New Roman" w:hAnsi="Times New Roman" w:cs="Times New Roman"/>
                <w:sz w:val="28"/>
                <w:szCs w:val="28"/>
              </w:rPr>
              <w:t>Изготовление упаковочных коробок оригинальной формы и конструкции с элементами декоративного оформления.</w:t>
            </w:r>
          </w:p>
        </w:tc>
        <w:tc>
          <w:tcPr>
            <w:tcW w:w="987" w:type="dxa"/>
          </w:tcPr>
          <w:p w:rsidR="005E0D3E" w:rsidRPr="00FE45AA" w:rsidRDefault="005E0D3E" w:rsidP="005E0D3E"/>
        </w:tc>
      </w:tr>
      <w:tr w:rsidR="005E0D3E" w:rsidRPr="00FE45AA" w:rsidTr="006C4FF1">
        <w:tc>
          <w:tcPr>
            <w:tcW w:w="0" w:type="auto"/>
          </w:tcPr>
          <w:p w:rsidR="005E0D3E" w:rsidRPr="007829F8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29F8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8866" w:type="dxa"/>
          </w:tcPr>
          <w:p w:rsidR="005E0D3E" w:rsidRPr="007829F8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29F8">
              <w:rPr>
                <w:rFonts w:ascii="Times New Roman" w:hAnsi="Times New Roman" w:cs="Times New Roman"/>
                <w:sz w:val="28"/>
                <w:szCs w:val="28"/>
              </w:rPr>
              <w:t>Изготовление праздничных открыток и сувениров с применением декоративно-художественного оформления.</w:t>
            </w:r>
          </w:p>
        </w:tc>
        <w:tc>
          <w:tcPr>
            <w:tcW w:w="987" w:type="dxa"/>
          </w:tcPr>
          <w:p w:rsidR="005E0D3E" w:rsidRPr="00FE45AA" w:rsidRDefault="005E0D3E" w:rsidP="005E0D3E"/>
        </w:tc>
      </w:tr>
      <w:tr w:rsidR="005E0D3E" w:rsidRPr="00FE45AA" w:rsidTr="006C4FF1">
        <w:tc>
          <w:tcPr>
            <w:tcW w:w="0" w:type="auto"/>
          </w:tcPr>
          <w:p w:rsidR="005E0D3E" w:rsidRPr="007829F8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29F8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8866" w:type="dxa"/>
          </w:tcPr>
          <w:p w:rsidR="005E0D3E" w:rsidRPr="007829F8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29F8">
              <w:rPr>
                <w:rFonts w:ascii="Times New Roman" w:hAnsi="Times New Roman" w:cs="Times New Roman"/>
                <w:sz w:val="28"/>
                <w:szCs w:val="28"/>
              </w:rPr>
              <w:t>ВЫТЫКАНКА. ТБ при работе с</w:t>
            </w:r>
            <w:r w:rsidR="0095180F">
              <w:rPr>
                <w:rFonts w:ascii="Times New Roman" w:hAnsi="Times New Roman" w:cs="Times New Roman"/>
                <w:sz w:val="28"/>
                <w:szCs w:val="28"/>
              </w:rPr>
              <w:t xml:space="preserve"> режущими и </w:t>
            </w:r>
            <w:r w:rsidRPr="007829F8">
              <w:rPr>
                <w:rFonts w:ascii="Times New Roman" w:hAnsi="Times New Roman" w:cs="Times New Roman"/>
                <w:sz w:val="28"/>
                <w:szCs w:val="28"/>
              </w:rPr>
              <w:t xml:space="preserve"> колющими </w:t>
            </w:r>
            <w:r w:rsidRPr="007829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инструментами. Графическая основа поделки.</w:t>
            </w:r>
          </w:p>
        </w:tc>
        <w:tc>
          <w:tcPr>
            <w:tcW w:w="987" w:type="dxa"/>
          </w:tcPr>
          <w:p w:rsidR="005E0D3E" w:rsidRPr="00FE45AA" w:rsidRDefault="005E0D3E" w:rsidP="005E0D3E"/>
        </w:tc>
      </w:tr>
      <w:tr w:rsidR="005E0D3E" w:rsidRPr="00FE45AA" w:rsidTr="006C4FF1">
        <w:tc>
          <w:tcPr>
            <w:tcW w:w="0" w:type="auto"/>
          </w:tcPr>
          <w:p w:rsidR="005E0D3E" w:rsidRPr="007829F8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29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27</w:t>
            </w:r>
          </w:p>
        </w:tc>
        <w:tc>
          <w:tcPr>
            <w:tcW w:w="8866" w:type="dxa"/>
          </w:tcPr>
          <w:p w:rsidR="005E0D3E" w:rsidRPr="007829F8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29F8">
              <w:rPr>
                <w:rFonts w:ascii="Times New Roman" w:hAnsi="Times New Roman" w:cs="Times New Roman"/>
                <w:sz w:val="28"/>
                <w:szCs w:val="28"/>
              </w:rPr>
              <w:t>ВЫТЫКАНКА. Выполнение поделки.</w:t>
            </w:r>
          </w:p>
        </w:tc>
        <w:tc>
          <w:tcPr>
            <w:tcW w:w="987" w:type="dxa"/>
          </w:tcPr>
          <w:p w:rsidR="005E0D3E" w:rsidRPr="00FE45AA" w:rsidRDefault="005E0D3E" w:rsidP="005E0D3E"/>
        </w:tc>
      </w:tr>
      <w:tr w:rsidR="005E0D3E" w:rsidRPr="00FE45AA" w:rsidTr="006C4FF1">
        <w:tc>
          <w:tcPr>
            <w:tcW w:w="0" w:type="auto"/>
          </w:tcPr>
          <w:p w:rsidR="005E0D3E" w:rsidRPr="007829F8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29F8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8866" w:type="dxa"/>
          </w:tcPr>
          <w:p w:rsidR="005E0D3E" w:rsidRPr="007829F8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29F8">
              <w:rPr>
                <w:rFonts w:ascii="Times New Roman" w:hAnsi="Times New Roman" w:cs="Times New Roman"/>
                <w:sz w:val="28"/>
                <w:szCs w:val="28"/>
              </w:rPr>
              <w:t>ВЫТЫКАНКА. Выполнение поделки.</w:t>
            </w:r>
          </w:p>
        </w:tc>
        <w:tc>
          <w:tcPr>
            <w:tcW w:w="987" w:type="dxa"/>
          </w:tcPr>
          <w:p w:rsidR="005E0D3E" w:rsidRPr="00FE45AA" w:rsidRDefault="005E0D3E" w:rsidP="005E0D3E"/>
        </w:tc>
      </w:tr>
      <w:tr w:rsidR="005E0D3E" w:rsidRPr="00FE45AA" w:rsidTr="006C4FF1">
        <w:tc>
          <w:tcPr>
            <w:tcW w:w="0" w:type="auto"/>
          </w:tcPr>
          <w:p w:rsidR="005E0D3E" w:rsidRPr="007829F8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29F8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8866" w:type="dxa"/>
          </w:tcPr>
          <w:p w:rsidR="005E0D3E" w:rsidRPr="007829F8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29F8">
              <w:rPr>
                <w:rFonts w:ascii="Times New Roman" w:hAnsi="Times New Roman" w:cs="Times New Roman"/>
                <w:sz w:val="28"/>
                <w:szCs w:val="28"/>
              </w:rPr>
              <w:t>ВЫТЫКАНКА. 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авершение работы, декорирование открытки.</w:t>
            </w:r>
          </w:p>
        </w:tc>
        <w:tc>
          <w:tcPr>
            <w:tcW w:w="987" w:type="dxa"/>
          </w:tcPr>
          <w:p w:rsidR="005E0D3E" w:rsidRPr="00FE45AA" w:rsidRDefault="005E0D3E" w:rsidP="005E0D3E"/>
        </w:tc>
      </w:tr>
      <w:tr w:rsidR="005E0D3E" w:rsidRPr="00FE45AA" w:rsidTr="006C4FF1">
        <w:tc>
          <w:tcPr>
            <w:tcW w:w="0" w:type="auto"/>
          </w:tcPr>
          <w:p w:rsidR="005E0D3E" w:rsidRPr="007829F8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29F8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8866" w:type="dxa"/>
          </w:tcPr>
          <w:p w:rsidR="005E0D3E" w:rsidRPr="007829F8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29F8">
              <w:rPr>
                <w:rFonts w:ascii="Times New Roman" w:hAnsi="Times New Roman" w:cs="Times New Roman"/>
                <w:sz w:val="28"/>
                <w:szCs w:val="28"/>
              </w:rPr>
              <w:t>Изготовление игрушки по замыслу ребенка. Выставка работ.</w:t>
            </w:r>
          </w:p>
        </w:tc>
        <w:tc>
          <w:tcPr>
            <w:tcW w:w="987" w:type="dxa"/>
          </w:tcPr>
          <w:p w:rsidR="005E0D3E" w:rsidRPr="00FE45AA" w:rsidRDefault="005E0D3E" w:rsidP="005E0D3E"/>
        </w:tc>
      </w:tr>
    </w:tbl>
    <w:p w:rsidR="005E0D3E" w:rsidRDefault="005E0D3E" w:rsidP="005E0D3E"/>
    <w:tbl>
      <w:tblPr>
        <w:tblStyle w:val="10"/>
        <w:tblW w:w="10349" w:type="dxa"/>
        <w:tblInd w:w="-743" w:type="dxa"/>
        <w:tblLook w:val="04A0" w:firstRow="1" w:lastRow="0" w:firstColumn="1" w:lastColumn="0" w:noHBand="0" w:noVBand="1"/>
      </w:tblPr>
      <w:tblGrid>
        <w:gridCol w:w="496"/>
        <w:gridCol w:w="8866"/>
        <w:gridCol w:w="987"/>
      </w:tblGrid>
      <w:tr w:rsidR="005E0D3E" w:rsidRPr="00FE45AA" w:rsidTr="000A4100">
        <w:tc>
          <w:tcPr>
            <w:tcW w:w="0" w:type="auto"/>
          </w:tcPr>
          <w:p w:rsidR="005E0D3E" w:rsidRPr="007829F8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66" w:type="dxa"/>
          </w:tcPr>
          <w:p w:rsidR="005E0D3E" w:rsidRPr="007829F8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Тема занятия, изделие         </w:t>
            </w:r>
            <w:r w:rsidRPr="000A4100">
              <w:rPr>
                <w:rFonts w:ascii="Times New Roman" w:hAnsi="Times New Roman" w:cs="Times New Roman"/>
                <w:b/>
                <w:sz w:val="28"/>
                <w:szCs w:val="28"/>
              </w:rPr>
              <w:t>3 класс</w:t>
            </w:r>
          </w:p>
        </w:tc>
        <w:tc>
          <w:tcPr>
            <w:tcW w:w="987" w:type="dxa"/>
          </w:tcPr>
          <w:p w:rsidR="005E0D3E" w:rsidRPr="00FE45AA" w:rsidRDefault="005E0D3E" w:rsidP="005E0D3E"/>
        </w:tc>
      </w:tr>
      <w:tr w:rsidR="005E0D3E" w:rsidRPr="00FE45AA" w:rsidTr="000A4100">
        <w:tc>
          <w:tcPr>
            <w:tcW w:w="0" w:type="auto"/>
          </w:tcPr>
          <w:p w:rsidR="005E0D3E" w:rsidRPr="007829F8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29F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866" w:type="dxa"/>
          </w:tcPr>
          <w:p w:rsidR="005E0D3E" w:rsidRPr="007829F8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ИЗОНИТЬ.</w:t>
            </w:r>
            <w:r w:rsidRPr="00FE45AA">
              <w:rPr>
                <w:rFonts w:ascii="Times New Roman" w:eastAsia="Times New Roman" w:hAnsi="Times New Roman" w:cs="Times New Roman"/>
                <w:color w:val="FF0000"/>
              </w:rPr>
              <w:t xml:space="preserve"> </w:t>
            </w:r>
            <w:r w:rsidRPr="004525BA"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 изонити, вышивки. Знакомство с изонитью как видом графики, также знакомство с вышивкой. Показ и анализ готовых изделий. Технология работы.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ТБ при работе с колющими предметами.</w:t>
            </w:r>
          </w:p>
        </w:tc>
        <w:tc>
          <w:tcPr>
            <w:tcW w:w="987" w:type="dxa"/>
          </w:tcPr>
          <w:p w:rsidR="005E0D3E" w:rsidRPr="00FE45AA" w:rsidRDefault="005E0D3E" w:rsidP="005E0D3E"/>
        </w:tc>
      </w:tr>
      <w:tr w:rsidR="005E0D3E" w:rsidRPr="00FE45AA" w:rsidTr="000A4100">
        <w:tc>
          <w:tcPr>
            <w:tcW w:w="0" w:type="auto"/>
          </w:tcPr>
          <w:p w:rsidR="005E0D3E" w:rsidRPr="007829F8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29F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866" w:type="dxa"/>
          </w:tcPr>
          <w:p w:rsidR="005E0D3E" w:rsidRPr="007829F8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ИЗОНИТЬ.</w:t>
            </w:r>
            <w:r w:rsidRPr="00FE45AA">
              <w:rPr>
                <w:rFonts w:ascii="Times New Roman" w:eastAsia="Times New Roman" w:hAnsi="Times New Roman" w:cs="Times New Roman"/>
                <w:color w:val="FF0000"/>
              </w:rPr>
              <w:t xml:space="preserve"> </w:t>
            </w:r>
            <w:r w:rsidRPr="004525BA">
              <w:rPr>
                <w:rFonts w:ascii="Times New Roman" w:eastAsia="Times New Roman" w:hAnsi="Times New Roman" w:cs="Times New Roman"/>
                <w:sz w:val="28"/>
                <w:szCs w:val="28"/>
              </w:rPr>
              <w:t>Заполнение угла. Основные приёмы изонити. Правила заполнения угла. Составление геометрического рисунка.</w:t>
            </w:r>
          </w:p>
        </w:tc>
        <w:tc>
          <w:tcPr>
            <w:tcW w:w="987" w:type="dxa"/>
          </w:tcPr>
          <w:p w:rsidR="005E0D3E" w:rsidRPr="00FE45AA" w:rsidRDefault="005E0D3E" w:rsidP="005E0D3E"/>
        </w:tc>
      </w:tr>
      <w:tr w:rsidR="005E0D3E" w:rsidRPr="00FE45AA" w:rsidTr="000A4100">
        <w:tc>
          <w:tcPr>
            <w:tcW w:w="0" w:type="auto"/>
          </w:tcPr>
          <w:p w:rsidR="005E0D3E" w:rsidRPr="007829F8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29F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866" w:type="dxa"/>
          </w:tcPr>
          <w:p w:rsidR="005E0D3E" w:rsidRPr="004525BA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ИЗОНИТЬ.</w:t>
            </w:r>
            <w:r>
              <w:t xml:space="preserve"> </w:t>
            </w:r>
            <w:r w:rsidRPr="004525BA">
              <w:rPr>
                <w:rFonts w:ascii="Times New Roman" w:hAnsi="Times New Roman" w:cs="Times New Roman"/>
                <w:sz w:val="28"/>
                <w:szCs w:val="28"/>
              </w:rPr>
              <w:t>Заполнение круга. Правила заполнения окружности.</w:t>
            </w:r>
          </w:p>
          <w:p w:rsidR="005E0D3E" w:rsidRPr="007829F8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25BA">
              <w:rPr>
                <w:rFonts w:ascii="Times New Roman" w:hAnsi="Times New Roman" w:cs="Times New Roman"/>
                <w:sz w:val="28"/>
                <w:szCs w:val="28"/>
              </w:rPr>
              <w:t>Заполнение овала.</w:t>
            </w:r>
          </w:p>
        </w:tc>
        <w:tc>
          <w:tcPr>
            <w:tcW w:w="987" w:type="dxa"/>
          </w:tcPr>
          <w:p w:rsidR="005E0D3E" w:rsidRPr="00FE45AA" w:rsidRDefault="005E0D3E" w:rsidP="005E0D3E"/>
        </w:tc>
      </w:tr>
      <w:tr w:rsidR="005E0D3E" w:rsidRPr="00FE45AA" w:rsidTr="000A4100">
        <w:tc>
          <w:tcPr>
            <w:tcW w:w="0" w:type="auto"/>
          </w:tcPr>
          <w:p w:rsidR="005E0D3E" w:rsidRPr="007829F8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29F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866" w:type="dxa"/>
          </w:tcPr>
          <w:p w:rsidR="005E0D3E" w:rsidRPr="007829F8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ИЗОНИТЬ.</w:t>
            </w:r>
            <w:r>
              <w:t xml:space="preserve"> </w:t>
            </w:r>
            <w:r w:rsidRPr="004525BA">
              <w:rPr>
                <w:rFonts w:ascii="Times New Roman" w:hAnsi="Times New Roman" w:cs="Times New Roman"/>
                <w:sz w:val="28"/>
                <w:szCs w:val="28"/>
              </w:rPr>
              <w:t>Заполнение спирали.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987" w:type="dxa"/>
          </w:tcPr>
          <w:p w:rsidR="005E0D3E" w:rsidRPr="00FE45AA" w:rsidRDefault="005E0D3E" w:rsidP="005E0D3E"/>
        </w:tc>
      </w:tr>
      <w:tr w:rsidR="005E0D3E" w:rsidRPr="00FE45AA" w:rsidTr="000A4100">
        <w:tc>
          <w:tcPr>
            <w:tcW w:w="0" w:type="auto"/>
          </w:tcPr>
          <w:p w:rsidR="005E0D3E" w:rsidRPr="007829F8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29F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866" w:type="dxa"/>
          </w:tcPr>
          <w:p w:rsidR="005E0D3E" w:rsidRPr="007829F8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ИЗОНИТЬ.</w:t>
            </w:r>
            <w:r>
              <w:t xml:space="preserve"> </w:t>
            </w:r>
            <w:r w:rsidRPr="004525BA">
              <w:rPr>
                <w:rFonts w:ascii="Times New Roman" w:hAnsi="Times New Roman" w:cs="Times New Roman"/>
                <w:sz w:val="28"/>
                <w:szCs w:val="28"/>
              </w:rPr>
              <w:t>Составление геометрических узоров и заполнение их в технике изонити. Понятие «рисунок - сколок».</w:t>
            </w:r>
          </w:p>
        </w:tc>
        <w:tc>
          <w:tcPr>
            <w:tcW w:w="987" w:type="dxa"/>
          </w:tcPr>
          <w:p w:rsidR="005E0D3E" w:rsidRPr="00FE45AA" w:rsidRDefault="005E0D3E" w:rsidP="005E0D3E"/>
        </w:tc>
      </w:tr>
      <w:tr w:rsidR="005E0D3E" w:rsidRPr="00FE45AA" w:rsidTr="000A4100">
        <w:tc>
          <w:tcPr>
            <w:tcW w:w="0" w:type="auto"/>
          </w:tcPr>
          <w:p w:rsidR="005E0D3E" w:rsidRPr="007829F8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29F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866" w:type="dxa"/>
          </w:tcPr>
          <w:p w:rsidR="005E0D3E" w:rsidRPr="007829F8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ИЗОНИТЬ.</w:t>
            </w:r>
            <w:r>
              <w:t xml:space="preserve"> </w:t>
            </w:r>
            <w:r w:rsidRPr="004525BA">
              <w:rPr>
                <w:rFonts w:ascii="Times New Roman" w:hAnsi="Times New Roman" w:cs="Times New Roman"/>
                <w:sz w:val="28"/>
                <w:szCs w:val="28"/>
              </w:rPr>
              <w:t>Составление геометрических узоров и заполнение их в технике изонити.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Составление собственного геометрического рисунка.</w:t>
            </w:r>
          </w:p>
        </w:tc>
        <w:tc>
          <w:tcPr>
            <w:tcW w:w="987" w:type="dxa"/>
          </w:tcPr>
          <w:p w:rsidR="005E0D3E" w:rsidRPr="00FE45AA" w:rsidRDefault="005E0D3E" w:rsidP="005E0D3E"/>
        </w:tc>
      </w:tr>
      <w:tr w:rsidR="000A4100" w:rsidRPr="00FE45AA" w:rsidTr="000A4100">
        <w:tc>
          <w:tcPr>
            <w:tcW w:w="0" w:type="auto"/>
          </w:tcPr>
          <w:p w:rsidR="000A4100" w:rsidRPr="007829F8" w:rsidRDefault="000A4100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866" w:type="dxa"/>
          </w:tcPr>
          <w:p w:rsidR="000A4100" w:rsidRPr="007829F8" w:rsidRDefault="000A4100" w:rsidP="00AC18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БИСЕРОПЛЕТЕНИЕ. Повторение правил плетения. Встречное и параллельное движение концов проволоки. Изделие « Снежинка (цветок)».</w:t>
            </w:r>
          </w:p>
        </w:tc>
        <w:tc>
          <w:tcPr>
            <w:tcW w:w="987" w:type="dxa"/>
          </w:tcPr>
          <w:p w:rsidR="000A4100" w:rsidRPr="00FE45AA" w:rsidRDefault="000A4100" w:rsidP="005E0D3E"/>
        </w:tc>
      </w:tr>
      <w:tr w:rsidR="000A4100" w:rsidRPr="00FE45AA" w:rsidTr="000A4100">
        <w:tc>
          <w:tcPr>
            <w:tcW w:w="0" w:type="auto"/>
          </w:tcPr>
          <w:p w:rsidR="000A4100" w:rsidRPr="007829F8" w:rsidRDefault="000A4100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866" w:type="dxa"/>
          </w:tcPr>
          <w:p w:rsidR="000A4100" w:rsidRPr="007829F8" w:rsidRDefault="000A4100" w:rsidP="00AC18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БИСЕРОПЛЕТЕНИЕ. Объемное плетение. Малинка.</w:t>
            </w:r>
          </w:p>
        </w:tc>
        <w:tc>
          <w:tcPr>
            <w:tcW w:w="987" w:type="dxa"/>
          </w:tcPr>
          <w:p w:rsidR="000A4100" w:rsidRPr="00FE45AA" w:rsidRDefault="000A4100" w:rsidP="005E0D3E"/>
        </w:tc>
      </w:tr>
      <w:tr w:rsidR="000A4100" w:rsidRPr="00FE45AA" w:rsidTr="000A4100">
        <w:tc>
          <w:tcPr>
            <w:tcW w:w="0" w:type="auto"/>
          </w:tcPr>
          <w:p w:rsidR="000A4100" w:rsidRPr="007829F8" w:rsidRDefault="000A4100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866" w:type="dxa"/>
          </w:tcPr>
          <w:p w:rsidR="000A4100" w:rsidRPr="007829F8" w:rsidRDefault="000A4100" w:rsidP="00AC18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БИСЕРОПЛЕТЕНИЕ. Плетение модели по выбору (работа со схемой).</w:t>
            </w:r>
          </w:p>
        </w:tc>
        <w:tc>
          <w:tcPr>
            <w:tcW w:w="987" w:type="dxa"/>
          </w:tcPr>
          <w:p w:rsidR="000A4100" w:rsidRPr="00FE45AA" w:rsidRDefault="000A4100" w:rsidP="005E0D3E"/>
        </w:tc>
      </w:tr>
      <w:tr w:rsidR="000A4100" w:rsidRPr="00FE45AA" w:rsidTr="000A4100">
        <w:tc>
          <w:tcPr>
            <w:tcW w:w="0" w:type="auto"/>
          </w:tcPr>
          <w:p w:rsidR="000A4100" w:rsidRPr="007829F8" w:rsidRDefault="000A4100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866" w:type="dxa"/>
          </w:tcPr>
          <w:p w:rsidR="000A4100" w:rsidRDefault="000A4100" w:rsidP="00AC18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БИСЕРОПЛЕТЕНИЕ. Плетение модели по выбору (работа со схемой).</w:t>
            </w:r>
          </w:p>
        </w:tc>
        <w:tc>
          <w:tcPr>
            <w:tcW w:w="987" w:type="dxa"/>
          </w:tcPr>
          <w:p w:rsidR="000A4100" w:rsidRPr="00FE45AA" w:rsidRDefault="000A4100" w:rsidP="005E0D3E"/>
        </w:tc>
      </w:tr>
      <w:tr w:rsidR="000A4100" w:rsidRPr="00FE45AA" w:rsidTr="000A4100">
        <w:tc>
          <w:tcPr>
            <w:tcW w:w="0" w:type="auto"/>
          </w:tcPr>
          <w:p w:rsidR="000A4100" w:rsidRPr="007829F8" w:rsidRDefault="000A4100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866" w:type="dxa"/>
          </w:tcPr>
          <w:p w:rsidR="000A4100" w:rsidRDefault="000A4100" w:rsidP="00AC18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БИСЕРОПЛЕТЕНИЕ. Плетение модели по выбору (работа со схемой).</w:t>
            </w:r>
          </w:p>
        </w:tc>
        <w:tc>
          <w:tcPr>
            <w:tcW w:w="987" w:type="dxa"/>
          </w:tcPr>
          <w:p w:rsidR="000A4100" w:rsidRPr="00FE45AA" w:rsidRDefault="000A4100" w:rsidP="005E0D3E"/>
        </w:tc>
      </w:tr>
      <w:tr w:rsidR="000A4100" w:rsidRPr="00FE45AA" w:rsidTr="000A4100">
        <w:tc>
          <w:tcPr>
            <w:tcW w:w="0" w:type="auto"/>
          </w:tcPr>
          <w:p w:rsidR="000A4100" w:rsidRPr="007829F8" w:rsidRDefault="000A4100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866" w:type="dxa"/>
          </w:tcPr>
          <w:p w:rsidR="000A4100" w:rsidRPr="007829F8" w:rsidRDefault="000A4100" w:rsidP="00AC18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БИСЕРОПЛЕТЕНИЕ. Плетение модели по выбору (работа со схемой). Выставка работ детей.</w:t>
            </w:r>
          </w:p>
        </w:tc>
        <w:tc>
          <w:tcPr>
            <w:tcW w:w="987" w:type="dxa"/>
          </w:tcPr>
          <w:p w:rsidR="000A4100" w:rsidRPr="00FE45AA" w:rsidRDefault="000A4100" w:rsidP="005E0D3E"/>
        </w:tc>
      </w:tr>
      <w:tr w:rsidR="0095180F" w:rsidRPr="00FE45AA" w:rsidTr="000A4100">
        <w:tc>
          <w:tcPr>
            <w:tcW w:w="0" w:type="auto"/>
          </w:tcPr>
          <w:p w:rsidR="0095180F" w:rsidRDefault="0095180F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8866" w:type="dxa"/>
          </w:tcPr>
          <w:p w:rsidR="0095180F" w:rsidRDefault="0095180F" w:rsidP="00AC18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ШИТЬЁ ИГРУШЕК ИЗ ДВУХ ДЕТАЛЕЙ. </w:t>
            </w:r>
            <w:r w:rsidRPr="00EC3116">
              <w:rPr>
                <w:rFonts w:ascii="Times New Roman" w:eastAsia="Times New Roman" w:hAnsi="Times New Roman" w:cs="Times New Roman"/>
                <w:sz w:val="28"/>
                <w:szCs w:val="28"/>
              </w:rPr>
              <w:t>Вводное. Знакомство с правилами обращения с иголкой. Организация рабочего места. Демонстрация отмеривания нитки заданной длины и отрезание ее под острым углом. Правила безопасности труда. Организация рабочего места при работе с иголкой</w:t>
            </w:r>
            <w:r w:rsidRPr="00FE45AA">
              <w:rPr>
                <w:rFonts w:ascii="Times New Roman" w:eastAsia="Times New Roman" w:hAnsi="Times New Roman" w:cs="Times New Roman"/>
                <w:color w:val="FF0000"/>
              </w:rPr>
              <w:t>.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Выбор модели для работы. Повторение швов, изучение нового: петельный шов.</w:t>
            </w:r>
          </w:p>
        </w:tc>
        <w:tc>
          <w:tcPr>
            <w:tcW w:w="987" w:type="dxa"/>
          </w:tcPr>
          <w:p w:rsidR="0095180F" w:rsidRPr="00FE45AA" w:rsidRDefault="0095180F" w:rsidP="005E0D3E"/>
        </w:tc>
      </w:tr>
      <w:tr w:rsidR="0095180F" w:rsidRPr="00FE45AA" w:rsidTr="00AC1841">
        <w:tc>
          <w:tcPr>
            <w:tcW w:w="0" w:type="auto"/>
          </w:tcPr>
          <w:p w:rsidR="0095180F" w:rsidRPr="007829F8" w:rsidRDefault="0095180F" w:rsidP="00AC18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8866" w:type="dxa"/>
          </w:tcPr>
          <w:p w:rsidR="0095180F" w:rsidRPr="007829F8" w:rsidRDefault="0095180F" w:rsidP="00AC18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ШИТЬЁ ИГРУШЕК ИЗ ДВУХ ДЕТАЛЕЙ. Раскрой деталей. Правила раскладки выкройки на ткани. Скрепление деталей. Шитье изделия.</w:t>
            </w:r>
          </w:p>
        </w:tc>
        <w:tc>
          <w:tcPr>
            <w:tcW w:w="987" w:type="dxa"/>
          </w:tcPr>
          <w:p w:rsidR="0095180F" w:rsidRPr="00FE45AA" w:rsidRDefault="0095180F" w:rsidP="00AC1841"/>
        </w:tc>
      </w:tr>
      <w:tr w:rsidR="0095180F" w:rsidRPr="00FE45AA" w:rsidTr="00AC1841">
        <w:tc>
          <w:tcPr>
            <w:tcW w:w="0" w:type="auto"/>
          </w:tcPr>
          <w:p w:rsidR="0095180F" w:rsidRPr="007829F8" w:rsidRDefault="0095180F" w:rsidP="00AC18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8866" w:type="dxa"/>
          </w:tcPr>
          <w:p w:rsidR="0095180F" w:rsidRPr="007829F8" w:rsidRDefault="0095180F" w:rsidP="00AC18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ШИТЬЁ ИГРУШЕК ИЗ ДВУХ ДЕТАЛЕЙ. Набивка игрушки. Внешнее оформление. Придание индивидуальности игрушке.</w:t>
            </w:r>
          </w:p>
        </w:tc>
        <w:tc>
          <w:tcPr>
            <w:tcW w:w="987" w:type="dxa"/>
          </w:tcPr>
          <w:p w:rsidR="0095180F" w:rsidRPr="00FE45AA" w:rsidRDefault="0095180F" w:rsidP="00AC1841"/>
        </w:tc>
      </w:tr>
      <w:tr w:rsidR="0095180F" w:rsidRPr="00FE45AA" w:rsidTr="00AC1841">
        <w:tc>
          <w:tcPr>
            <w:tcW w:w="0" w:type="auto"/>
          </w:tcPr>
          <w:p w:rsidR="0095180F" w:rsidRDefault="0095180F" w:rsidP="00AC18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8866" w:type="dxa"/>
          </w:tcPr>
          <w:p w:rsidR="0095180F" w:rsidRDefault="0095180F" w:rsidP="009518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ШИТЬЁ ИГРУШЕК ИЗ НЕСКОЛЬКИХ  ДЕТАЛЕЙ. Раскрой деталей. Правила раскладки выкройки на ткани. Скрепление деталей. </w:t>
            </w:r>
          </w:p>
        </w:tc>
        <w:tc>
          <w:tcPr>
            <w:tcW w:w="987" w:type="dxa"/>
          </w:tcPr>
          <w:p w:rsidR="0095180F" w:rsidRPr="00FE45AA" w:rsidRDefault="0095180F" w:rsidP="00AC1841"/>
        </w:tc>
      </w:tr>
      <w:tr w:rsidR="0095180F" w:rsidRPr="00FE45AA" w:rsidTr="00AC1841">
        <w:tc>
          <w:tcPr>
            <w:tcW w:w="0" w:type="auto"/>
          </w:tcPr>
          <w:p w:rsidR="0095180F" w:rsidRDefault="0095180F" w:rsidP="00AC18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8866" w:type="dxa"/>
          </w:tcPr>
          <w:p w:rsidR="0095180F" w:rsidRDefault="0095180F" w:rsidP="009518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ШИТЬЁ ИГРУШЕК ИЗ НЕСКОЛЬКИХ  ДЕТАЛЕЙ. Набивка игрушки. Внешнее оформление. Придание индивидуальности игрушке.</w:t>
            </w:r>
          </w:p>
        </w:tc>
        <w:tc>
          <w:tcPr>
            <w:tcW w:w="987" w:type="dxa"/>
          </w:tcPr>
          <w:p w:rsidR="0095180F" w:rsidRPr="00FE45AA" w:rsidRDefault="0095180F" w:rsidP="00AC1841"/>
        </w:tc>
      </w:tr>
      <w:tr w:rsidR="0095180F" w:rsidRPr="00FE45AA" w:rsidTr="00AC1841">
        <w:tc>
          <w:tcPr>
            <w:tcW w:w="0" w:type="auto"/>
          </w:tcPr>
          <w:p w:rsidR="0095180F" w:rsidRDefault="0095180F" w:rsidP="00AC18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8866" w:type="dxa"/>
          </w:tcPr>
          <w:p w:rsidR="0095180F" w:rsidRDefault="0095180F" w:rsidP="009518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ШИТЬЁ ИГРУШЕК ИЗ НЕСКОЛЬКИХ  ДЕТАЛЕЙ. Набивка игрушки.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Внешнее оформление. Придание индивидуальности игрушке.</w:t>
            </w:r>
          </w:p>
        </w:tc>
        <w:tc>
          <w:tcPr>
            <w:tcW w:w="987" w:type="dxa"/>
          </w:tcPr>
          <w:p w:rsidR="0095180F" w:rsidRPr="00FE45AA" w:rsidRDefault="0095180F" w:rsidP="00AC1841"/>
        </w:tc>
      </w:tr>
      <w:tr w:rsidR="000A4100" w:rsidRPr="00FE45AA" w:rsidTr="000A4100">
        <w:tc>
          <w:tcPr>
            <w:tcW w:w="0" w:type="auto"/>
          </w:tcPr>
          <w:p w:rsidR="000A4100" w:rsidRPr="007829F8" w:rsidRDefault="0095180F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19</w:t>
            </w:r>
          </w:p>
        </w:tc>
        <w:tc>
          <w:tcPr>
            <w:tcW w:w="8866" w:type="dxa"/>
          </w:tcPr>
          <w:p w:rsidR="000A4100" w:rsidRPr="007829F8" w:rsidRDefault="000A4100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ЛЕПКА ИЗ ТЕСТА. </w:t>
            </w:r>
            <w:r w:rsidRPr="00E733C6">
              <w:rPr>
                <w:rFonts w:ascii="Times New Roman" w:hAnsi="Times New Roman" w:cs="Times New Roman"/>
                <w:sz w:val="28"/>
                <w:szCs w:val="28"/>
              </w:rPr>
              <w:t>Выполнение элементов по эскизу.</w:t>
            </w:r>
          </w:p>
        </w:tc>
        <w:tc>
          <w:tcPr>
            <w:tcW w:w="987" w:type="dxa"/>
          </w:tcPr>
          <w:p w:rsidR="000A4100" w:rsidRPr="00FE45AA" w:rsidRDefault="000A4100" w:rsidP="005E0D3E"/>
        </w:tc>
      </w:tr>
      <w:tr w:rsidR="000A4100" w:rsidRPr="00FE45AA" w:rsidTr="000A4100">
        <w:tc>
          <w:tcPr>
            <w:tcW w:w="0" w:type="auto"/>
          </w:tcPr>
          <w:p w:rsidR="000A4100" w:rsidRPr="007829F8" w:rsidRDefault="0095180F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8866" w:type="dxa"/>
          </w:tcPr>
          <w:p w:rsidR="000A4100" w:rsidRPr="007829F8" w:rsidRDefault="000A4100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33C6">
              <w:rPr>
                <w:rFonts w:ascii="Times New Roman" w:hAnsi="Times New Roman" w:cs="Times New Roman"/>
                <w:sz w:val="28"/>
                <w:szCs w:val="28"/>
              </w:rPr>
              <w:t>ЛЕПКА ИЗ ТЕСТА. Роспись изделий. Сборка коллективной работы.</w:t>
            </w:r>
          </w:p>
        </w:tc>
        <w:tc>
          <w:tcPr>
            <w:tcW w:w="987" w:type="dxa"/>
          </w:tcPr>
          <w:p w:rsidR="000A4100" w:rsidRPr="00FE45AA" w:rsidRDefault="000A4100" w:rsidP="005E0D3E"/>
        </w:tc>
      </w:tr>
      <w:tr w:rsidR="000A4100" w:rsidRPr="00FE45AA" w:rsidTr="000A4100">
        <w:tc>
          <w:tcPr>
            <w:tcW w:w="0" w:type="auto"/>
          </w:tcPr>
          <w:p w:rsidR="000A4100" w:rsidRPr="007829F8" w:rsidRDefault="0095180F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8866" w:type="dxa"/>
          </w:tcPr>
          <w:p w:rsidR="000A4100" w:rsidRPr="007829F8" w:rsidRDefault="000A4100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ВЯЗАНИЕ КРЮЧКОМ. Изучение элементов вязания крючком. Чтение схемы. Вязание игрушки (заяц, овечка, кот,…)</w:t>
            </w:r>
          </w:p>
        </w:tc>
        <w:tc>
          <w:tcPr>
            <w:tcW w:w="987" w:type="dxa"/>
          </w:tcPr>
          <w:p w:rsidR="000A4100" w:rsidRPr="00FE45AA" w:rsidRDefault="000A4100" w:rsidP="005E0D3E"/>
        </w:tc>
      </w:tr>
      <w:tr w:rsidR="000A4100" w:rsidRPr="00FE45AA" w:rsidTr="000A4100">
        <w:tc>
          <w:tcPr>
            <w:tcW w:w="0" w:type="auto"/>
          </w:tcPr>
          <w:p w:rsidR="000A4100" w:rsidRPr="007829F8" w:rsidRDefault="0095180F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8866" w:type="dxa"/>
          </w:tcPr>
          <w:p w:rsidR="000A4100" w:rsidRPr="007829F8" w:rsidRDefault="000A4100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ВЯЗАНИЕ КРЮЧКОМ.</w:t>
            </w:r>
            <w:r>
              <w:t xml:space="preserve"> </w:t>
            </w:r>
            <w:r w:rsidRPr="00EC3116">
              <w:rPr>
                <w:rFonts w:ascii="Times New Roman" w:hAnsi="Times New Roman" w:cs="Times New Roman"/>
                <w:sz w:val="28"/>
                <w:szCs w:val="28"/>
              </w:rPr>
              <w:t>Чтение схемы. Вязание игрушки.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Основные детали.</w:t>
            </w:r>
          </w:p>
        </w:tc>
        <w:tc>
          <w:tcPr>
            <w:tcW w:w="987" w:type="dxa"/>
          </w:tcPr>
          <w:p w:rsidR="000A4100" w:rsidRPr="00FE45AA" w:rsidRDefault="000A4100" w:rsidP="005E0D3E"/>
        </w:tc>
      </w:tr>
      <w:tr w:rsidR="000A4100" w:rsidRPr="00FE45AA" w:rsidTr="000A4100">
        <w:tc>
          <w:tcPr>
            <w:tcW w:w="0" w:type="auto"/>
          </w:tcPr>
          <w:p w:rsidR="000A4100" w:rsidRPr="007829F8" w:rsidRDefault="0095180F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8866" w:type="dxa"/>
          </w:tcPr>
          <w:p w:rsidR="000A4100" w:rsidRPr="007829F8" w:rsidRDefault="000A4100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ВЯЗАНИЕ КРЮЧКОМ.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Чтение схемы. Вязание: мелкие детали, сборка игрушки.</w:t>
            </w:r>
          </w:p>
        </w:tc>
        <w:tc>
          <w:tcPr>
            <w:tcW w:w="987" w:type="dxa"/>
          </w:tcPr>
          <w:p w:rsidR="000A4100" w:rsidRPr="00FE45AA" w:rsidRDefault="000A4100" w:rsidP="005E0D3E"/>
        </w:tc>
      </w:tr>
      <w:tr w:rsidR="000A4100" w:rsidRPr="00FE45AA" w:rsidTr="000A4100">
        <w:tc>
          <w:tcPr>
            <w:tcW w:w="0" w:type="auto"/>
          </w:tcPr>
          <w:p w:rsidR="000A4100" w:rsidRPr="007829F8" w:rsidRDefault="0095180F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8866" w:type="dxa"/>
          </w:tcPr>
          <w:p w:rsidR="000A4100" w:rsidRPr="007829F8" w:rsidRDefault="000A4100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ВЯЗАНИЕ КРЮЧКОМ.</w:t>
            </w:r>
            <w:r>
              <w:t xml:space="preserve"> </w:t>
            </w:r>
            <w:r w:rsidRPr="00EC3116">
              <w:rPr>
                <w:rFonts w:ascii="Times New Roman" w:hAnsi="Times New Roman" w:cs="Times New Roman"/>
                <w:sz w:val="28"/>
                <w:szCs w:val="28"/>
              </w:rPr>
              <w:t>Чтение схемы. Вязание игрушки.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Декорирование поделки.</w:t>
            </w:r>
          </w:p>
        </w:tc>
        <w:tc>
          <w:tcPr>
            <w:tcW w:w="987" w:type="dxa"/>
          </w:tcPr>
          <w:p w:rsidR="000A4100" w:rsidRPr="00FE45AA" w:rsidRDefault="000A4100" w:rsidP="005E0D3E"/>
        </w:tc>
      </w:tr>
      <w:tr w:rsidR="000A4100" w:rsidRPr="00FE45AA" w:rsidTr="000A4100">
        <w:tc>
          <w:tcPr>
            <w:tcW w:w="0" w:type="auto"/>
          </w:tcPr>
          <w:p w:rsidR="000A4100" w:rsidRPr="007829F8" w:rsidRDefault="0095180F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8866" w:type="dxa"/>
          </w:tcPr>
          <w:p w:rsidR="000A4100" w:rsidRPr="00EC3116" w:rsidRDefault="000A4100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ВЫШИВАНИЕ.</w:t>
            </w:r>
            <w:r w:rsidR="000A23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ТБ при работе с колющими инструментами. Выбор рисунка и нитей мулине для работы. Подбор ткани: канва, однотонная плотная, однотонная х</w:t>
            </w:r>
            <w:r w:rsidRPr="00EC3116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б. ткань-</w:t>
            </w:r>
            <w:r w:rsidRPr="00EC311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что лучше выбрать?</w:t>
            </w:r>
          </w:p>
        </w:tc>
        <w:tc>
          <w:tcPr>
            <w:tcW w:w="987" w:type="dxa"/>
          </w:tcPr>
          <w:p w:rsidR="000A4100" w:rsidRPr="00FE45AA" w:rsidRDefault="000A4100" w:rsidP="005E0D3E"/>
        </w:tc>
      </w:tr>
      <w:tr w:rsidR="000A4100" w:rsidRPr="00FE45AA" w:rsidTr="000A4100">
        <w:tc>
          <w:tcPr>
            <w:tcW w:w="0" w:type="auto"/>
          </w:tcPr>
          <w:p w:rsidR="000A4100" w:rsidRPr="007829F8" w:rsidRDefault="0095180F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8866" w:type="dxa"/>
          </w:tcPr>
          <w:p w:rsidR="000A4100" w:rsidRPr="007829F8" w:rsidRDefault="000A4100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ВЫШИВАНИЕ. Вышивание крестиком.</w:t>
            </w:r>
          </w:p>
        </w:tc>
        <w:tc>
          <w:tcPr>
            <w:tcW w:w="987" w:type="dxa"/>
          </w:tcPr>
          <w:p w:rsidR="000A4100" w:rsidRPr="00FE45AA" w:rsidRDefault="000A4100" w:rsidP="005E0D3E"/>
        </w:tc>
      </w:tr>
      <w:tr w:rsidR="000A4100" w:rsidRPr="00FE45AA" w:rsidTr="000A4100">
        <w:tc>
          <w:tcPr>
            <w:tcW w:w="0" w:type="auto"/>
          </w:tcPr>
          <w:p w:rsidR="000A4100" w:rsidRPr="007829F8" w:rsidRDefault="0095180F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8866" w:type="dxa"/>
          </w:tcPr>
          <w:p w:rsidR="000A4100" w:rsidRPr="007829F8" w:rsidRDefault="000A4100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ВЫШИВАНИЕ.</w:t>
            </w:r>
            <w:r>
              <w:t xml:space="preserve"> </w:t>
            </w:r>
            <w:r w:rsidRPr="00EC3116">
              <w:rPr>
                <w:rFonts w:ascii="Times New Roman" w:hAnsi="Times New Roman" w:cs="Times New Roman"/>
                <w:sz w:val="28"/>
                <w:szCs w:val="28"/>
              </w:rPr>
              <w:t>Вышивание крестиком.</w:t>
            </w:r>
          </w:p>
        </w:tc>
        <w:tc>
          <w:tcPr>
            <w:tcW w:w="987" w:type="dxa"/>
          </w:tcPr>
          <w:p w:rsidR="000A4100" w:rsidRPr="00FE45AA" w:rsidRDefault="000A4100" w:rsidP="005E0D3E"/>
        </w:tc>
      </w:tr>
      <w:tr w:rsidR="000A4100" w:rsidRPr="00FE45AA" w:rsidTr="000A4100">
        <w:tc>
          <w:tcPr>
            <w:tcW w:w="0" w:type="auto"/>
          </w:tcPr>
          <w:p w:rsidR="000A4100" w:rsidRPr="007829F8" w:rsidRDefault="0095180F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8866" w:type="dxa"/>
          </w:tcPr>
          <w:p w:rsidR="000A4100" w:rsidRPr="007829F8" w:rsidRDefault="000A4100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ВЫШИВАНИЕ.</w:t>
            </w:r>
            <w:r>
              <w:t xml:space="preserve"> </w:t>
            </w:r>
            <w:r w:rsidRPr="00EC3116">
              <w:rPr>
                <w:rFonts w:ascii="Times New Roman" w:hAnsi="Times New Roman" w:cs="Times New Roman"/>
                <w:sz w:val="28"/>
                <w:szCs w:val="28"/>
              </w:rPr>
              <w:t>Вышивание крестиком.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Завершение работы. Выставка работ.</w:t>
            </w:r>
          </w:p>
        </w:tc>
        <w:tc>
          <w:tcPr>
            <w:tcW w:w="987" w:type="dxa"/>
          </w:tcPr>
          <w:p w:rsidR="000A4100" w:rsidRPr="00FE45AA" w:rsidRDefault="000A4100" w:rsidP="005E0D3E"/>
        </w:tc>
      </w:tr>
      <w:tr w:rsidR="000A4100" w:rsidRPr="00FE45AA" w:rsidTr="000A4100">
        <w:tc>
          <w:tcPr>
            <w:tcW w:w="0" w:type="auto"/>
          </w:tcPr>
          <w:p w:rsidR="000A4100" w:rsidRDefault="0095180F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8866" w:type="dxa"/>
          </w:tcPr>
          <w:p w:rsidR="000A4100" w:rsidRDefault="0095180F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с разными материалами по выбору детей.</w:t>
            </w:r>
          </w:p>
        </w:tc>
        <w:tc>
          <w:tcPr>
            <w:tcW w:w="987" w:type="dxa"/>
          </w:tcPr>
          <w:p w:rsidR="000A4100" w:rsidRPr="00FE45AA" w:rsidRDefault="000A4100" w:rsidP="005E0D3E"/>
        </w:tc>
      </w:tr>
      <w:tr w:rsidR="000A4100" w:rsidRPr="00FE45AA" w:rsidTr="000A4100">
        <w:tc>
          <w:tcPr>
            <w:tcW w:w="0" w:type="auto"/>
          </w:tcPr>
          <w:p w:rsidR="000A4100" w:rsidRDefault="0095180F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8866" w:type="dxa"/>
          </w:tcPr>
          <w:p w:rsidR="000A4100" w:rsidRDefault="0095180F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с разными материалами по выбору детей.</w:t>
            </w:r>
          </w:p>
          <w:p w:rsidR="000A230A" w:rsidRDefault="000A230A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Итоговое занятие.</w:t>
            </w:r>
          </w:p>
        </w:tc>
        <w:tc>
          <w:tcPr>
            <w:tcW w:w="987" w:type="dxa"/>
          </w:tcPr>
          <w:p w:rsidR="000A4100" w:rsidRPr="00FE45AA" w:rsidRDefault="000A4100" w:rsidP="005E0D3E"/>
        </w:tc>
      </w:tr>
    </w:tbl>
    <w:p w:rsidR="005E0D3E" w:rsidRDefault="005E0D3E" w:rsidP="005E0D3E"/>
    <w:tbl>
      <w:tblPr>
        <w:tblStyle w:val="10"/>
        <w:tblW w:w="10349" w:type="dxa"/>
        <w:tblInd w:w="-743" w:type="dxa"/>
        <w:tblLook w:val="04A0" w:firstRow="1" w:lastRow="0" w:firstColumn="1" w:lastColumn="0" w:noHBand="0" w:noVBand="1"/>
      </w:tblPr>
      <w:tblGrid>
        <w:gridCol w:w="496"/>
        <w:gridCol w:w="8866"/>
        <w:gridCol w:w="987"/>
      </w:tblGrid>
      <w:tr w:rsidR="005E0D3E" w:rsidRPr="00FE45AA" w:rsidTr="005E0D3E">
        <w:tc>
          <w:tcPr>
            <w:tcW w:w="0" w:type="auto"/>
          </w:tcPr>
          <w:p w:rsidR="005E0D3E" w:rsidRPr="007829F8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15" w:type="dxa"/>
          </w:tcPr>
          <w:p w:rsidR="005E0D3E" w:rsidRPr="007829F8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Тема занятия, изделие         </w:t>
            </w:r>
            <w:r w:rsidRPr="0095180F">
              <w:rPr>
                <w:rFonts w:ascii="Times New Roman" w:hAnsi="Times New Roman" w:cs="Times New Roman"/>
                <w:b/>
                <w:sz w:val="28"/>
                <w:szCs w:val="28"/>
              </w:rPr>
              <w:t>4 класс</w:t>
            </w:r>
          </w:p>
        </w:tc>
        <w:tc>
          <w:tcPr>
            <w:tcW w:w="993" w:type="dxa"/>
          </w:tcPr>
          <w:p w:rsidR="005E0D3E" w:rsidRPr="00FE45AA" w:rsidRDefault="005E0D3E" w:rsidP="005E0D3E"/>
        </w:tc>
      </w:tr>
      <w:tr w:rsidR="005E0D3E" w:rsidRPr="00FE45AA" w:rsidTr="005E0D3E">
        <w:tc>
          <w:tcPr>
            <w:tcW w:w="0" w:type="auto"/>
          </w:tcPr>
          <w:p w:rsidR="005E0D3E" w:rsidRPr="007829F8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29F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915" w:type="dxa"/>
          </w:tcPr>
          <w:p w:rsidR="005E0D3E" w:rsidRPr="007829F8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ПЛАСТИЛИНОВОЕ ДЕКОРИРОВАНИЕ. Подготовка к работе: инструменты и материалы. Тренировочная поделка с иллюстрациями- создание панно- коллажа.</w:t>
            </w:r>
          </w:p>
        </w:tc>
        <w:tc>
          <w:tcPr>
            <w:tcW w:w="993" w:type="dxa"/>
          </w:tcPr>
          <w:p w:rsidR="005E0D3E" w:rsidRPr="00FE45AA" w:rsidRDefault="005E0D3E" w:rsidP="005E0D3E"/>
        </w:tc>
      </w:tr>
      <w:tr w:rsidR="005E0D3E" w:rsidRPr="00FE45AA" w:rsidTr="005E0D3E">
        <w:tc>
          <w:tcPr>
            <w:tcW w:w="0" w:type="auto"/>
          </w:tcPr>
          <w:p w:rsidR="005E0D3E" w:rsidRPr="007829F8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29F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915" w:type="dxa"/>
          </w:tcPr>
          <w:p w:rsidR="005E0D3E" w:rsidRPr="007829F8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ПЛАСТИЛИНОВОЕ ДЕКОРИРОВАНИЕ. Составление собственной композиции – «Мои летние впечатления». Вымазывание (смешивание цветов на плоскости).</w:t>
            </w:r>
          </w:p>
        </w:tc>
        <w:tc>
          <w:tcPr>
            <w:tcW w:w="993" w:type="dxa"/>
          </w:tcPr>
          <w:p w:rsidR="005E0D3E" w:rsidRPr="00FE45AA" w:rsidRDefault="005E0D3E" w:rsidP="005E0D3E"/>
        </w:tc>
      </w:tr>
      <w:tr w:rsidR="005E0D3E" w:rsidRPr="00FE45AA" w:rsidTr="005E0D3E">
        <w:tc>
          <w:tcPr>
            <w:tcW w:w="0" w:type="auto"/>
          </w:tcPr>
          <w:p w:rsidR="005E0D3E" w:rsidRPr="007829F8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29F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915" w:type="dxa"/>
          </w:tcPr>
          <w:p w:rsidR="005E0D3E" w:rsidRPr="007829F8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ПЛАСТИЛИНОВОЕ ДЕКОРИРОВАНИЕ. Создание карты желаний (индивидуальной)</w:t>
            </w:r>
            <w:r w:rsidR="009518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 А3. </w:t>
            </w:r>
          </w:p>
        </w:tc>
        <w:tc>
          <w:tcPr>
            <w:tcW w:w="993" w:type="dxa"/>
          </w:tcPr>
          <w:p w:rsidR="005E0D3E" w:rsidRPr="00FE45AA" w:rsidRDefault="005E0D3E" w:rsidP="005E0D3E"/>
        </w:tc>
      </w:tr>
      <w:tr w:rsidR="005E0D3E" w:rsidRPr="00FE45AA" w:rsidTr="005E0D3E">
        <w:tc>
          <w:tcPr>
            <w:tcW w:w="0" w:type="auto"/>
          </w:tcPr>
          <w:p w:rsidR="005E0D3E" w:rsidRPr="007829F8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29F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915" w:type="dxa"/>
          </w:tcPr>
          <w:p w:rsidR="005E0D3E" w:rsidRPr="007829F8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29F8">
              <w:rPr>
                <w:rFonts w:ascii="Times New Roman" w:hAnsi="Times New Roman" w:cs="Times New Roman"/>
                <w:sz w:val="28"/>
                <w:szCs w:val="28"/>
              </w:rPr>
              <w:t>КВИЛЛИНГ.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Повторение правил работы. Виды деталей. Панно.</w:t>
            </w:r>
            <w:r w:rsidR="009518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(групповая работа)</w:t>
            </w:r>
          </w:p>
        </w:tc>
        <w:tc>
          <w:tcPr>
            <w:tcW w:w="993" w:type="dxa"/>
          </w:tcPr>
          <w:p w:rsidR="005E0D3E" w:rsidRPr="00FE45AA" w:rsidRDefault="005E0D3E" w:rsidP="005E0D3E"/>
        </w:tc>
      </w:tr>
      <w:tr w:rsidR="005E0D3E" w:rsidRPr="00FE45AA" w:rsidTr="005E0D3E">
        <w:tc>
          <w:tcPr>
            <w:tcW w:w="0" w:type="auto"/>
          </w:tcPr>
          <w:p w:rsidR="005E0D3E" w:rsidRPr="007829F8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29F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915" w:type="dxa"/>
          </w:tcPr>
          <w:p w:rsidR="005E0D3E" w:rsidRPr="007829F8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29F8">
              <w:rPr>
                <w:rFonts w:ascii="Times New Roman" w:hAnsi="Times New Roman" w:cs="Times New Roman"/>
                <w:sz w:val="28"/>
                <w:szCs w:val="28"/>
              </w:rPr>
              <w:t>КВИЛЛИНГ.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Продолжение работы. </w:t>
            </w:r>
          </w:p>
        </w:tc>
        <w:tc>
          <w:tcPr>
            <w:tcW w:w="993" w:type="dxa"/>
          </w:tcPr>
          <w:p w:rsidR="005E0D3E" w:rsidRPr="00FE45AA" w:rsidRDefault="005E0D3E" w:rsidP="005E0D3E"/>
        </w:tc>
      </w:tr>
      <w:tr w:rsidR="005E0D3E" w:rsidRPr="00FE45AA" w:rsidTr="005E0D3E">
        <w:tc>
          <w:tcPr>
            <w:tcW w:w="0" w:type="auto"/>
          </w:tcPr>
          <w:p w:rsidR="005E0D3E" w:rsidRPr="007829F8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29F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915" w:type="dxa"/>
          </w:tcPr>
          <w:p w:rsidR="005E0D3E" w:rsidRPr="007829F8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29F8">
              <w:rPr>
                <w:rFonts w:ascii="Times New Roman" w:hAnsi="Times New Roman" w:cs="Times New Roman"/>
                <w:sz w:val="28"/>
                <w:szCs w:val="28"/>
              </w:rPr>
              <w:t>КВИЛЛИНГ.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Выполнение объемной работы- шкатулка для украшений. Изготовление деталей с использованием трафаретов для соблюдения равномерности.</w:t>
            </w:r>
          </w:p>
        </w:tc>
        <w:tc>
          <w:tcPr>
            <w:tcW w:w="993" w:type="dxa"/>
          </w:tcPr>
          <w:p w:rsidR="005E0D3E" w:rsidRPr="00FE45AA" w:rsidRDefault="005E0D3E" w:rsidP="005E0D3E"/>
        </w:tc>
      </w:tr>
      <w:tr w:rsidR="005E0D3E" w:rsidRPr="00FE45AA" w:rsidTr="005E0D3E">
        <w:tc>
          <w:tcPr>
            <w:tcW w:w="0" w:type="auto"/>
          </w:tcPr>
          <w:p w:rsidR="005E0D3E" w:rsidRPr="007829F8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29F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915" w:type="dxa"/>
          </w:tcPr>
          <w:p w:rsidR="005E0D3E" w:rsidRPr="007829F8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29F8">
              <w:rPr>
                <w:rFonts w:ascii="Times New Roman" w:hAnsi="Times New Roman" w:cs="Times New Roman"/>
                <w:sz w:val="28"/>
                <w:szCs w:val="28"/>
              </w:rPr>
              <w:t>КВИЛЛИНГ.</w:t>
            </w:r>
            <w:r>
              <w:t xml:space="preserve"> </w:t>
            </w:r>
            <w:r w:rsidRPr="000A21C7">
              <w:rPr>
                <w:rFonts w:ascii="Times New Roman" w:hAnsi="Times New Roman" w:cs="Times New Roman"/>
                <w:sz w:val="28"/>
                <w:szCs w:val="28"/>
              </w:rPr>
              <w:t>Выполнение объемной работы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A21C7">
              <w:rPr>
                <w:rFonts w:ascii="Times New Roman" w:hAnsi="Times New Roman" w:cs="Times New Roman"/>
                <w:sz w:val="28"/>
                <w:szCs w:val="28"/>
              </w:rPr>
              <w:t>- шкатулка для украшений.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Сборка. Внешнее декорирование.</w:t>
            </w:r>
          </w:p>
        </w:tc>
        <w:tc>
          <w:tcPr>
            <w:tcW w:w="993" w:type="dxa"/>
          </w:tcPr>
          <w:p w:rsidR="005E0D3E" w:rsidRPr="00FE45AA" w:rsidRDefault="005E0D3E" w:rsidP="005E0D3E"/>
        </w:tc>
      </w:tr>
      <w:tr w:rsidR="005E0D3E" w:rsidRPr="00FE45AA" w:rsidTr="005E0D3E">
        <w:tc>
          <w:tcPr>
            <w:tcW w:w="0" w:type="auto"/>
          </w:tcPr>
          <w:p w:rsidR="005E0D3E" w:rsidRPr="007829F8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29F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915" w:type="dxa"/>
          </w:tcPr>
          <w:p w:rsidR="005E0D3E" w:rsidRPr="007829F8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29F8">
              <w:rPr>
                <w:rFonts w:ascii="Times New Roman" w:hAnsi="Times New Roman" w:cs="Times New Roman"/>
                <w:sz w:val="28"/>
                <w:szCs w:val="28"/>
              </w:rPr>
              <w:t>КВИЛЛИНГ.</w:t>
            </w:r>
            <w:r>
              <w:t xml:space="preserve"> </w:t>
            </w:r>
            <w:r w:rsidRPr="000A21C7">
              <w:rPr>
                <w:rFonts w:ascii="Times New Roman" w:hAnsi="Times New Roman" w:cs="Times New Roman"/>
                <w:sz w:val="28"/>
                <w:szCs w:val="28"/>
              </w:rPr>
              <w:t>Выполнение объемной работы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A21C7">
              <w:rPr>
                <w:rFonts w:ascii="Times New Roman" w:hAnsi="Times New Roman" w:cs="Times New Roman"/>
                <w:sz w:val="28"/>
                <w:szCs w:val="28"/>
              </w:rPr>
              <w:t>- шкатулка для украшений.</w:t>
            </w:r>
          </w:p>
        </w:tc>
        <w:tc>
          <w:tcPr>
            <w:tcW w:w="993" w:type="dxa"/>
          </w:tcPr>
          <w:p w:rsidR="005E0D3E" w:rsidRPr="00FE45AA" w:rsidRDefault="005E0D3E" w:rsidP="005E0D3E"/>
        </w:tc>
      </w:tr>
      <w:tr w:rsidR="005E0D3E" w:rsidRPr="00FE45AA" w:rsidTr="005E0D3E">
        <w:tc>
          <w:tcPr>
            <w:tcW w:w="0" w:type="auto"/>
          </w:tcPr>
          <w:p w:rsidR="005E0D3E" w:rsidRPr="007829F8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29F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915" w:type="dxa"/>
          </w:tcPr>
          <w:p w:rsidR="005E0D3E" w:rsidRPr="007829F8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С ФОЛЬГОЙ. Исследование пластичности разных видов фольги. ТБ при работе. Паучок.</w:t>
            </w:r>
          </w:p>
        </w:tc>
        <w:tc>
          <w:tcPr>
            <w:tcW w:w="993" w:type="dxa"/>
          </w:tcPr>
          <w:p w:rsidR="005E0D3E" w:rsidRPr="00FE45AA" w:rsidRDefault="005E0D3E" w:rsidP="005E0D3E"/>
        </w:tc>
      </w:tr>
      <w:tr w:rsidR="005E0D3E" w:rsidRPr="00FE45AA" w:rsidTr="005E0D3E">
        <w:tc>
          <w:tcPr>
            <w:tcW w:w="0" w:type="auto"/>
          </w:tcPr>
          <w:p w:rsidR="005E0D3E" w:rsidRPr="007829F8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29F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915" w:type="dxa"/>
          </w:tcPr>
          <w:p w:rsidR="005E0D3E" w:rsidRPr="007829F8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РАБОТА С ФОЛЬГОЙ. Ягоды и листья. </w:t>
            </w:r>
          </w:p>
        </w:tc>
        <w:tc>
          <w:tcPr>
            <w:tcW w:w="993" w:type="dxa"/>
          </w:tcPr>
          <w:p w:rsidR="005E0D3E" w:rsidRPr="00FE45AA" w:rsidRDefault="005E0D3E" w:rsidP="005E0D3E"/>
        </w:tc>
      </w:tr>
      <w:tr w:rsidR="005E0D3E" w:rsidRPr="00FE45AA" w:rsidTr="005E0D3E">
        <w:tc>
          <w:tcPr>
            <w:tcW w:w="0" w:type="auto"/>
          </w:tcPr>
          <w:p w:rsidR="005E0D3E" w:rsidRPr="007829F8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29F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</w:t>
            </w:r>
          </w:p>
        </w:tc>
        <w:tc>
          <w:tcPr>
            <w:tcW w:w="8915" w:type="dxa"/>
          </w:tcPr>
          <w:p w:rsidR="005E0D3E" w:rsidRPr="007829F8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С ФОЛЬГОЙ. Мини-панно.</w:t>
            </w:r>
          </w:p>
        </w:tc>
        <w:tc>
          <w:tcPr>
            <w:tcW w:w="993" w:type="dxa"/>
          </w:tcPr>
          <w:p w:rsidR="005E0D3E" w:rsidRPr="00FE45AA" w:rsidRDefault="005E0D3E" w:rsidP="005E0D3E"/>
        </w:tc>
      </w:tr>
      <w:tr w:rsidR="005E0D3E" w:rsidRPr="00FE45AA" w:rsidTr="005E0D3E">
        <w:tc>
          <w:tcPr>
            <w:tcW w:w="0" w:type="auto"/>
          </w:tcPr>
          <w:p w:rsidR="005E0D3E" w:rsidRPr="007829F8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29F8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915" w:type="dxa"/>
          </w:tcPr>
          <w:p w:rsidR="005E0D3E" w:rsidRPr="007829F8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С БРОСОВЫМИ МАТЕРИАЛАМИ. Машина будущего. Выбор материалов и способы их преобразования. Инструменты и  ТБ при работе.</w:t>
            </w:r>
          </w:p>
        </w:tc>
        <w:tc>
          <w:tcPr>
            <w:tcW w:w="993" w:type="dxa"/>
          </w:tcPr>
          <w:p w:rsidR="005E0D3E" w:rsidRPr="00FE45AA" w:rsidRDefault="005E0D3E" w:rsidP="005E0D3E"/>
        </w:tc>
      </w:tr>
      <w:tr w:rsidR="005E0D3E" w:rsidRPr="00FE45AA" w:rsidTr="005E0D3E">
        <w:tc>
          <w:tcPr>
            <w:tcW w:w="0" w:type="auto"/>
          </w:tcPr>
          <w:p w:rsidR="005E0D3E" w:rsidRPr="007829F8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29F8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8915" w:type="dxa"/>
          </w:tcPr>
          <w:p w:rsidR="005E0D3E" w:rsidRPr="007829F8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РАБОТА С БРОСОВЫМИ МАТЕРИАЛАМИ. Работа по замыслу. </w:t>
            </w:r>
          </w:p>
        </w:tc>
        <w:tc>
          <w:tcPr>
            <w:tcW w:w="993" w:type="dxa"/>
          </w:tcPr>
          <w:p w:rsidR="005E0D3E" w:rsidRPr="00FE45AA" w:rsidRDefault="005E0D3E" w:rsidP="005E0D3E"/>
        </w:tc>
      </w:tr>
      <w:tr w:rsidR="005E0D3E" w:rsidRPr="00FE45AA" w:rsidTr="005E0D3E">
        <w:tc>
          <w:tcPr>
            <w:tcW w:w="0" w:type="auto"/>
          </w:tcPr>
          <w:p w:rsidR="005E0D3E" w:rsidRPr="007829F8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29F8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8915" w:type="dxa"/>
          </w:tcPr>
          <w:p w:rsidR="005E0D3E" w:rsidRPr="007829F8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С БРОСОВЫМИ МАТЕРИАЛАМИ. Завершение работы. Защита своей модели.</w:t>
            </w:r>
          </w:p>
        </w:tc>
        <w:tc>
          <w:tcPr>
            <w:tcW w:w="993" w:type="dxa"/>
          </w:tcPr>
          <w:p w:rsidR="005E0D3E" w:rsidRPr="00FE45AA" w:rsidRDefault="005E0D3E" w:rsidP="005E0D3E"/>
        </w:tc>
      </w:tr>
      <w:tr w:rsidR="005E0D3E" w:rsidRPr="00FE45AA" w:rsidTr="005E0D3E">
        <w:tc>
          <w:tcPr>
            <w:tcW w:w="0" w:type="auto"/>
          </w:tcPr>
          <w:p w:rsidR="005E0D3E" w:rsidRPr="007829F8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29F8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8915" w:type="dxa"/>
          </w:tcPr>
          <w:p w:rsidR="005E0D3E" w:rsidRPr="007829F8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С БРОСОВЫМИ МАТЕРИАЛАМИ (ТКАНИ). Вырезание деталей для броши- цветка.</w:t>
            </w:r>
          </w:p>
        </w:tc>
        <w:tc>
          <w:tcPr>
            <w:tcW w:w="993" w:type="dxa"/>
          </w:tcPr>
          <w:p w:rsidR="005E0D3E" w:rsidRPr="00FE45AA" w:rsidRDefault="005E0D3E" w:rsidP="005E0D3E"/>
        </w:tc>
      </w:tr>
      <w:tr w:rsidR="005E0D3E" w:rsidRPr="00FE45AA" w:rsidTr="005E0D3E">
        <w:tc>
          <w:tcPr>
            <w:tcW w:w="0" w:type="auto"/>
          </w:tcPr>
          <w:p w:rsidR="005E0D3E" w:rsidRPr="007829F8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29F8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8915" w:type="dxa"/>
          </w:tcPr>
          <w:p w:rsidR="005E0D3E" w:rsidRPr="007829F8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С БРОСОВЫМИ МАТЕРИАЛАМИ (ТКАНИ). Обработка внешнего края лепестков.</w:t>
            </w:r>
          </w:p>
        </w:tc>
        <w:tc>
          <w:tcPr>
            <w:tcW w:w="993" w:type="dxa"/>
          </w:tcPr>
          <w:p w:rsidR="005E0D3E" w:rsidRPr="00FE45AA" w:rsidRDefault="005E0D3E" w:rsidP="005E0D3E"/>
        </w:tc>
      </w:tr>
      <w:tr w:rsidR="005E0D3E" w:rsidRPr="00FE45AA" w:rsidTr="005E0D3E">
        <w:tc>
          <w:tcPr>
            <w:tcW w:w="0" w:type="auto"/>
          </w:tcPr>
          <w:p w:rsidR="005E0D3E" w:rsidRPr="007829F8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29F8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8915" w:type="dxa"/>
          </w:tcPr>
          <w:p w:rsidR="005E0D3E" w:rsidRPr="007829F8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С БРОСОВЫМИ МАТЕРИАЛАМИ (ТКАНИ). Сборка броши. Декорирование по замыслу.</w:t>
            </w:r>
          </w:p>
        </w:tc>
        <w:tc>
          <w:tcPr>
            <w:tcW w:w="993" w:type="dxa"/>
          </w:tcPr>
          <w:p w:rsidR="005E0D3E" w:rsidRPr="00FE45AA" w:rsidRDefault="005E0D3E" w:rsidP="005E0D3E"/>
        </w:tc>
      </w:tr>
      <w:tr w:rsidR="005E0D3E" w:rsidRPr="00FE45AA" w:rsidTr="005E0D3E">
        <w:tc>
          <w:tcPr>
            <w:tcW w:w="0" w:type="auto"/>
          </w:tcPr>
          <w:p w:rsidR="005E0D3E" w:rsidRPr="007829F8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29F8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8915" w:type="dxa"/>
          </w:tcPr>
          <w:p w:rsidR="005E0D3E" w:rsidRPr="007829F8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85578">
              <w:rPr>
                <w:rFonts w:ascii="Times New Roman" w:hAnsi="Times New Roman" w:cs="Times New Roman"/>
                <w:sz w:val="28"/>
                <w:szCs w:val="28"/>
              </w:rPr>
              <w:t>РАБОТА С БРОСОВЫМИ МАТЕРИАЛАМИ (ТКАНИ). Сборка броши. Декорирование по замыслу.</w:t>
            </w:r>
          </w:p>
        </w:tc>
        <w:tc>
          <w:tcPr>
            <w:tcW w:w="993" w:type="dxa"/>
          </w:tcPr>
          <w:p w:rsidR="005E0D3E" w:rsidRPr="00FE45AA" w:rsidRDefault="005E0D3E" w:rsidP="005E0D3E"/>
        </w:tc>
      </w:tr>
      <w:tr w:rsidR="005E0D3E" w:rsidRPr="00FE45AA" w:rsidTr="005E0D3E">
        <w:tc>
          <w:tcPr>
            <w:tcW w:w="0" w:type="auto"/>
          </w:tcPr>
          <w:p w:rsidR="005E0D3E" w:rsidRPr="007829F8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29F8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8915" w:type="dxa"/>
          </w:tcPr>
          <w:p w:rsidR="005E0D3E" w:rsidRPr="007829F8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ЛЕПКА. Выбор темы для инсценирования. Распределение героев.</w:t>
            </w:r>
            <w:r>
              <w:t xml:space="preserve"> </w:t>
            </w:r>
            <w:r w:rsidRPr="00C85578">
              <w:rPr>
                <w:rFonts w:ascii="Times New Roman" w:hAnsi="Times New Roman" w:cs="Times New Roman"/>
                <w:sz w:val="28"/>
                <w:szCs w:val="28"/>
              </w:rPr>
              <w:t>Лепка героев сказки.</w:t>
            </w:r>
          </w:p>
        </w:tc>
        <w:tc>
          <w:tcPr>
            <w:tcW w:w="993" w:type="dxa"/>
          </w:tcPr>
          <w:p w:rsidR="005E0D3E" w:rsidRPr="00FE45AA" w:rsidRDefault="005E0D3E" w:rsidP="005E0D3E"/>
        </w:tc>
      </w:tr>
      <w:tr w:rsidR="005E0D3E" w:rsidRPr="00FE45AA" w:rsidTr="005E0D3E">
        <w:tc>
          <w:tcPr>
            <w:tcW w:w="0" w:type="auto"/>
          </w:tcPr>
          <w:p w:rsidR="005E0D3E" w:rsidRPr="007829F8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29F8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8915" w:type="dxa"/>
          </w:tcPr>
          <w:p w:rsidR="005E0D3E" w:rsidRPr="007829F8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ЛЕПКА. Создание композиции. Съемка покадровая.</w:t>
            </w:r>
          </w:p>
        </w:tc>
        <w:tc>
          <w:tcPr>
            <w:tcW w:w="993" w:type="dxa"/>
          </w:tcPr>
          <w:p w:rsidR="005E0D3E" w:rsidRPr="00FE45AA" w:rsidRDefault="005E0D3E" w:rsidP="005E0D3E"/>
        </w:tc>
      </w:tr>
      <w:tr w:rsidR="005E0D3E" w:rsidRPr="00FE45AA" w:rsidTr="005E0D3E">
        <w:tc>
          <w:tcPr>
            <w:tcW w:w="0" w:type="auto"/>
          </w:tcPr>
          <w:p w:rsidR="005E0D3E" w:rsidRPr="007829F8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29F8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8915" w:type="dxa"/>
          </w:tcPr>
          <w:p w:rsidR="005E0D3E" w:rsidRPr="007829F8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ЛЕПКА.</w:t>
            </w:r>
            <w:r>
              <w:t xml:space="preserve"> </w:t>
            </w:r>
            <w:r w:rsidRPr="00C85578">
              <w:rPr>
                <w:rFonts w:ascii="Times New Roman" w:hAnsi="Times New Roman" w:cs="Times New Roman"/>
                <w:sz w:val="28"/>
                <w:szCs w:val="28"/>
              </w:rPr>
              <w:t>Создание композиции. Съемка покадровая.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 Монтируют  м-ф. родители)</w:t>
            </w:r>
          </w:p>
        </w:tc>
        <w:tc>
          <w:tcPr>
            <w:tcW w:w="993" w:type="dxa"/>
          </w:tcPr>
          <w:p w:rsidR="005E0D3E" w:rsidRPr="00FE45AA" w:rsidRDefault="005E0D3E" w:rsidP="005E0D3E"/>
        </w:tc>
      </w:tr>
      <w:tr w:rsidR="005E0D3E" w:rsidRPr="00FE45AA" w:rsidTr="005E0D3E">
        <w:tc>
          <w:tcPr>
            <w:tcW w:w="0" w:type="auto"/>
          </w:tcPr>
          <w:p w:rsidR="005E0D3E" w:rsidRPr="007829F8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29F8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8915" w:type="dxa"/>
          </w:tcPr>
          <w:p w:rsidR="005E0D3E" w:rsidRPr="007829F8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ЛЕПКА.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Итоговое занятие - просмотр работ групп.</w:t>
            </w:r>
          </w:p>
        </w:tc>
        <w:tc>
          <w:tcPr>
            <w:tcW w:w="993" w:type="dxa"/>
          </w:tcPr>
          <w:p w:rsidR="005E0D3E" w:rsidRPr="00FE45AA" w:rsidRDefault="005E0D3E" w:rsidP="005E0D3E"/>
        </w:tc>
      </w:tr>
      <w:tr w:rsidR="005E0D3E" w:rsidRPr="00FE45AA" w:rsidTr="005E0D3E">
        <w:tc>
          <w:tcPr>
            <w:tcW w:w="0" w:type="auto"/>
          </w:tcPr>
          <w:p w:rsidR="005E0D3E" w:rsidRPr="007829F8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29F8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8915" w:type="dxa"/>
          </w:tcPr>
          <w:p w:rsidR="005E0D3E" w:rsidRPr="007829F8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ШИТЬЁ ИГРУШЕК ИЗ НЕСКОЛЬКИХ ДЕТАЛЕЙ. ТБ при работе с инструментами. Выбор игрушки (тильда). Работа с выкройкой.</w:t>
            </w:r>
          </w:p>
        </w:tc>
        <w:tc>
          <w:tcPr>
            <w:tcW w:w="993" w:type="dxa"/>
          </w:tcPr>
          <w:p w:rsidR="005E0D3E" w:rsidRPr="00FE45AA" w:rsidRDefault="005E0D3E" w:rsidP="005E0D3E"/>
        </w:tc>
      </w:tr>
      <w:tr w:rsidR="005E0D3E" w:rsidRPr="00FE45AA" w:rsidTr="005E0D3E">
        <w:tc>
          <w:tcPr>
            <w:tcW w:w="0" w:type="auto"/>
          </w:tcPr>
          <w:p w:rsidR="005E0D3E" w:rsidRPr="007829F8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29F8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8915" w:type="dxa"/>
          </w:tcPr>
          <w:p w:rsidR="005E0D3E" w:rsidRPr="007829F8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ШИТЬЁ ИГРУШЕК ИЗ НЕСКОЛЬКИХ ДЕТАЛЕЙ. Повторение соединительных швов. Раскрой деталей.</w:t>
            </w:r>
          </w:p>
        </w:tc>
        <w:tc>
          <w:tcPr>
            <w:tcW w:w="993" w:type="dxa"/>
          </w:tcPr>
          <w:p w:rsidR="005E0D3E" w:rsidRPr="00FE45AA" w:rsidRDefault="005E0D3E" w:rsidP="005E0D3E"/>
        </w:tc>
      </w:tr>
      <w:tr w:rsidR="005E0D3E" w:rsidRPr="00FE45AA" w:rsidTr="005E0D3E">
        <w:tc>
          <w:tcPr>
            <w:tcW w:w="0" w:type="auto"/>
          </w:tcPr>
          <w:p w:rsidR="005E0D3E" w:rsidRPr="007829F8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29F8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8915" w:type="dxa"/>
          </w:tcPr>
          <w:p w:rsidR="005E0D3E" w:rsidRPr="007829F8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ШИТЬЁ ИГРУШЕК ИЗ НЕСКОЛЬКИХ ДЕТАЛЕЙ. Пошив изделия.</w:t>
            </w:r>
          </w:p>
        </w:tc>
        <w:tc>
          <w:tcPr>
            <w:tcW w:w="993" w:type="dxa"/>
          </w:tcPr>
          <w:p w:rsidR="005E0D3E" w:rsidRPr="00FE45AA" w:rsidRDefault="005E0D3E" w:rsidP="005E0D3E"/>
        </w:tc>
      </w:tr>
      <w:tr w:rsidR="005E0D3E" w:rsidRPr="00FE45AA" w:rsidTr="005E0D3E">
        <w:tc>
          <w:tcPr>
            <w:tcW w:w="0" w:type="auto"/>
          </w:tcPr>
          <w:p w:rsidR="005E0D3E" w:rsidRPr="007829F8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29F8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8915" w:type="dxa"/>
          </w:tcPr>
          <w:p w:rsidR="005E0D3E" w:rsidRPr="007829F8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ШИТЬЁ ИГРУШЕК ИЗ НЕСКОЛЬКИХ ДЕТАЛЕЙ. Пошив изделия.</w:t>
            </w:r>
          </w:p>
        </w:tc>
        <w:tc>
          <w:tcPr>
            <w:tcW w:w="993" w:type="dxa"/>
          </w:tcPr>
          <w:p w:rsidR="005E0D3E" w:rsidRPr="00FE45AA" w:rsidRDefault="005E0D3E" w:rsidP="005E0D3E"/>
        </w:tc>
      </w:tr>
      <w:tr w:rsidR="005E0D3E" w:rsidRPr="00FE45AA" w:rsidTr="005E0D3E">
        <w:tc>
          <w:tcPr>
            <w:tcW w:w="0" w:type="auto"/>
          </w:tcPr>
          <w:p w:rsidR="005E0D3E" w:rsidRPr="007829F8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29F8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8915" w:type="dxa"/>
          </w:tcPr>
          <w:p w:rsidR="005E0D3E" w:rsidRPr="007829F8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ПЛЕТЕНИЕ ФЕНЕЧЕК.</w:t>
            </w:r>
            <w:r>
              <w:t xml:space="preserve"> </w:t>
            </w:r>
            <w:r w:rsidRPr="00651314">
              <w:rPr>
                <w:rFonts w:ascii="Times New Roman" w:hAnsi="Times New Roman" w:cs="Times New Roman"/>
                <w:sz w:val="28"/>
                <w:szCs w:val="28"/>
              </w:rPr>
              <w:t>Плетение фенечек. Спосо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бы закрепления узелков.</w:t>
            </w:r>
            <w:r w:rsidRPr="00651314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Организация рабочего места. Правила безопасности труда. Демонстрация отмеривания нитки заданной длины. Плетение фенечек. Способы закрепления узелков.</w:t>
            </w:r>
          </w:p>
        </w:tc>
        <w:tc>
          <w:tcPr>
            <w:tcW w:w="993" w:type="dxa"/>
          </w:tcPr>
          <w:p w:rsidR="005E0D3E" w:rsidRPr="00FE45AA" w:rsidRDefault="005E0D3E" w:rsidP="005E0D3E"/>
        </w:tc>
      </w:tr>
      <w:tr w:rsidR="005E0D3E" w:rsidRPr="00FE45AA" w:rsidTr="005E0D3E">
        <w:tc>
          <w:tcPr>
            <w:tcW w:w="0" w:type="auto"/>
          </w:tcPr>
          <w:p w:rsidR="005E0D3E" w:rsidRPr="007829F8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29F8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8915" w:type="dxa"/>
          </w:tcPr>
          <w:p w:rsidR="005E0D3E" w:rsidRPr="007829F8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ПЛЕТЕНИЕ ФЕНЕЧЕК.</w:t>
            </w:r>
            <w:r>
              <w:t xml:space="preserve"> </w:t>
            </w:r>
            <w:r w:rsidRPr="00651314">
              <w:rPr>
                <w:rFonts w:ascii="Times New Roman" w:hAnsi="Times New Roman" w:cs="Times New Roman"/>
                <w:sz w:val="28"/>
                <w:szCs w:val="28"/>
              </w:rPr>
              <w:t>Завязывание двойного и тройного узла.</w:t>
            </w:r>
            <w:r w:rsidRPr="00651314">
              <w:rPr>
                <w:rFonts w:ascii="Times New Roman" w:hAnsi="Times New Roman" w:cs="Times New Roman"/>
                <w:sz w:val="28"/>
                <w:szCs w:val="28"/>
              </w:rPr>
              <w:tab/>
              <w:t>Прямое плетение фенечек. Простые приемы плетения фенечек. Завязывание двойного и тройного узла. Завер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шение изделия. </w:t>
            </w:r>
          </w:p>
        </w:tc>
        <w:tc>
          <w:tcPr>
            <w:tcW w:w="993" w:type="dxa"/>
          </w:tcPr>
          <w:p w:rsidR="005E0D3E" w:rsidRPr="00FE45AA" w:rsidRDefault="005E0D3E" w:rsidP="005E0D3E"/>
        </w:tc>
      </w:tr>
      <w:tr w:rsidR="005E0D3E" w:rsidRPr="00FE45AA" w:rsidTr="005E0D3E">
        <w:tc>
          <w:tcPr>
            <w:tcW w:w="0" w:type="auto"/>
          </w:tcPr>
          <w:p w:rsidR="005E0D3E" w:rsidRPr="007829F8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29F8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8915" w:type="dxa"/>
          </w:tcPr>
          <w:p w:rsidR="005E0D3E" w:rsidRPr="007829F8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ПЛЕТЕНИЕ ФЕНЕЧЕК.</w:t>
            </w:r>
            <w:r>
              <w:t xml:space="preserve"> </w:t>
            </w:r>
            <w:r w:rsidRPr="00651314">
              <w:rPr>
                <w:rFonts w:ascii="Times New Roman" w:hAnsi="Times New Roman" w:cs="Times New Roman"/>
                <w:sz w:val="28"/>
                <w:szCs w:val="28"/>
              </w:rPr>
              <w:t>Схемы плетения из мулине ниток.</w:t>
            </w:r>
            <w:r w:rsidRPr="00651314">
              <w:rPr>
                <w:rFonts w:ascii="Times New Roman" w:hAnsi="Times New Roman" w:cs="Times New Roman"/>
                <w:sz w:val="28"/>
                <w:szCs w:val="28"/>
              </w:rPr>
              <w:tab/>
              <w:t>Схемы плетения из мулине ниток. Демонстрация схем по плетению фенечек и ее последовательность.</w:t>
            </w:r>
          </w:p>
        </w:tc>
        <w:tc>
          <w:tcPr>
            <w:tcW w:w="993" w:type="dxa"/>
          </w:tcPr>
          <w:p w:rsidR="005E0D3E" w:rsidRPr="00FE45AA" w:rsidRDefault="005E0D3E" w:rsidP="005E0D3E"/>
        </w:tc>
      </w:tr>
      <w:tr w:rsidR="005E0D3E" w:rsidRPr="00FE45AA" w:rsidTr="005E0D3E">
        <w:tc>
          <w:tcPr>
            <w:tcW w:w="0" w:type="auto"/>
          </w:tcPr>
          <w:p w:rsidR="005E0D3E" w:rsidRPr="007829F8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29F8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8915" w:type="dxa"/>
          </w:tcPr>
          <w:p w:rsidR="005E0D3E" w:rsidRPr="007829F8" w:rsidRDefault="005E0D3E" w:rsidP="005E0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ПЛЕТЕНИЕ ФЕНЕЧЕК.</w:t>
            </w:r>
            <w:r>
              <w:t xml:space="preserve"> </w:t>
            </w:r>
            <w:r w:rsidRPr="00651314">
              <w:rPr>
                <w:rFonts w:ascii="Times New Roman" w:hAnsi="Times New Roman" w:cs="Times New Roman"/>
                <w:sz w:val="28"/>
                <w:szCs w:val="28"/>
              </w:rPr>
              <w:t>Подготовка выставки работ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месте с детьми. </w:t>
            </w:r>
            <w:r w:rsidRPr="00651314">
              <w:rPr>
                <w:rFonts w:ascii="Times New Roman" w:hAnsi="Times New Roman" w:cs="Times New Roman"/>
                <w:sz w:val="28"/>
                <w:szCs w:val="28"/>
              </w:rPr>
              <w:t xml:space="preserve"> Презентация детских работ родителям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993" w:type="dxa"/>
          </w:tcPr>
          <w:p w:rsidR="005E0D3E" w:rsidRPr="00FE45AA" w:rsidRDefault="005E0D3E" w:rsidP="005E0D3E"/>
        </w:tc>
      </w:tr>
    </w:tbl>
    <w:p w:rsidR="00B31665" w:rsidRDefault="00B31665" w:rsidP="00FE45AA"/>
    <w:p w:rsidR="000A230A" w:rsidRDefault="000A230A" w:rsidP="00FE45AA"/>
    <w:p w:rsidR="000A230A" w:rsidRDefault="000A230A" w:rsidP="00FE45AA"/>
    <w:p w:rsidR="00B31665" w:rsidRPr="00181828" w:rsidRDefault="00B31665" w:rsidP="00B31665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lastRenderedPageBreak/>
        <w:t xml:space="preserve">                            </w:t>
      </w:r>
      <w:r w:rsidRPr="0018182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Литература для учителя:</w:t>
      </w:r>
    </w:p>
    <w:p w:rsidR="00B31665" w:rsidRPr="00181828" w:rsidRDefault="00B31665" w:rsidP="00B31665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B31665" w:rsidRDefault="00B31665" w:rsidP="00B31665">
      <w:pPr>
        <w:widowControl w:val="0"/>
        <w:numPr>
          <w:ilvl w:val="0"/>
          <w:numId w:val="25"/>
        </w:num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8182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Бахметьев А., Т.Кизяков “Оч. умелые ручки”.Росмэн, 1999. </w:t>
      </w:r>
    </w:p>
    <w:p w:rsidR="00B31665" w:rsidRPr="00DD32BF" w:rsidRDefault="00B31665" w:rsidP="00B31665">
      <w:pPr>
        <w:pStyle w:val="a9"/>
        <w:numPr>
          <w:ilvl w:val="0"/>
          <w:numId w:val="25"/>
        </w:numPr>
        <w:spacing w:before="100" w:after="100" w:line="360" w:lineRule="auto"/>
        <w:jc w:val="both"/>
        <w:rPr>
          <w:sz w:val="28"/>
        </w:rPr>
      </w:pPr>
      <w:r w:rsidRPr="00FE45AA">
        <w:rPr>
          <w:sz w:val="28"/>
        </w:rPr>
        <w:t>Бурундукова Л.И. Волшебная изонить. / Л.И. Бурундукова — Москва, 2008</w:t>
      </w:r>
    </w:p>
    <w:p w:rsidR="00B31665" w:rsidRPr="00181828" w:rsidRDefault="00B31665" w:rsidP="00B31665">
      <w:pPr>
        <w:widowControl w:val="0"/>
        <w:numPr>
          <w:ilvl w:val="0"/>
          <w:numId w:val="25"/>
        </w:num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81828">
        <w:rPr>
          <w:rFonts w:ascii="Times New Roman" w:eastAsia="Times New Roman" w:hAnsi="Times New Roman" w:cs="Times New Roman"/>
          <w:sz w:val="28"/>
          <w:szCs w:val="28"/>
          <w:lang w:eastAsia="ar-SA"/>
        </w:rPr>
        <w:t>Виноградова Е.“Браслеты из бисера”. АСТ, 2007.</w:t>
      </w:r>
    </w:p>
    <w:p w:rsidR="00B31665" w:rsidRPr="00181828" w:rsidRDefault="00B31665" w:rsidP="00B31665">
      <w:pPr>
        <w:widowControl w:val="0"/>
        <w:numPr>
          <w:ilvl w:val="0"/>
          <w:numId w:val="25"/>
        </w:num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81828">
        <w:rPr>
          <w:rFonts w:ascii="Times New Roman" w:eastAsia="Times New Roman" w:hAnsi="Times New Roman" w:cs="Times New Roman"/>
          <w:sz w:val="28"/>
          <w:szCs w:val="28"/>
          <w:lang w:eastAsia="ar-SA"/>
        </w:rPr>
        <w:t>Гудилина С. И. “Чудеса своими руками” М., Аквариум, 1998.</w:t>
      </w:r>
    </w:p>
    <w:p w:rsidR="00B31665" w:rsidRPr="00181828" w:rsidRDefault="00B31665" w:rsidP="00B31665">
      <w:pPr>
        <w:widowControl w:val="0"/>
        <w:numPr>
          <w:ilvl w:val="0"/>
          <w:numId w:val="25"/>
        </w:num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8182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Гукасова А. М. “Рукоделие в начальных классах”. М., Просвещение, 1985. </w:t>
      </w:r>
    </w:p>
    <w:p w:rsidR="00B31665" w:rsidRPr="00181828" w:rsidRDefault="00B31665" w:rsidP="00B31665">
      <w:pPr>
        <w:widowControl w:val="0"/>
        <w:numPr>
          <w:ilvl w:val="0"/>
          <w:numId w:val="25"/>
        </w:num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8182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Гусакова М. А. “Аппликация”. М., Просвещение, 1987. </w:t>
      </w:r>
    </w:p>
    <w:p w:rsidR="00B31665" w:rsidRPr="00181828" w:rsidRDefault="00B31665" w:rsidP="00B31665">
      <w:pPr>
        <w:widowControl w:val="0"/>
        <w:numPr>
          <w:ilvl w:val="0"/>
          <w:numId w:val="25"/>
        </w:num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81828">
        <w:rPr>
          <w:rFonts w:ascii="Times New Roman" w:eastAsia="Times New Roman" w:hAnsi="Times New Roman" w:cs="Times New Roman"/>
          <w:sz w:val="28"/>
          <w:szCs w:val="28"/>
          <w:lang w:eastAsia="ar-SA"/>
        </w:rPr>
        <w:t>Гусакова М. А. “Подарки и игрушки своими руками”. М., Сфера, 2000.</w:t>
      </w:r>
    </w:p>
    <w:p w:rsidR="00B31665" w:rsidRPr="00181828" w:rsidRDefault="00B31665" w:rsidP="00B31665">
      <w:pPr>
        <w:widowControl w:val="0"/>
        <w:numPr>
          <w:ilvl w:val="0"/>
          <w:numId w:val="25"/>
        </w:num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81828">
        <w:rPr>
          <w:rFonts w:ascii="Times New Roman" w:eastAsia="Times New Roman" w:hAnsi="Times New Roman" w:cs="Times New Roman"/>
          <w:sz w:val="28"/>
          <w:szCs w:val="28"/>
          <w:lang w:eastAsia="ar-SA"/>
        </w:rPr>
        <w:t>Гусева Н. Н.“365 фенечек из бисера”. Айрис-Пресс ,2003.</w:t>
      </w:r>
    </w:p>
    <w:p w:rsidR="00B31665" w:rsidRPr="00181828" w:rsidRDefault="00B31665" w:rsidP="00B31665">
      <w:pPr>
        <w:widowControl w:val="0"/>
        <w:numPr>
          <w:ilvl w:val="0"/>
          <w:numId w:val="25"/>
        </w:num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81828">
        <w:rPr>
          <w:rFonts w:ascii="Times New Roman" w:eastAsia="Times New Roman" w:hAnsi="Times New Roman" w:cs="Times New Roman"/>
          <w:sz w:val="28"/>
          <w:szCs w:val="28"/>
          <w:lang w:eastAsia="ar-SA"/>
        </w:rPr>
        <w:t>Докучаева Н. “Сказки из даров природы”. Спб., Диамант, 1998.</w:t>
      </w:r>
    </w:p>
    <w:p w:rsidR="00B31665" w:rsidRPr="00181828" w:rsidRDefault="00B31665" w:rsidP="00B31665">
      <w:pPr>
        <w:widowControl w:val="0"/>
        <w:numPr>
          <w:ilvl w:val="0"/>
          <w:numId w:val="25"/>
        </w:num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8182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Еременко Т., Л.Лебедева “Стежок за стежком”. М., Малыш, 1986. </w:t>
      </w:r>
    </w:p>
    <w:p w:rsidR="00B31665" w:rsidRPr="00181828" w:rsidRDefault="00B31665" w:rsidP="00B31665">
      <w:pPr>
        <w:widowControl w:val="0"/>
        <w:numPr>
          <w:ilvl w:val="0"/>
          <w:numId w:val="25"/>
        </w:num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81828">
        <w:rPr>
          <w:rFonts w:ascii="Times New Roman" w:eastAsia="Times New Roman" w:hAnsi="Times New Roman" w:cs="Times New Roman"/>
          <w:sz w:val="28"/>
          <w:szCs w:val="28"/>
          <w:lang w:eastAsia="ar-SA"/>
        </w:rPr>
        <w:t>Канурская Т .А., Л.А.Маркман “Бисер”. М., ИД «Профиздат», 2000.</w:t>
      </w:r>
    </w:p>
    <w:p w:rsidR="00B31665" w:rsidRPr="00181828" w:rsidRDefault="00B31665" w:rsidP="00B31665">
      <w:pPr>
        <w:widowControl w:val="0"/>
        <w:numPr>
          <w:ilvl w:val="0"/>
          <w:numId w:val="25"/>
        </w:num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81828">
        <w:rPr>
          <w:rFonts w:ascii="Times New Roman" w:eastAsia="Times New Roman" w:hAnsi="Times New Roman" w:cs="Times New Roman"/>
          <w:sz w:val="28"/>
          <w:szCs w:val="28"/>
          <w:lang w:eastAsia="ar-SA"/>
        </w:rPr>
        <w:t>Кочетова С. В. “Игрушки для всех” (Мягкая игрушка). М., Олма-пресс, 1999.</w:t>
      </w:r>
    </w:p>
    <w:p w:rsidR="00B31665" w:rsidRPr="00181828" w:rsidRDefault="00B31665" w:rsidP="00B31665">
      <w:pPr>
        <w:widowControl w:val="0"/>
        <w:numPr>
          <w:ilvl w:val="0"/>
          <w:numId w:val="25"/>
        </w:num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Cs/>
          <w:i/>
          <w:sz w:val="28"/>
          <w:szCs w:val="28"/>
          <w:lang w:eastAsia="ar-SA"/>
        </w:rPr>
      </w:pPr>
      <w:r w:rsidRPr="00181828">
        <w:rPr>
          <w:rFonts w:ascii="Times New Roman" w:eastAsia="Times New Roman" w:hAnsi="Times New Roman" w:cs="Times New Roman"/>
          <w:sz w:val="28"/>
          <w:szCs w:val="28"/>
          <w:lang w:eastAsia="ar-SA"/>
        </w:rPr>
        <w:t>Левина М. 365 весёлых уроков труда. М.: Рольф, 1999. – 256 с., с илл. –(Внимание: дети!).</w:t>
      </w:r>
    </w:p>
    <w:p w:rsidR="00B31665" w:rsidRPr="00181828" w:rsidRDefault="00B31665" w:rsidP="00B31665">
      <w:pPr>
        <w:widowControl w:val="0"/>
        <w:numPr>
          <w:ilvl w:val="0"/>
          <w:numId w:val="25"/>
        </w:num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8182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Лутцева Е. А. Технология: 1-4 классы: Программа. М., Вентана-Граф, 2008. </w:t>
      </w:r>
    </w:p>
    <w:p w:rsidR="00B31665" w:rsidRPr="00181828" w:rsidRDefault="00B31665" w:rsidP="00B31665">
      <w:pPr>
        <w:widowControl w:val="0"/>
        <w:numPr>
          <w:ilvl w:val="0"/>
          <w:numId w:val="25"/>
        </w:num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8182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Молотобарова О. С. “Кружок изготовления игрушек-сувениров”.М., Просвещение, 1990. </w:t>
      </w:r>
    </w:p>
    <w:p w:rsidR="00B31665" w:rsidRPr="00756F58" w:rsidRDefault="00B31665" w:rsidP="00B31665">
      <w:pPr>
        <w:widowControl w:val="0"/>
        <w:numPr>
          <w:ilvl w:val="0"/>
          <w:numId w:val="25"/>
        </w:num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56F5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Молотобарова О.С. “Кружок изготовления игрушек-сувениров” - М., 1990 </w:t>
      </w:r>
    </w:p>
    <w:p w:rsidR="00B31665" w:rsidRPr="00181828" w:rsidRDefault="00B31665" w:rsidP="00B31665">
      <w:pPr>
        <w:widowControl w:val="0"/>
        <w:numPr>
          <w:ilvl w:val="0"/>
          <w:numId w:val="25"/>
        </w:num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81828">
        <w:rPr>
          <w:rFonts w:ascii="Times New Roman" w:eastAsia="Times New Roman" w:hAnsi="Times New Roman" w:cs="Times New Roman"/>
          <w:sz w:val="28"/>
          <w:szCs w:val="28"/>
          <w:lang w:eastAsia="ar-SA"/>
        </w:rPr>
        <w:t>Нагибина М.И.“Природные дары для поделок и игры”. Ярославль, «Академия Развития», 1997.</w:t>
      </w:r>
    </w:p>
    <w:p w:rsidR="00B31665" w:rsidRPr="00756F58" w:rsidRDefault="00B31665" w:rsidP="00B31665">
      <w:pPr>
        <w:pStyle w:val="a9"/>
        <w:widowControl w:val="0"/>
        <w:numPr>
          <w:ilvl w:val="0"/>
          <w:numId w:val="25"/>
        </w:numPr>
        <w:suppressAutoHyphens/>
        <w:autoSpaceDE w:val="0"/>
        <w:rPr>
          <w:sz w:val="28"/>
          <w:szCs w:val="28"/>
          <w:lang w:eastAsia="ar-SA"/>
        </w:rPr>
      </w:pPr>
      <w:r w:rsidRPr="00756F58">
        <w:rPr>
          <w:sz w:val="28"/>
          <w:szCs w:val="28"/>
          <w:lang w:eastAsia="ar-SA"/>
        </w:rPr>
        <w:t>Носова Т. “Подарки и игрушки своими руками” - М., 2008 г.</w:t>
      </w:r>
    </w:p>
    <w:p w:rsidR="00B31665" w:rsidRDefault="00B31665" w:rsidP="00B31665">
      <w:pPr>
        <w:widowControl w:val="0"/>
        <w:numPr>
          <w:ilvl w:val="0"/>
          <w:numId w:val="25"/>
        </w:num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8182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Петрунькина А.“Фенечки из бисера”.М., Кристалл, 1998. </w:t>
      </w:r>
    </w:p>
    <w:p w:rsidR="00B31665" w:rsidRPr="002A34B5" w:rsidRDefault="00B31665" w:rsidP="00B31665">
      <w:pPr>
        <w:widowControl w:val="0"/>
        <w:tabs>
          <w:tab w:val="left" w:pos="1635"/>
        </w:tabs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81828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</w:t>
      </w:r>
      <w:r w:rsidRPr="0018182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                     </w:t>
      </w:r>
    </w:p>
    <w:p w:rsidR="00B31665" w:rsidRPr="00B31665" w:rsidRDefault="00B31665" w:rsidP="00B31665">
      <w:pPr>
        <w:widowControl w:val="0"/>
        <w:suppressAutoHyphens/>
        <w:autoSpaceDE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Литература для  обучающихся</w:t>
      </w:r>
    </w:p>
    <w:p w:rsidR="00B31665" w:rsidRPr="00B95324" w:rsidRDefault="00B31665" w:rsidP="00B31665">
      <w:pPr>
        <w:pStyle w:val="a9"/>
        <w:widowControl w:val="0"/>
        <w:numPr>
          <w:ilvl w:val="0"/>
          <w:numId w:val="26"/>
        </w:numPr>
        <w:suppressAutoHyphens/>
        <w:autoSpaceDE w:val="0"/>
        <w:rPr>
          <w:sz w:val="28"/>
          <w:szCs w:val="28"/>
          <w:lang w:eastAsia="ar-SA"/>
        </w:rPr>
      </w:pPr>
      <w:r w:rsidRPr="00B95324">
        <w:rPr>
          <w:bCs/>
          <w:color w:val="000000"/>
          <w:sz w:val="28"/>
          <w:szCs w:val="28"/>
        </w:rPr>
        <w:t>Волкова Н.В., Жадько В.Г. «100 замечательных поделок из всякой всячины», Ростов-на-Дону, 2009 г</w:t>
      </w:r>
    </w:p>
    <w:p w:rsidR="00B31665" w:rsidRPr="009E724D" w:rsidRDefault="00B31665" w:rsidP="00B31665">
      <w:pPr>
        <w:widowControl w:val="0"/>
        <w:numPr>
          <w:ilvl w:val="0"/>
          <w:numId w:val="26"/>
        </w:num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E724D">
        <w:rPr>
          <w:rFonts w:ascii="Times New Roman" w:eastAsia="Times New Roman" w:hAnsi="Times New Roman" w:cs="Times New Roman"/>
          <w:sz w:val="28"/>
          <w:szCs w:val="28"/>
          <w:lang w:eastAsia="ar-SA"/>
        </w:rPr>
        <w:t>Гусакова М. А. “Аппликация”.  М., Просвещение, 1987.</w:t>
      </w:r>
    </w:p>
    <w:p w:rsidR="00B31665" w:rsidRPr="009E724D" w:rsidRDefault="00B31665" w:rsidP="00B31665">
      <w:pPr>
        <w:widowControl w:val="0"/>
        <w:numPr>
          <w:ilvl w:val="0"/>
          <w:numId w:val="26"/>
        </w:num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E724D">
        <w:rPr>
          <w:rFonts w:ascii="Times New Roman" w:eastAsia="Times New Roman" w:hAnsi="Times New Roman" w:cs="Times New Roman"/>
          <w:sz w:val="28"/>
          <w:szCs w:val="28"/>
          <w:lang w:eastAsia="ar-SA"/>
        </w:rPr>
        <w:t>Гусакова М.А. “Подарки и игрушки своими руками”.  М., Сфера, 2000.</w:t>
      </w:r>
    </w:p>
    <w:p w:rsidR="00B31665" w:rsidRDefault="00B31665" w:rsidP="00B31665">
      <w:pPr>
        <w:widowControl w:val="0"/>
        <w:numPr>
          <w:ilvl w:val="0"/>
          <w:numId w:val="26"/>
        </w:num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E724D">
        <w:rPr>
          <w:rFonts w:ascii="Times New Roman" w:eastAsia="Times New Roman" w:hAnsi="Times New Roman" w:cs="Times New Roman"/>
          <w:sz w:val="28"/>
          <w:szCs w:val="28"/>
          <w:lang w:eastAsia="ar-SA"/>
        </w:rPr>
        <w:t>Гусева Н.“365 фенечек из бисера”. Айрис-Пресс ,2003.</w:t>
      </w:r>
    </w:p>
    <w:p w:rsidR="00B31665" w:rsidRDefault="00B31665" w:rsidP="00B31665">
      <w:pPr>
        <w:shd w:val="clear" w:color="auto" w:fill="FFFFFF"/>
        <w:autoSpaceDN w:val="0"/>
        <w:adjustRightInd w:val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0A230A" w:rsidRDefault="000A230A" w:rsidP="00B31665">
      <w:pPr>
        <w:shd w:val="clear" w:color="auto" w:fill="FFFFFF"/>
        <w:autoSpaceDN w:val="0"/>
        <w:adjustRightInd w:val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0A230A" w:rsidRDefault="000A230A" w:rsidP="00B31665">
      <w:pPr>
        <w:shd w:val="clear" w:color="auto" w:fill="FFFFFF"/>
        <w:autoSpaceDN w:val="0"/>
        <w:adjustRightInd w:val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B31665" w:rsidRPr="00756F58" w:rsidRDefault="00B31665" w:rsidP="00B31665">
      <w:pPr>
        <w:shd w:val="clear" w:color="auto" w:fill="FFFFFF"/>
        <w:autoSpaceDN w:val="0"/>
        <w:adjustRightInd w:val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56F58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Интернет ресурсы.</w:t>
      </w:r>
    </w:p>
    <w:p w:rsidR="00B31665" w:rsidRPr="00756F58" w:rsidRDefault="00B31665" w:rsidP="00B316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6F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http://stranamasterov.ru </w:t>
      </w:r>
    </w:p>
    <w:p w:rsidR="00B31665" w:rsidRPr="00756F58" w:rsidRDefault="003F4A33" w:rsidP="00B31665">
      <w:pPr>
        <w:keepNext/>
        <w:widowControl w:val="0"/>
        <w:suppressAutoHyphens/>
        <w:autoSpaceDE w:val="0"/>
        <w:spacing w:before="240" w:after="60" w:line="240" w:lineRule="auto"/>
        <w:outlineLvl w:val="0"/>
        <w:rPr>
          <w:rFonts w:ascii="Times New Roman" w:eastAsia="Times New Roman" w:hAnsi="Times New Roman" w:cs="Times New Roman"/>
          <w:bCs/>
          <w:color w:val="0D0D0D"/>
          <w:kern w:val="32"/>
          <w:sz w:val="28"/>
          <w:szCs w:val="28"/>
          <w:lang w:eastAsia="ar-SA"/>
        </w:rPr>
      </w:pPr>
      <w:hyperlink r:id="rId9" w:history="1">
        <w:r w:rsidR="00B31665" w:rsidRPr="00756F58">
          <w:rPr>
            <w:rFonts w:ascii="Times New Roman" w:eastAsia="Times New Roman" w:hAnsi="Times New Roman" w:cs="Times New Roman"/>
            <w:bCs/>
            <w:color w:val="0D0D0D"/>
            <w:kern w:val="32"/>
            <w:sz w:val="28"/>
            <w:szCs w:val="28"/>
            <w:u w:val="single"/>
            <w:lang w:eastAsia="ar-SA"/>
          </w:rPr>
          <w:t>http://www.encyclopedia.ru/</w:t>
        </w:r>
      </w:hyperlink>
    </w:p>
    <w:p w:rsidR="00B31665" w:rsidRPr="00756F58" w:rsidRDefault="003F4A33" w:rsidP="00B31665">
      <w:pPr>
        <w:jc w:val="both"/>
        <w:rPr>
          <w:rFonts w:ascii="Times New Roman" w:eastAsia="Calibri" w:hAnsi="Times New Roman" w:cs="Times New Roman"/>
          <w:b/>
          <w:sz w:val="28"/>
          <w:szCs w:val="28"/>
          <w:lang w:val="tt-RU"/>
        </w:rPr>
      </w:pPr>
      <w:hyperlink r:id="rId10" w:history="1">
        <w:r w:rsidR="00B31665" w:rsidRPr="00756F58">
          <w:rPr>
            <w:rFonts w:ascii="Times New Roman" w:eastAsia="Calibri" w:hAnsi="Times New Roman" w:cs="Times New Roman"/>
            <w:color w:val="0D0D0D"/>
            <w:sz w:val="28"/>
            <w:szCs w:val="28"/>
            <w:u w:val="single"/>
          </w:rPr>
          <w:t>http://www.nachalka.ru/</w:t>
        </w:r>
      </w:hyperlink>
    </w:p>
    <w:p w:rsidR="00B31665" w:rsidRPr="00DC6EEB" w:rsidRDefault="003F4A33" w:rsidP="00B316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</w:pPr>
      <w:hyperlink r:id="rId11" w:history="1">
        <w:r w:rsidR="00B31665" w:rsidRPr="00DC6EEB">
          <w:rPr>
            <w:rFonts w:ascii="Times New Roman" w:eastAsia="Times New Roman" w:hAnsi="Times New Roman" w:cs="Times New Roman"/>
            <w:sz w:val="28"/>
            <w:szCs w:val="28"/>
            <w:u w:val="single"/>
            <w:lang w:val="tt-RU" w:eastAsia="ru-RU"/>
          </w:rPr>
          <w:t>http://pedsovet.alledu.ru/files0/files1/files853/files856/docs/kb.ppt</w:t>
        </w:r>
      </w:hyperlink>
    </w:p>
    <w:p w:rsidR="00B31665" w:rsidRPr="00B31665" w:rsidRDefault="00B31665" w:rsidP="00FE45AA">
      <w:pPr>
        <w:rPr>
          <w:lang w:val="tt-RU"/>
        </w:rPr>
      </w:pPr>
    </w:p>
    <w:sectPr w:rsidR="00B31665" w:rsidRPr="00B31665" w:rsidSect="00072EFE">
      <w:footerReference w:type="default" r:id="rId12"/>
      <w:pgSz w:w="11906" w:h="16838"/>
      <w:pgMar w:top="1134" w:right="850" w:bottom="1134" w:left="1701" w:header="708" w:footer="708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4A33" w:rsidRDefault="003F4A33">
      <w:pPr>
        <w:spacing w:after="0" w:line="240" w:lineRule="auto"/>
      </w:pPr>
      <w:r>
        <w:separator/>
      </w:r>
    </w:p>
  </w:endnote>
  <w:endnote w:type="continuationSeparator" w:id="0">
    <w:p w:rsidR="003F4A33" w:rsidRDefault="003F4A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3552" w:rsidRDefault="00DE3552">
    <w:pPr>
      <w:pStyle w:val="a4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4810922" wp14:editId="0548253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879475" cy="146050"/>
              <wp:effectExtent l="0" t="0" r="0" b="0"/>
              <wp:wrapSquare wrapText="largest"/>
              <wp:docPr id="1" name="Пол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79475" cy="14605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E3552" w:rsidRDefault="00DE3552">
                          <w:pPr>
                            <w:pStyle w:val="a4"/>
                          </w:pPr>
                          <w:r>
                            <w:rPr>
                              <w:rStyle w:val="a3"/>
                            </w:rPr>
                            <w:fldChar w:fldCharType="begin"/>
                          </w:r>
                          <w:r>
                            <w:rPr>
                              <w:rStyle w:val="a3"/>
                            </w:rPr>
                            <w:instrText xml:space="preserve"> PAGE </w:instrText>
                          </w:r>
                          <w:r>
                            <w:rPr>
                              <w:rStyle w:val="a3"/>
                            </w:rPr>
                            <w:fldChar w:fldCharType="separate"/>
                          </w:r>
                          <w:r w:rsidR="00414D71">
                            <w:rPr>
                              <w:rStyle w:val="a3"/>
                              <w:noProof/>
                            </w:rPr>
                            <w:t>2</w:t>
                          </w:r>
                          <w:r>
                            <w:rPr>
                              <w:rStyle w:val="a3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1" o:spid="_x0000_s1026" type="#_x0000_t202" style="position:absolute;margin-left:0;margin-top:.05pt;width:69.25pt;height:11.5pt;z-index:251659264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" stroked="f">
              <v:fill opacity="0"/>
              <v:textbox inset="0,0,0,0">
                <w:txbxContent>
                  <w:p w:rsidR="00DE3552" w:rsidRDefault="00DE3552">
                    <w:pPr>
                      <w:pStyle w:val="a4"/>
                    </w:pPr>
                    <w:r>
                      <w:rPr>
                        <w:rStyle w:val="a3"/>
                      </w:rPr>
                      <w:fldChar w:fldCharType="begin"/>
                    </w:r>
                    <w:r>
                      <w:rPr>
                        <w:rStyle w:val="a3"/>
                      </w:rPr>
                      <w:instrText xml:space="preserve"> PAGE </w:instrText>
                    </w:r>
                    <w:r>
                      <w:rPr>
                        <w:rStyle w:val="a3"/>
                      </w:rPr>
                      <w:fldChar w:fldCharType="separate"/>
                    </w:r>
                    <w:r w:rsidR="00414D71">
                      <w:rPr>
                        <w:rStyle w:val="a3"/>
                        <w:noProof/>
                      </w:rPr>
                      <w:t>2</w:t>
                    </w:r>
                    <w:r>
                      <w:rPr>
                        <w:rStyle w:val="a3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4A33" w:rsidRDefault="003F4A33">
      <w:pPr>
        <w:spacing w:after="0" w:line="240" w:lineRule="auto"/>
      </w:pPr>
      <w:r>
        <w:separator/>
      </w:r>
    </w:p>
  </w:footnote>
  <w:footnote w:type="continuationSeparator" w:id="0">
    <w:p w:rsidR="003F4A33" w:rsidRDefault="003F4A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0000000B"/>
    <w:multiLevelType w:val="multi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0000000C"/>
    <w:multiLevelType w:val="multi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0000000D"/>
    <w:multiLevelType w:val="multilevel"/>
    <w:tmpl w:val="0000000D"/>
    <w:name w:val="WW8Num1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0000000E"/>
    <w:multiLevelType w:val="multilevel"/>
    <w:tmpl w:val="0000000E"/>
    <w:name w:val="WW8Num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0000000F"/>
    <w:multiLevelType w:val="multilevel"/>
    <w:tmpl w:val="0000000F"/>
    <w:name w:val="WW8Num15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00000012"/>
    <w:multiLevelType w:val="multilevel"/>
    <w:tmpl w:val="00000012"/>
    <w:name w:val="WW8Num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00000014"/>
    <w:multiLevelType w:val="multilevel"/>
    <w:tmpl w:val="00000014"/>
    <w:name w:val="WW8Num2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00000016"/>
    <w:multiLevelType w:val="multilevel"/>
    <w:tmpl w:val="00000016"/>
    <w:name w:val="WW8Num2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00000019"/>
    <w:multiLevelType w:val="multilevel"/>
    <w:tmpl w:val="00000019"/>
    <w:name w:val="WW8Num2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0000001B"/>
    <w:multiLevelType w:val="multilevel"/>
    <w:tmpl w:val="0000001B"/>
    <w:name w:val="WW8Num2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0000001E"/>
    <w:multiLevelType w:val="multilevel"/>
    <w:tmpl w:val="0000001E"/>
    <w:name w:val="WW8Num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03325465"/>
    <w:multiLevelType w:val="hybridMultilevel"/>
    <w:tmpl w:val="01103B9A"/>
    <w:lvl w:ilvl="0" w:tplc="2B0CFA08">
      <w:start w:val="1"/>
      <w:numFmt w:val="bullet"/>
      <w:lvlText w:val=""/>
      <w:lvlJc w:val="left"/>
      <w:pPr>
        <w:tabs>
          <w:tab w:val="num" w:pos="1304"/>
        </w:tabs>
        <w:ind w:left="13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>
    <w:nsid w:val="042821C9"/>
    <w:multiLevelType w:val="hybridMultilevel"/>
    <w:tmpl w:val="8BE2CA82"/>
    <w:lvl w:ilvl="0" w:tplc="2B0CFA08">
      <w:start w:val="1"/>
      <w:numFmt w:val="bullet"/>
      <w:lvlText w:val=""/>
      <w:lvlJc w:val="left"/>
      <w:pPr>
        <w:tabs>
          <w:tab w:val="num" w:pos="1304"/>
        </w:tabs>
        <w:ind w:left="13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>
    <w:nsid w:val="0D55395F"/>
    <w:multiLevelType w:val="hybridMultilevel"/>
    <w:tmpl w:val="48DEEA6C"/>
    <w:lvl w:ilvl="0" w:tplc="2B0CFA08">
      <w:start w:val="1"/>
      <w:numFmt w:val="bullet"/>
      <w:lvlText w:val=""/>
      <w:lvlJc w:val="left"/>
      <w:pPr>
        <w:tabs>
          <w:tab w:val="num" w:pos="1304"/>
        </w:tabs>
        <w:ind w:left="13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>
    <w:nsid w:val="16526C64"/>
    <w:multiLevelType w:val="hybridMultilevel"/>
    <w:tmpl w:val="23802EA4"/>
    <w:lvl w:ilvl="0" w:tplc="2B0CFA08">
      <w:start w:val="1"/>
      <w:numFmt w:val="bullet"/>
      <w:lvlText w:val=""/>
      <w:lvlJc w:val="left"/>
      <w:pPr>
        <w:tabs>
          <w:tab w:val="num" w:pos="1304"/>
        </w:tabs>
        <w:ind w:left="13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>
    <w:nsid w:val="1F012001"/>
    <w:multiLevelType w:val="hybridMultilevel"/>
    <w:tmpl w:val="0268C74A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5">
    <w:nsid w:val="21031C52"/>
    <w:multiLevelType w:val="hybridMultilevel"/>
    <w:tmpl w:val="70FA987E"/>
    <w:lvl w:ilvl="0" w:tplc="2B0CFA08">
      <w:start w:val="1"/>
      <w:numFmt w:val="bullet"/>
      <w:lvlText w:val=""/>
      <w:lvlJc w:val="left"/>
      <w:pPr>
        <w:tabs>
          <w:tab w:val="num" w:pos="1304"/>
        </w:tabs>
        <w:ind w:left="13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>
    <w:nsid w:val="24227427"/>
    <w:multiLevelType w:val="hybridMultilevel"/>
    <w:tmpl w:val="4924417E"/>
    <w:lvl w:ilvl="0" w:tplc="A5846142">
      <w:start w:val="1"/>
      <w:numFmt w:val="bullet"/>
      <w:lvlText w:val=""/>
      <w:lvlJc w:val="left"/>
      <w:pPr>
        <w:tabs>
          <w:tab w:val="num" w:pos="1684"/>
        </w:tabs>
        <w:ind w:left="1684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27081542"/>
    <w:multiLevelType w:val="hybridMultilevel"/>
    <w:tmpl w:val="11B81A68"/>
    <w:lvl w:ilvl="0" w:tplc="8028EF4E">
      <w:start w:val="1"/>
      <w:numFmt w:val="bullet"/>
      <w:lvlText w:val=""/>
      <w:lvlJc w:val="left"/>
      <w:pPr>
        <w:tabs>
          <w:tab w:val="num" w:pos="1589"/>
        </w:tabs>
        <w:ind w:left="15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8">
    <w:nsid w:val="36FE6745"/>
    <w:multiLevelType w:val="hybridMultilevel"/>
    <w:tmpl w:val="FC9EC6E8"/>
    <w:lvl w:ilvl="0" w:tplc="2B0CFA08">
      <w:start w:val="1"/>
      <w:numFmt w:val="bullet"/>
      <w:lvlText w:val=""/>
      <w:lvlJc w:val="left"/>
      <w:pPr>
        <w:tabs>
          <w:tab w:val="num" w:pos="1304"/>
        </w:tabs>
        <w:ind w:left="13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>
    <w:nsid w:val="3D216710"/>
    <w:multiLevelType w:val="hybridMultilevel"/>
    <w:tmpl w:val="0074E2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81A4EAD"/>
    <w:multiLevelType w:val="hybridMultilevel"/>
    <w:tmpl w:val="1E10A086"/>
    <w:lvl w:ilvl="0" w:tplc="A5846142">
      <w:start w:val="1"/>
      <w:numFmt w:val="bullet"/>
      <w:lvlText w:val=""/>
      <w:lvlJc w:val="left"/>
      <w:pPr>
        <w:tabs>
          <w:tab w:val="num" w:pos="1684"/>
        </w:tabs>
        <w:ind w:left="1684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48AD5057"/>
    <w:multiLevelType w:val="hybridMultilevel"/>
    <w:tmpl w:val="80C2FD8C"/>
    <w:lvl w:ilvl="0" w:tplc="1D7A20C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49452CCB"/>
    <w:multiLevelType w:val="hybridMultilevel"/>
    <w:tmpl w:val="54B2C63A"/>
    <w:lvl w:ilvl="0" w:tplc="2B0CFA08">
      <w:start w:val="1"/>
      <w:numFmt w:val="bullet"/>
      <w:lvlText w:val=""/>
      <w:lvlJc w:val="left"/>
      <w:pPr>
        <w:tabs>
          <w:tab w:val="num" w:pos="1304"/>
        </w:tabs>
        <w:ind w:left="13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3">
    <w:nsid w:val="49FB77F8"/>
    <w:multiLevelType w:val="hybridMultilevel"/>
    <w:tmpl w:val="E3A01AFC"/>
    <w:lvl w:ilvl="0" w:tplc="A5846142">
      <w:start w:val="1"/>
      <w:numFmt w:val="bullet"/>
      <w:lvlText w:val=""/>
      <w:lvlJc w:val="left"/>
      <w:pPr>
        <w:tabs>
          <w:tab w:val="num" w:pos="1684"/>
        </w:tabs>
        <w:ind w:left="1684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2102"/>
        </w:tabs>
        <w:ind w:left="210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22"/>
        </w:tabs>
        <w:ind w:left="282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42"/>
        </w:tabs>
        <w:ind w:left="354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62"/>
        </w:tabs>
        <w:ind w:left="426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82"/>
        </w:tabs>
        <w:ind w:left="498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02"/>
        </w:tabs>
        <w:ind w:left="570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22"/>
        </w:tabs>
        <w:ind w:left="642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42"/>
        </w:tabs>
        <w:ind w:left="7142" w:hanging="360"/>
      </w:pPr>
      <w:rPr>
        <w:rFonts w:ascii="Wingdings" w:hAnsi="Wingdings" w:hint="default"/>
      </w:rPr>
    </w:lvl>
  </w:abstractNum>
  <w:abstractNum w:abstractNumId="34">
    <w:nsid w:val="57F048E7"/>
    <w:multiLevelType w:val="hybridMultilevel"/>
    <w:tmpl w:val="B80E8638"/>
    <w:lvl w:ilvl="0" w:tplc="A584614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  <w:szCs w:val="20"/>
      </w:rPr>
    </w:lvl>
    <w:lvl w:ilvl="1" w:tplc="8028EF4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  <w:szCs w:val="20"/>
      </w:rPr>
    </w:lvl>
    <w:lvl w:ilvl="2" w:tplc="04190005" w:tentative="1">
      <w:start w:val="1"/>
      <w:numFmt w:val="bullet"/>
      <w:lvlText w:val=""/>
      <w:lvlJc w:val="left"/>
      <w:pPr>
        <w:tabs>
          <w:tab w:val="num" w:pos="836"/>
        </w:tabs>
        <w:ind w:left="8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556"/>
        </w:tabs>
        <w:ind w:left="15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276"/>
        </w:tabs>
        <w:ind w:left="22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996"/>
        </w:tabs>
        <w:ind w:left="29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716"/>
        </w:tabs>
        <w:ind w:left="37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436"/>
        </w:tabs>
        <w:ind w:left="44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156"/>
        </w:tabs>
        <w:ind w:left="5156" w:hanging="360"/>
      </w:pPr>
      <w:rPr>
        <w:rFonts w:ascii="Wingdings" w:hAnsi="Wingdings" w:hint="default"/>
      </w:rPr>
    </w:lvl>
  </w:abstractNum>
  <w:abstractNum w:abstractNumId="35">
    <w:nsid w:val="59F2568A"/>
    <w:multiLevelType w:val="multilevel"/>
    <w:tmpl w:val="00000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5A2916C2"/>
    <w:multiLevelType w:val="hybridMultilevel"/>
    <w:tmpl w:val="7A684710"/>
    <w:lvl w:ilvl="0" w:tplc="1D7A20C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60056CD9"/>
    <w:multiLevelType w:val="hybridMultilevel"/>
    <w:tmpl w:val="443638D4"/>
    <w:lvl w:ilvl="0" w:tplc="2B0CFA08">
      <w:start w:val="1"/>
      <w:numFmt w:val="bullet"/>
      <w:lvlText w:val=""/>
      <w:lvlJc w:val="left"/>
      <w:pPr>
        <w:tabs>
          <w:tab w:val="num" w:pos="1304"/>
        </w:tabs>
        <w:ind w:left="13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8">
    <w:nsid w:val="636D0B03"/>
    <w:multiLevelType w:val="hybridMultilevel"/>
    <w:tmpl w:val="E918F6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91007EE">
      <w:start w:val="1"/>
      <w:numFmt w:val="decimal"/>
      <w:lvlText w:val="%4."/>
      <w:lvlJc w:val="left"/>
      <w:pPr>
        <w:tabs>
          <w:tab w:val="num" w:pos="648"/>
        </w:tabs>
        <w:ind w:left="648" w:hanging="360"/>
      </w:pPr>
      <w:rPr>
        <w:b w:val="0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46D02D4"/>
    <w:multiLevelType w:val="multilevel"/>
    <w:tmpl w:val="68B45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95E0DCE"/>
    <w:multiLevelType w:val="hybridMultilevel"/>
    <w:tmpl w:val="A0A43F9E"/>
    <w:lvl w:ilvl="0" w:tplc="A5846142">
      <w:start w:val="1"/>
      <w:numFmt w:val="bullet"/>
      <w:lvlText w:val=""/>
      <w:lvlJc w:val="left"/>
      <w:pPr>
        <w:tabs>
          <w:tab w:val="num" w:pos="2346"/>
        </w:tabs>
        <w:ind w:left="2346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2102"/>
        </w:tabs>
        <w:ind w:left="210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22"/>
        </w:tabs>
        <w:ind w:left="282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42"/>
        </w:tabs>
        <w:ind w:left="354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62"/>
        </w:tabs>
        <w:ind w:left="426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82"/>
        </w:tabs>
        <w:ind w:left="498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02"/>
        </w:tabs>
        <w:ind w:left="570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22"/>
        </w:tabs>
        <w:ind w:left="642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42"/>
        </w:tabs>
        <w:ind w:left="7142" w:hanging="360"/>
      </w:pPr>
      <w:rPr>
        <w:rFonts w:ascii="Wingdings" w:hAnsi="Wingdings" w:hint="default"/>
      </w:rPr>
    </w:lvl>
  </w:abstractNum>
  <w:abstractNum w:abstractNumId="41">
    <w:nsid w:val="6A0815BB"/>
    <w:multiLevelType w:val="hybridMultilevel"/>
    <w:tmpl w:val="C57E2590"/>
    <w:lvl w:ilvl="0" w:tplc="2B0CFA08">
      <w:start w:val="1"/>
      <w:numFmt w:val="bullet"/>
      <w:lvlText w:val=""/>
      <w:lvlJc w:val="left"/>
      <w:pPr>
        <w:tabs>
          <w:tab w:val="num" w:pos="1304"/>
        </w:tabs>
        <w:ind w:left="13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2">
    <w:nsid w:val="6FF54E3E"/>
    <w:multiLevelType w:val="hybridMultilevel"/>
    <w:tmpl w:val="A76A10E6"/>
    <w:lvl w:ilvl="0" w:tplc="2B0CFA08">
      <w:start w:val="1"/>
      <w:numFmt w:val="bullet"/>
      <w:lvlText w:val=""/>
      <w:lvlJc w:val="left"/>
      <w:pPr>
        <w:tabs>
          <w:tab w:val="num" w:pos="1304"/>
        </w:tabs>
        <w:ind w:left="13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11"/>
  </w:num>
  <w:num w:numId="3">
    <w:abstractNumId w:val="14"/>
  </w:num>
  <w:num w:numId="4">
    <w:abstractNumId w:val="15"/>
  </w:num>
  <w:num w:numId="5">
    <w:abstractNumId w:val="16"/>
  </w:num>
  <w:num w:numId="6">
    <w:abstractNumId w:val="19"/>
  </w:num>
  <w:num w:numId="7">
    <w:abstractNumId w:val="33"/>
  </w:num>
  <w:num w:numId="8">
    <w:abstractNumId w:val="26"/>
  </w:num>
  <w:num w:numId="9">
    <w:abstractNumId w:val="0"/>
  </w:num>
  <w:num w:numId="10">
    <w:abstractNumId w:val="2"/>
  </w:num>
  <w:num w:numId="11">
    <w:abstractNumId w:val="3"/>
  </w:num>
  <w:num w:numId="12">
    <w:abstractNumId w:val="5"/>
  </w:num>
  <w:num w:numId="13">
    <w:abstractNumId w:val="6"/>
  </w:num>
  <w:num w:numId="14">
    <w:abstractNumId w:val="8"/>
  </w:num>
  <w:num w:numId="15">
    <w:abstractNumId w:val="9"/>
  </w:num>
  <w:num w:numId="16">
    <w:abstractNumId w:val="10"/>
  </w:num>
  <w:num w:numId="17">
    <w:abstractNumId w:val="12"/>
  </w:num>
  <w:num w:numId="18">
    <w:abstractNumId w:val="13"/>
  </w:num>
  <w:num w:numId="19">
    <w:abstractNumId w:val="18"/>
  </w:num>
  <w:num w:numId="20">
    <w:abstractNumId w:val="30"/>
  </w:num>
  <w:num w:numId="21">
    <w:abstractNumId w:val="40"/>
  </w:num>
  <w:num w:numId="22">
    <w:abstractNumId w:val="34"/>
  </w:num>
  <w:num w:numId="23">
    <w:abstractNumId w:val="39"/>
  </w:num>
  <w:num w:numId="24">
    <w:abstractNumId w:val="38"/>
  </w:num>
  <w:num w:numId="25">
    <w:abstractNumId w:val="31"/>
  </w:num>
  <w:num w:numId="26">
    <w:abstractNumId w:val="36"/>
  </w:num>
  <w:num w:numId="27">
    <w:abstractNumId w:val="35"/>
  </w:num>
  <w:num w:numId="28">
    <w:abstractNumId w:val="24"/>
  </w:num>
  <w:num w:numId="29">
    <w:abstractNumId w:val="22"/>
  </w:num>
  <w:num w:numId="30">
    <w:abstractNumId w:val="23"/>
  </w:num>
  <w:num w:numId="31">
    <w:abstractNumId w:val="20"/>
  </w:num>
  <w:num w:numId="32">
    <w:abstractNumId w:val="37"/>
  </w:num>
  <w:num w:numId="33">
    <w:abstractNumId w:val="21"/>
  </w:num>
  <w:num w:numId="34">
    <w:abstractNumId w:val="41"/>
  </w:num>
  <w:num w:numId="35">
    <w:abstractNumId w:val="32"/>
  </w:num>
  <w:num w:numId="36">
    <w:abstractNumId w:val="28"/>
  </w:num>
  <w:num w:numId="37">
    <w:abstractNumId w:val="25"/>
  </w:num>
  <w:num w:numId="38">
    <w:abstractNumId w:val="42"/>
  </w:num>
  <w:num w:numId="39">
    <w:abstractNumId w:val="29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2C0E"/>
    <w:rsid w:val="00024AA2"/>
    <w:rsid w:val="00034079"/>
    <w:rsid w:val="0004025C"/>
    <w:rsid w:val="000535E9"/>
    <w:rsid w:val="00054698"/>
    <w:rsid w:val="00070D32"/>
    <w:rsid w:val="00072EFE"/>
    <w:rsid w:val="000A230A"/>
    <w:rsid w:val="000A4100"/>
    <w:rsid w:val="000B3F4C"/>
    <w:rsid w:val="000C7588"/>
    <w:rsid w:val="001116EA"/>
    <w:rsid w:val="001217D4"/>
    <w:rsid w:val="00181828"/>
    <w:rsid w:val="001A33ED"/>
    <w:rsid w:val="001A5F22"/>
    <w:rsid w:val="001B1E52"/>
    <w:rsid w:val="001B6349"/>
    <w:rsid w:val="00234972"/>
    <w:rsid w:val="00275117"/>
    <w:rsid w:val="00286FDA"/>
    <w:rsid w:val="002A34B5"/>
    <w:rsid w:val="002C3530"/>
    <w:rsid w:val="002C5F72"/>
    <w:rsid w:val="002C75EF"/>
    <w:rsid w:val="002F7F2D"/>
    <w:rsid w:val="003117B3"/>
    <w:rsid w:val="00332F35"/>
    <w:rsid w:val="00383DD6"/>
    <w:rsid w:val="003B7621"/>
    <w:rsid w:val="003C6C58"/>
    <w:rsid w:val="003D2D6A"/>
    <w:rsid w:val="003E658A"/>
    <w:rsid w:val="003F43CE"/>
    <w:rsid w:val="003F4A33"/>
    <w:rsid w:val="00414D71"/>
    <w:rsid w:val="00466728"/>
    <w:rsid w:val="0048362B"/>
    <w:rsid w:val="004D61C5"/>
    <w:rsid w:val="00544C07"/>
    <w:rsid w:val="00584310"/>
    <w:rsid w:val="005B7478"/>
    <w:rsid w:val="005C6B29"/>
    <w:rsid w:val="005E0D3E"/>
    <w:rsid w:val="006310C1"/>
    <w:rsid w:val="00663616"/>
    <w:rsid w:val="0067551A"/>
    <w:rsid w:val="006C4FF1"/>
    <w:rsid w:val="007224B3"/>
    <w:rsid w:val="00725592"/>
    <w:rsid w:val="007425D2"/>
    <w:rsid w:val="007567FE"/>
    <w:rsid w:val="00756F58"/>
    <w:rsid w:val="007829F8"/>
    <w:rsid w:val="007B3F8C"/>
    <w:rsid w:val="00801F9F"/>
    <w:rsid w:val="0081220A"/>
    <w:rsid w:val="0081356E"/>
    <w:rsid w:val="00845E11"/>
    <w:rsid w:val="0085712D"/>
    <w:rsid w:val="008641B6"/>
    <w:rsid w:val="008754E6"/>
    <w:rsid w:val="00897C68"/>
    <w:rsid w:val="008E371C"/>
    <w:rsid w:val="008F48E1"/>
    <w:rsid w:val="00922C0E"/>
    <w:rsid w:val="0095180F"/>
    <w:rsid w:val="009550F1"/>
    <w:rsid w:val="00986997"/>
    <w:rsid w:val="009E724D"/>
    <w:rsid w:val="00A73F40"/>
    <w:rsid w:val="00A849EA"/>
    <w:rsid w:val="00AF5D84"/>
    <w:rsid w:val="00B01B82"/>
    <w:rsid w:val="00B31665"/>
    <w:rsid w:val="00B95324"/>
    <w:rsid w:val="00BB6A44"/>
    <w:rsid w:val="00C40BEA"/>
    <w:rsid w:val="00CB6540"/>
    <w:rsid w:val="00CC25E2"/>
    <w:rsid w:val="00D32195"/>
    <w:rsid w:val="00D57EB2"/>
    <w:rsid w:val="00DB1896"/>
    <w:rsid w:val="00DC6EEB"/>
    <w:rsid w:val="00DD32BF"/>
    <w:rsid w:val="00DE05E6"/>
    <w:rsid w:val="00DE3552"/>
    <w:rsid w:val="00DF2FEB"/>
    <w:rsid w:val="00E4081E"/>
    <w:rsid w:val="00E57FF8"/>
    <w:rsid w:val="00E60C7D"/>
    <w:rsid w:val="00E77969"/>
    <w:rsid w:val="00EA1A58"/>
    <w:rsid w:val="00F07C93"/>
    <w:rsid w:val="00F4476B"/>
    <w:rsid w:val="00F7703B"/>
    <w:rsid w:val="00F94516"/>
    <w:rsid w:val="00FA0EC1"/>
    <w:rsid w:val="00FA327C"/>
    <w:rsid w:val="00FA38EB"/>
    <w:rsid w:val="00FE4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16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181828"/>
  </w:style>
  <w:style w:type="character" w:styleId="a3">
    <w:name w:val="page number"/>
    <w:basedOn w:val="a0"/>
    <w:rsid w:val="00181828"/>
  </w:style>
  <w:style w:type="paragraph" w:styleId="a4">
    <w:name w:val="footer"/>
    <w:basedOn w:val="a"/>
    <w:link w:val="a5"/>
    <w:rsid w:val="00181828"/>
    <w:pPr>
      <w:widowControl w:val="0"/>
      <w:tabs>
        <w:tab w:val="center" w:pos="4677"/>
        <w:tab w:val="right" w:pos="9355"/>
      </w:tabs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5">
    <w:name w:val="Нижний колонтитул Знак"/>
    <w:basedOn w:val="a0"/>
    <w:link w:val="a4"/>
    <w:rsid w:val="0018182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6">
    <w:name w:val="header"/>
    <w:basedOn w:val="a"/>
    <w:link w:val="a7"/>
    <w:rsid w:val="00181828"/>
    <w:pPr>
      <w:widowControl w:val="0"/>
      <w:tabs>
        <w:tab w:val="center" w:pos="4677"/>
        <w:tab w:val="right" w:pos="9355"/>
      </w:tabs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7">
    <w:name w:val="Верхний колонтитул Знак"/>
    <w:basedOn w:val="a0"/>
    <w:link w:val="a6"/>
    <w:rsid w:val="00181828"/>
    <w:rPr>
      <w:rFonts w:ascii="Times New Roman" w:eastAsia="Times New Roman" w:hAnsi="Times New Roman" w:cs="Times New Roman"/>
      <w:sz w:val="20"/>
      <w:szCs w:val="20"/>
      <w:lang w:eastAsia="ar-SA"/>
    </w:rPr>
  </w:style>
  <w:style w:type="table" w:styleId="a8">
    <w:name w:val="Table Grid"/>
    <w:basedOn w:val="a1"/>
    <w:rsid w:val="001818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qFormat/>
    <w:rsid w:val="00181828"/>
    <w:pPr>
      <w:spacing w:before="120" w:after="0" w:line="240" w:lineRule="auto"/>
      <w:ind w:left="720" w:hanging="357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semiHidden/>
    <w:unhideWhenUsed/>
    <w:rsid w:val="00181828"/>
    <w:pPr>
      <w:spacing w:before="100" w:beforeAutospacing="1" w:after="100" w:afterAutospacing="1" w:line="240" w:lineRule="auto"/>
      <w:ind w:left="714" w:hanging="35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0">
    <w:name w:val="Сетка таблицы1"/>
    <w:basedOn w:val="a1"/>
    <w:next w:val="a8"/>
    <w:uiPriority w:val="59"/>
    <w:rsid w:val="00FE45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B316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3166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16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181828"/>
  </w:style>
  <w:style w:type="character" w:styleId="a3">
    <w:name w:val="page number"/>
    <w:basedOn w:val="a0"/>
    <w:rsid w:val="00181828"/>
  </w:style>
  <w:style w:type="paragraph" w:styleId="a4">
    <w:name w:val="footer"/>
    <w:basedOn w:val="a"/>
    <w:link w:val="a5"/>
    <w:rsid w:val="00181828"/>
    <w:pPr>
      <w:widowControl w:val="0"/>
      <w:tabs>
        <w:tab w:val="center" w:pos="4677"/>
        <w:tab w:val="right" w:pos="9355"/>
      </w:tabs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5">
    <w:name w:val="Нижний колонтитул Знак"/>
    <w:basedOn w:val="a0"/>
    <w:link w:val="a4"/>
    <w:rsid w:val="0018182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6">
    <w:name w:val="header"/>
    <w:basedOn w:val="a"/>
    <w:link w:val="a7"/>
    <w:rsid w:val="00181828"/>
    <w:pPr>
      <w:widowControl w:val="0"/>
      <w:tabs>
        <w:tab w:val="center" w:pos="4677"/>
        <w:tab w:val="right" w:pos="9355"/>
      </w:tabs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7">
    <w:name w:val="Верхний колонтитул Знак"/>
    <w:basedOn w:val="a0"/>
    <w:link w:val="a6"/>
    <w:rsid w:val="00181828"/>
    <w:rPr>
      <w:rFonts w:ascii="Times New Roman" w:eastAsia="Times New Roman" w:hAnsi="Times New Roman" w:cs="Times New Roman"/>
      <w:sz w:val="20"/>
      <w:szCs w:val="20"/>
      <w:lang w:eastAsia="ar-SA"/>
    </w:rPr>
  </w:style>
  <w:style w:type="table" w:styleId="a8">
    <w:name w:val="Table Grid"/>
    <w:basedOn w:val="a1"/>
    <w:rsid w:val="001818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qFormat/>
    <w:rsid w:val="00181828"/>
    <w:pPr>
      <w:spacing w:before="120" w:after="0" w:line="240" w:lineRule="auto"/>
      <w:ind w:left="720" w:hanging="357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semiHidden/>
    <w:unhideWhenUsed/>
    <w:rsid w:val="00181828"/>
    <w:pPr>
      <w:spacing w:before="100" w:beforeAutospacing="1" w:after="100" w:afterAutospacing="1" w:line="240" w:lineRule="auto"/>
      <w:ind w:left="714" w:hanging="35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0">
    <w:name w:val="Сетка таблицы1"/>
    <w:basedOn w:val="a1"/>
    <w:next w:val="a8"/>
    <w:uiPriority w:val="59"/>
    <w:rsid w:val="00FE45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B316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3166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480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5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pedsovet.alledu.ru/files0/files1/files853/files856/docs/kb.ppt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nachalka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encyclopedia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9F142C-6FBC-4F03-9DC7-BF25900D97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29</Pages>
  <Words>7815</Words>
  <Characters>44547</Characters>
  <Application>Microsoft Office Word</Application>
  <DocSecurity>0</DocSecurity>
  <Lines>371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Инна Михална</dc:creator>
  <cp:lastModifiedBy>Microsoft</cp:lastModifiedBy>
  <cp:revision>2</cp:revision>
  <cp:lastPrinted>2016-06-22T06:51:00Z</cp:lastPrinted>
  <dcterms:created xsi:type="dcterms:W3CDTF">2017-02-07T05:35:00Z</dcterms:created>
  <dcterms:modified xsi:type="dcterms:W3CDTF">2017-02-07T05:35:00Z</dcterms:modified>
</cp:coreProperties>
</file>