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F8E" w:rsidRPr="00E74D8B" w:rsidRDefault="007B74CB" w:rsidP="00E74D8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Конспект урока</w:t>
      </w:r>
      <w:r w:rsidR="00E74D8B"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7B74CB" w:rsidRPr="00174975" w:rsidRDefault="007B74CB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Предмет</w:t>
      </w:r>
      <w:r w:rsidR="00E74D8B" w:rsidRPr="00E74D8B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954EED"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="00954EED" w:rsidRPr="00E74D8B">
        <w:rPr>
          <w:rFonts w:ascii="Times New Roman" w:hAnsi="Times New Roman" w:cs="Times New Roman"/>
          <w:sz w:val="28"/>
          <w:szCs w:val="28"/>
        </w:rPr>
        <w:t>английский язык</w:t>
      </w:r>
    </w:p>
    <w:p w:rsidR="007B74CB" w:rsidRPr="00174975" w:rsidRDefault="00E74D8B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№ </w:t>
      </w:r>
      <w:r w:rsidR="00282E68" w:rsidRPr="00174975">
        <w:rPr>
          <w:rFonts w:ascii="Times New Roman" w:hAnsi="Times New Roman" w:cs="Times New Roman"/>
          <w:sz w:val="28"/>
          <w:szCs w:val="28"/>
        </w:rPr>
        <w:t>58</w:t>
      </w:r>
    </w:p>
    <w:p w:rsidR="007B74CB" w:rsidRPr="00174975" w:rsidRDefault="007B74CB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  <w:r w:rsidRPr="00174975">
        <w:rPr>
          <w:rFonts w:ascii="Times New Roman" w:hAnsi="Times New Roman" w:cs="Times New Roman"/>
          <w:sz w:val="28"/>
          <w:szCs w:val="28"/>
        </w:rPr>
        <w:t>:</w:t>
      </w:r>
      <w:r w:rsidR="00E74D8B"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="00282E68" w:rsidRPr="00174975">
        <w:rPr>
          <w:rFonts w:ascii="Times New Roman" w:hAnsi="Times New Roman" w:cs="Times New Roman"/>
          <w:sz w:val="28"/>
          <w:szCs w:val="28"/>
        </w:rPr>
        <w:t>Распорядок дня</w:t>
      </w:r>
    </w:p>
    <w:p w:rsidR="007B74CB" w:rsidRPr="00174975" w:rsidRDefault="00282E68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Тип урока</w:t>
      </w:r>
      <w:r w:rsidRPr="00174975">
        <w:rPr>
          <w:rFonts w:ascii="Times New Roman" w:hAnsi="Times New Roman" w:cs="Times New Roman"/>
          <w:sz w:val="28"/>
          <w:szCs w:val="28"/>
        </w:rPr>
        <w:t>:  у</w:t>
      </w:r>
      <w:r w:rsidR="007B74CB" w:rsidRPr="00174975">
        <w:rPr>
          <w:rFonts w:ascii="Times New Roman" w:hAnsi="Times New Roman" w:cs="Times New Roman"/>
          <w:sz w:val="28"/>
          <w:szCs w:val="28"/>
        </w:rPr>
        <w:t xml:space="preserve">рок </w:t>
      </w:r>
      <w:r w:rsidRPr="00174975">
        <w:rPr>
          <w:rFonts w:ascii="Times New Roman" w:hAnsi="Times New Roman" w:cs="Times New Roman"/>
          <w:sz w:val="28"/>
          <w:szCs w:val="28"/>
        </w:rPr>
        <w:t>актуализации знаний, обучения изучающему чтению.</w:t>
      </w:r>
    </w:p>
    <w:p w:rsidR="007B74CB" w:rsidRPr="00174975" w:rsidRDefault="007B74CB" w:rsidP="00E74D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D8B">
        <w:rPr>
          <w:rFonts w:ascii="Times New Roman" w:hAnsi="Times New Roman" w:cs="Times New Roman"/>
          <w:sz w:val="28"/>
          <w:szCs w:val="28"/>
          <w:u w:val="single"/>
        </w:rPr>
        <w:t>Деятельностная</w:t>
      </w:r>
      <w:proofErr w:type="spellEnd"/>
      <w:r w:rsidRPr="00E74D8B">
        <w:rPr>
          <w:rFonts w:ascii="Times New Roman" w:hAnsi="Times New Roman" w:cs="Times New Roman"/>
          <w:sz w:val="28"/>
          <w:szCs w:val="28"/>
          <w:u w:val="single"/>
        </w:rPr>
        <w:t xml:space="preserve"> цель</w:t>
      </w:r>
      <w:r w:rsidRPr="00174975">
        <w:rPr>
          <w:rFonts w:ascii="Times New Roman" w:hAnsi="Times New Roman" w:cs="Times New Roman"/>
          <w:sz w:val="28"/>
          <w:szCs w:val="28"/>
        </w:rPr>
        <w:t>:</w:t>
      </w:r>
      <w:r w:rsidR="00282E68" w:rsidRPr="00174975">
        <w:rPr>
          <w:rFonts w:ascii="Times New Roman" w:hAnsi="Times New Roman" w:cs="Times New Roman"/>
          <w:sz w:val="28"/>
          <w:szCs w:val="28"/>
        </w:rPr>
        <w:t xml:space="preserve"> повторение ранее изученных лексических, грамматических структур, </w:t>
      </w:r>
      <w:r w:rsidRPr="00174975">
        <w:rPr>
          <w:rFonts w:ascii="Times New Roman" w:hAnsi="Times New Roman" w:cs="Times New Roman"/>
          <w:sz w:val="28"/>
          <w:szCs w:val="28"/>
        </w:rPr>
        <w:t xml:space="preserve"> формирование способности обучающихся к новому способу действия.</w:t>
      </w:r>
    </w:p>
    <w:p w:rsidR="007B74CB" w:rsidRPr="00174975" w:rsidRDefault="007B74CB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Образовательная цель</w:t>
      </w:r>
      <w:r w:rsidRPr="00174975">
        <w:rPr>
          <w:rFonts w:ascii="Times New Roman" w:hAnsi="Times New Roman" w:cs="Times New Roman"/>
          <w:sz w:val="28"/>
          <w:szCs w:val="28"/>
        </w:rPr>
        <w:t>: расширение понятийной базы за счёт включение в неё новых элементов.</w:t>
      </w:r>
    </w:p>
    <w:p w:rsidR="007B74CB" w:rsidRPr="00E74D8B" w:rsidRDefault="007B74CB" w:rsidP="00E74D8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Формирование УУД:</w:t>
      </w:r>
    </w:p>
    <w:p w:rsidR="007B74CB" w:rsidRPr="00174975" w:rsidRDefault="007B74CB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Личностные действия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 w:rsidR="00435A30" w:rsidRPr="00174975">
        <w:rPr>
          <w:rFonts w:ascii="Times New Roman" w:hAnsi="Times New Roman" w:cs="Times New Roman"/>
          <w:sz w:val="28"/>
          <w:szCs w:val="28"/>
        </w:rPr>
        <w:t>ориентация на ценности учебной деятельности, на наличие познавательных интересов и учебных мотивов; приобретение умения мотивированно организовывать свою деятельность.</w:t>
      </w:r>
    </w:p>
    <w:p w:rsidR="007B74CB" w:rsidRPr="00174975" w:rsidRDefault="007B74CB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Регулятивные действия</w:t>
      </w:r>
      <w:r w:rsidRPr="00E74D8B">
        <w:rPr>
          <w:rFonts w:ascii="Times New Roman" w:hAnsi="Times New Roman" w:cs="Times New Roman"/>
          <w:sz w:val="28"/>
          <w:szCs w:val="28"/>
        </w:rPr>
        <w:t>: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="00435A30" w:rsidRPr="00174975">
        <w:rPr>
          <w:rFonts w:ascii="Times New Roman" w:hAnsi="Times New Roman" w:cs="Times New Roman"/>
          <w:sz w:val="28"/>
          <w:szCs w:val="28"/>
        </w:rPr>
        <w:t>работа по предложенному учителем плану; принятие познавательной цели и практической задачи деятельности на уроке с помощью учителя; различение способа и результата действия.</w:t>
      </w:r>
    </w:p>
    <w:p w:rsidR="007B74CB" w:rsidRPr="00174975" w:rsidRDefault="007B74CB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Познаватель</w:t>
      </w:r>
      <w:r w:rsidR="00435A30" w:rsidRPr="00E74D8B">
        <w:rPr>
          <w:rFonts w:ascii="Times New Roman" w:hAnsi="Times New Roman" w:cs="Times New Roman"/>
          <w:sz w:val="28"/>
          <w:szCs w:val="28"/>
          <w:u w:val="single"/>
        </w:rPr>
        <w:t>ные действия</w:t>
      </w:r>
      <w:r w:rsidR="00435A30" w:rsidRPr="00174975">
        <w:rPr>
          <w:rFonts w:ascii="Times New Roman" w:hAnsi="Times New Roman" w:cs="Times New Roman"/>
          <w:sz w:val="28"/>
          <w:szCs w:val="28"/>
        </w:rPr>
        <w:t>: овладение при поддержке учителя учебно-организационными и учебно-коммуникативными умениями.</w:t>
      </w:r>
    </w:p>
    <w:p w:rsidR="007B74CB" w:rsidRPr="00174975" w:rsidRDefault="00435A30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Коммуникативные действия</w:t>
      </w:r>
      <w:r w:rsidRPr="00174975">
        <w:rPr>
          <w:rFonts w:ascii="Times New Roman" w:hAnsi="Times New Roman" w:cs="Times New Roman"/>
          <w:sz w:val="28"/>
          <w:szCs w:val="28"/>
        </w:rPr>
        <w:t>: оформление своих мыслей в устной форме, понятной для учителя, собеседника; осознанное построение речевого высказывания по теме урока; осуществление взаимопомощи в совместном решении поставленных задач.</w:t>
      </w:r>
    </w:p>
    <w:p w:rsidR="00435A30" w:rsidRPr="00174975" w:rsidRDefault="00A05E0E" w:rsidP="00E74D8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Основные</w:t>
      </w:r>
      <w:r w:rsidRPr="00E74D8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E74D8B">
        <w:rPr>
          <w:rFonts w:ascii="Times New Roman" w:hAnsi="Times New Roman" w:cs="Times New Roman"/>
          <w:sz w:val="28"/>
          <w:szCs w:val="28"/>
          <w:u w:val="single"/>
        </w:rPr>
        <w:t>понятия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174975">
        <w:rPr>
          <w:rFonts w:ascii="Times New Roman" w:hAnsi="Times New Roman" w:cs="Times New Roman"/>
          <w:sz w:val="28"/>
          <w:szCs w:val="28"/>
        </w:rPr>
        <w:t>устойчивые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</w:rPr>
        <w:t>словосочетания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</w:rPr>
        <w:t>с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</w:rPr>
        <w:t>глаголом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 xml:space="preserve"> look: look at, look like; </w:t>
      </w:r>
      <w:r w:rsidRPr="00174975">
        <w:rPr>
          <w:rFonts w:ascii="Times New Roman" w:hAnsi="Times New Roman" w:cs="Times New Roman"/>
          <w:sz w:val="28"/>
          <w:szCs w:val="28"/>
        </w:rPr>
        <w:t>структуры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 xml:space="preserve"> to wash face and hands, to clean teeth, to get up, to write letters, to play tennis.</w:t>
      </w:r>
    </w:p>
    <w:p w:rsidR="00A05E0E" w:rsidRPr="00E74D8B" w:rsidRDefault="00E74D8B" w:rsidP="00E74D8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Организация пространства</w:t>
      </w:r>
    </w:p>
    <w:p w:rsidR="00A05E0E" w:rsidRPr="00174975" w:rsidRDefault="00A05E0E" w:rsidP="00E74D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D8B">
        <w:rPr>
          <w:rFonts w:ascii="Times New Roman" w:hAnsi="Times New Roman" w:cs="Times New Roman"/>
          <w:sz w:val="28"/>
          <w:szCs w:val="28"/>
          <w:u w:val="single"/>
        </w:rPr>
        <w:t>Межпредметные</w:t>
      </w:r>
      <w:proofErr w:type="spellEnd"/>
      <w:r w:rsidRPr="00E74D8B">
        <w:rPr>
          <w:rFonts w:ascii="Times New Roman" w:hAnsi="Times New Roman" w:cs="Times New Roman"/>
          <w:sz w:val="28"/>
          <w:szCs w:val="28"/>
          <w:u w:val="single"/>
        </w:rPr>
        <w:t xml:space="preserve"> связи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 w:rsidR="00E74D8B">
        <w:rPr>
          <w:rFonts w:ascii="Times New Roman" w:hAnsi="Times New Roman" w:cs="Times New Roman"/>
          <w:sz w:val="28"/>
          <w:szCs w:val="28"/>
        </w:rPr>
        <w:t>математика, биология</w:t>
      </w:r>
    </w:p>
    <w:p w:rsidR="00A05E0E" w:rsidRPr="00174975" w:rsidRDefault="00A05E0E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Формы работы</w:t>
      </w:r>
      <w:r w:rsidRPr="00174975">
        <w:rPr>
          <w:rFonts w:ascii="Times New Roman" w:hAnsi="Times New Roman" w:cs="Times New Roman"/>
          <w:sz w:val="28"/>
          <w:szCs w:val="28"/>
        </w:rPr>
        <w:t>:</w:t>
      </w:r>
      <w:r w:rsidR="00E74D8B">
        <w:rPr>
          <w:rFonts w:ascii="Times New Roman" w:hAnsi="Times New Roman" w:cs="Times New Roman"/>
          <w:sz w:val="28"/>
          <w:szCs w:val="28"/>
        </w:rPr>
        <w:t xml:space="preserve"> и</w:t>
      </w:r>
      <w:r w:rsidR="00E74D8B" w:rsidRPr="00E74D8B">
        <w:rPr>
          <w:rFonts w:ascii="Times New Roman" w:hAnsi="Times New Roman" w:cs="Times New Roman"/>
          <w:sz w:val="28"/>
          <w:szCs w:val="28"/>
        </w:rPr>
        <w:t>нди</w:t>
      </w:r>
      <w:r w:rsidR="00E74D8B">
        <w:rPr>
          <w:rFonts w:ascii="Times New Roman" w:hAnsi="Times New Roman" w:cs="Times New Roman"/>
          <w:sz w:val="28"/>
          <w:szCs w:val="28"/>
        </w:rPr>
        <w:t>видуальная, фронтальная, парная</w:t>
      </w:r>
    </w:p>
    <w:p w:rsidR="00A05E0E" w:rsidRPr="00174975" w:rsidRDefault="00A05E0E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Ресурсы</w:t>
      </w:r>
      <w:r w:rsidRPr="00174975">
        <w:rPr>
          <w:rFonts w:ascii="Times New Roman" w:hAnsi="Times New Roman" w:cs="Times New Roman"/>
          <w:sz w:val="28"/>
          <w:szCs w:val="28"/>
        </w:rPr>
        <w:t>:</w:t>
      </w:r>
      <w:r w:rsidR="00602F3E"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="006D5049" w:rsidRPr="00174975">
        <w:rPr>
          <w:rFonts w:ascii="Times New Roman" w:hAnsi="Times New Roman" w:cs="Times New Roman"/>
          <w:sz w:val="28"/>
          <w:szCs w:val="28"/>
        </w:rPr>
        <w:t>игрушечные часы</w:t>
      </w:r>
      <w:r w:rsidR="00E74D8B">
        <w:rPr>
          <w:rFonts w:ascii="Times New Roman" w:hAnsi="Times New Roman" w:cs="Times New Roman"/>
          <w:sz w:val="28"/>
          <w:szCs w:val="28"/>
        </w:rPr>
        <w:t>, доска</w:t>
      </w:r>
    </w:p>
    <w:p w:rsidR="00E570CF" w:rsidRPr="00E74D8B" w:rsidRDefault="00602F3E" w:rsidP="00E74D8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602F3E" w:rsidRPr="00174975" w:rsidRDefault="00602F3E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1.</w:t>
      </w:r>
      <w:r w:rsidRPr="00174975">
        <w:rPr>
          <w:rFonts w:ascii="Times New Roman" w:hAnsi="Times New Roman" w:cs="Times New Roman"/>
          <w:sz w:val="28"/>
          <w:szCs w:val="28"/>
        </w:rPr>
        <w:t xml:space="preserve"> Организационный момент. Приветствие. </w:t>
      </w:r>
    </w:p>
    <w:p w:rsidR="00602F3E" w:rsidRPr="00174975" w:rsidRDefault="00602F3E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Pr="00174975">
        <w:rPr>
          <w:rFonts w:ascii="Times New Roman" w:hAnsi="Times New Roman" w:cs="Times New Roman"/>
          <w:sz w:val="28"/>
          <w:szCs w:val="28"/>
        </w:rPr>
        <w:t xml:space="preserve"> Активизация речевых навыков</w:t>
      </w:r>
      <w:r w:rsidR="006D5049" w:rsidRPr="00174975">
        <w:rPr>
          <w:rFonts w:ascii="Times New Roman" w:hAnsi="Times New Roman" w:cs="Times New Roman"/>
          <w:sz w:val="28"/>
          <w:szCs w:val="28"/>
        </w:rPr>
        <w:t>: назвать указанное время. Наводящие вопросы: что мы делали? для чего нужно называть время? →Тема урока: распорядок дня: утро, день, вечер.</w:t>
      </w:r>
    </w:p>
    <w:p w:rsidR="006D5049" w:rsidRPr="00174975" w:rsidRDefault="006D5049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3.</w:t>
      </w:r>
      <w:r w:rsidRPr="00174975">
        <w:rPr>
          <w:rFonts w:ascii="Times New Roman" w:hAnsi="Times New Roman" w:cs="Times New Roman"/>
          <w:sz w:val="28"/>
          <w:szCs w:val="28"/>
        </w:rPr>
        <w:t xml:space="preserve"> Развитие лексических навыков.</w:t>
      </w:r>
      <w:r w:rsidR="00E74D8B">
        <w:rPr>
          <w:rFonts w:ascii="Times New Roman" w:hAnsi="Times New Roman" w:cs="Times New Roman"/>
          <w:sz w:val="28"/>
          <w:szCs w:val="28"/>
        </w:rPr>
        <w:t xml:space="preserve"> Работа в парах.</w:t>
      </w:r>
      <w:r w:rsidRPr="00174975">
        <w:rPr>
          <w:rFonts w:ascii="Times New Roman" w:hAnsi="Times New Roman" w:cs="Times New Roman"/>
          <w:sz w:val="28"/>
          <w:szCs w:val="28"/>
        </w:rPr>
        <w:t xml:space="preserve"> Знакомство с</w:t>
      </w:r>
      <w:r w:rsidR="00D235B5" w:rsidRPr="00174975">
        <w:rPr>
          <w:rFonts w:ascii="Times New Roman" w:hAnsi="Times New Roman" w:cs="Times New Roman"/>
          <w:sz w:val="28"/>
          <w:szCs w:val="28"/>
        </w:rPr>
        <w:t>о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="00D235B5" w:rsidRPr="00174975">
        <w:rPr>
          <w:rFonts w:ascii="Times New Roman" w:hAnsi="Times New Roman" w:cs="Times New Roman"/>
          <w:sz w:val="28"/>
          <w:szCs w:val="28"/>
        </w:rPr>
        <w:t>словосочетаниями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="00D235B5" w:rsidRPr="001749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35B5" w:rsidRPr="00174975">
        <w:rPr>
          <w:rFonts w:ascii="Times New Roman" w:hAnsi="Times New Roman" w:cs="Times New Roman"/>
          <w:sz w:val="28"/>
          <w:szCs w:val="28"/>
        </w:rPr>
        <w:t>like</w:t>
      </w:r>
      <w:proofErr w:type="spellEnd"/>
      <w:r w:rsidR="00D235B5" w:rsidRPr="001749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35B5" w:rsidRPr="00174975">
        <w:rPr>
          <w:rFonts w:ascii="Times New Roman" w:hAnsi="Times New Roman" w:cs="Times New Roman"/>
          <w:sz w:val="28"/>
          <w:szCs w:val="28"/>
        </w:rPr>
        <w:t>look</w:t>
      </w:r>
      <w:proofErr w:type="spellEnd"/>
      <w:r w:rsidR="00D235B5" w:rsidRPr="001749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35B5" w:rsidRPr="0017497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="00D235B5" w:rsidRPr="00174975">
        <w:rPr>
          <w:rFonts w:ascii="Times New Roman" w:hAnsi="Times New Roman" w:cs="Times New Roman"/>
          <w:sz w:val="28"/>
          <w:szCs w:val="28"/>
        </w:rPr>
        <w:t>. Выполнение упражнения. Задача:</w:t>
      </w:r>
      <w:r w:rsidR="00E74D8B">
        <w:rPr>
          <w:rFonts w:ascii="Times New Roman" w:hAnsi="Times New Roman" w:cs="Times New Roman"/>
          <w:sz w:val="28"/>
          <w:szCs w:val="28"/>
        </w:rPr>
        <w:t xml:space="preserve"> работая в парах,</w:t>
      </w:r>
      <w:r w:rsidR="00D235B5" w:rsidRPr="00174975">
        <w:rPr>
          <w:rFonts w:ascii="Times New Roman" w:hAnsi="Times New Roman" w:cs="Times New Roman"/>
          <w:sz w:val="28"/>
          <w:szCs w:val="28"/>
        </w:rPr>
        <w:t xml:space="preserve"> пользуясь новой лексикой, заполнить пропуски и объяснить, почему взяли именно это словосочетание/слово. </w:t>
      </w:r>
    </w:p>
    <w:p w:rsidR="00D235B5" w:rsidRPr="00174975" w:rsidRDefault="00D235B5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4.</w:t>
      </w:r>
      <w:r w:rsidRPr="00174975">
        <w:rPr>
          <w:rFonts w:ascii="Times New Roman" w:hAnsi="Times New Roman" w:cs="Times New Roman"/>
          <w:sz w:val="28"/>
          <w:szCs w:val="28"/>
        </w:rPr>
        <w:t xml:space="preserve"> Изучающее чтение. </w:t>
      </w:r>
    </w:p>
    <w:p w:rsidR="00D235B5" w:rsidRPr="00174975" w:rsidRDefault="00D235B5" w:rsidP="00E74D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D8B">
        <w:rPr>
          <w:rFonts w:ascii="Times New Roman" w:hAnsi="Times New Roman" w:cs="Times New Roman"/>
          <w:i/>
          <w:sz w:val="28"/>
          <w:szCs w:val="28"/>
        </w:rPr>
        <w:t>Предтекстовая</w:t>
      </w:r>
      <w:proofErr w:type="spellEnd"/>
      <w:r w:rsidRPr="00E74D8B">
        <w:rPr>
          <w:rFonts w:ascii="Times New Roman" w:hAnsi="Times New Roman" w:cs="Times New Roman"/>
          <w:i/>
          <w:sz w:val="28"/>
          <w:szCs w:val="28"/>
        </w:rPr>
        <w:t xml:space="preserve"> работа</w:t>
      </w:r>
      <w:r w:rsidRPr="00174975">
        <w:rPr>
          <w:rFonts w:ascii="Times New Roman" w:hAnsi="Times New Roman" w:cs="Times New Roman"/>
          <w:sz w:val="28"/>
          <w:szCs w:val="28"/>
        </w:rPr>
        <w:t>: активизация лексики (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afternoon</w:t>
      </w:r>
      <w:r w:rsidRPr="00174975">
        <w:rPr>
          <w:rFonts w:ascii="Times New Roman" w:hAnsi="Times New Roman" w:cs="Times New Roman"/>
          <w:sz w:val="28"/>
          <w:szCs w:val="28"/>
        </w:rPr>
        <w:t>,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evening</w:t>
      </w:r>
      <w:r w:rsidRPr="00174975">
        <w:rPr>
          <w:rFonts w:ascii="Times New Roman" w:hAnsi="Times New Roman" w:cs="Times New Roman"/>
          <w:sz w:val="28"/>
          <w:szCs w:val="28"/>
        </w:rPr>
        <w:t>), проговаривание действий, которые можно совершать утром, днем, вечером (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clean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teeth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books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bed</w:t>
      </w:r>
      <w:r w:rsidRPr="00174975">
        <w:rPr>
          <w:rFonts w:ascii="Times New Roman" w:hAnsi="Times New Roman" w:cs="Times New Roman"/>
          <w:sz w:val="28"/>
          <w:szCs w:val="28"/>
        </w:rPr>
        <w:t>).</w:t>
      </w:r>
    </w:p>
    <w:p w:rsidR="00D235B5" w:rsidRPr="00174975" w:rsidRDefault="00D235B5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i/>
          <w:sz w:val="28"/>
          <w:szCs w:val="28"/>
        </w:rPr>
        <w:t>Текстовая работа</w:t>
      </w:r>
      <w:r w:rsidRPr="00174975">
        <w:rPr>
          <w:rFonts w:ascii="Times New Roman" w:hAnsi="Times New Roman" w:cs="Times New Roman"/>
          <w:sz w:val="28"/>
          <w:szCs w:val="28"/>
        </w:rPr>
        <w:t>: чтение заголовка (письмо) – о чем будет письмо, по вашему мнению</w:t>
      </w:r>
      <w:r w:rsidR="00174975" w:rsidRPr="00174975">
        <w:rPr>
          <w:rFonts w:ascii="Times New Roman" w:hAnsi="Times New Roman" w:cs="Times New Roman"/>
          <w:sz w:val="28"/>
          <w:szCs w:val="28"/>
        </w:rPr>
        <w:t>: просматриваем текст, называем слова с переводом, которые знаем. Узнали о чем текст, выполняем задание: нужно вставить слова из рамочки: разбираем каждое слово, переводим, придумываем контекст.</w:t>
      </w:r>
    </w:p>
    <w:p w:rsidR="00174975" w:rsidRPr="00174975" w:rsidRDefault="00174975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174975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174975" w:rsidRPr="00174975" w:rsidRDefault="00174975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174975">
        <w:rPr>
          <w:rFonts w:ascii="Times New Roman" w:hAnsi="Times New Roman" w:cs="Times New Roman"/>
          <w:sz w:val="28"/>
          <w:szCs w:val="28"/>
        </w:rPr>
        <w:t>Чтение текста, вставляя на месте пропусков нужные слова из рамочки. Перевод.</w:t>
      </w:r>
    </w:p>
    <w:p w:rsidR="00174975" w:rsidRPr="00174975" w:rsidRDefault="00174975" w:rsidP="00E74D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D8B">
        <w:rPr>
          <w:rFonts w:ascii="Times New Roman" w:hAnsi="Times New Roman" w:cs="Times New Roman"/>
          <w:i/>
          <w:sz w:val="28"/>
          <w:szCs w:val="28"/>
        </w:rPr>
        <w:t>Послетекстовая</w:t>
      </w:r>
      <w:proofErr w:type="spellEnd"/>
      <w:r w:rsidRPr="00E74D8B">
        <w:rPr>
          <w:rFonts w:ascii="Times New Roman" w:hAnsi="Times New Roman" w:cs="Times New Roman"/>
          <w:i/>
          <w:sz w:val="28"/>
          <w:szCs w:val="28"/>
        </w:rPr>
        <w:t xml:space="preserve"> работа</w:t>
      </w:r>
      <w:r w:rsidRPr="00174975">
        <w:rPr>
          <w:rFonts w:ascii="Times New Roman" w:hAnsi="Times New Roman" w:cs="Times New Roman"/>
          <w:sz w:val="28"/>
          <w:szCs w:val="28"/>
        </w:rPr>
        <w:t>: ответить на вопрос, который дан в задании, ответы на вопросы, которые задает учитель, обращая внимание на окончание –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74975">
        <w:rPr>
          <w:rFonts w:ascii="Times New Roman" w:hAnsi="Times New Roman" w:cs="Times New Roman"/>
          <w:sz w:val="28"/>
          <w:szCs w:val="28"/>
        </w:rPr>
        <w:t xml:space="preserve"> у глаголов 3 лица единств</w:t>
      </w:r>
      <w:proofErr w:type="gramStart"/>
      <w:r w:rsidRPr="0017497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497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74975">
        <w:rPr>
          <w:rFonts w:ascii="Times New Roman" w:hAnsi="Times New Roman" w:cs="Times New Roman"/>
          <w:sz w:val="28"/>
          <w:szCs w:val="28"/>
        </w:rPr>
        <w:t>исла.</w:t>
      </w:r>
    </w:p>
    <w:p w:rsidR="00174975" w:rsidRPr="00174975" w:rsidRDefault="00174975" w:rsidP="00E74D8B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5.</w:t>
      </w:r>
      <w:r w:rsidRPr="00174975">
        <w:rPr>
          <w:rFonts w:ascii="Times New Roman" w:hAnsi="Times New Roman" w:cs="Times New Roman"/>
          <w:sz w:val="28"/>
          <w:szCs w:val="28"/>
        </w:rPr>
        <w:t xml:space="preserve"> Подведение итогов урока. Какие значения существуют у глагола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174975">
        <w:rPr>
          <w:rFonts w:ascii="Times New Roman" w:hAnsi="Times New Roman" w:cs="Times New Roman"/>
          <w:sz w:val="28"/>
          <w:szCs w:val="28"/>
        </w:rPr>
        <w:t>, привести примеры. Рассказать о своем распорядке дня с указанием времени.</w:t>
      </w:r>
    </w:p>
    <w:p w:rsidR="00E74D8B" w:rsidRDefault="00174975" w:rsidP="00C337A1">
      <w:pPr>
        <w:jc w:val="both"/>
        <w:rPr>
          <w:rFonts w:ascii="Times New Roman" w:hAnsi="Times New Roman" w:cs="Times New Roman"/>
          <w:sz w:val="28"/>
          <w:szCs w:val="28"/>
        </w:rPr>
      </w:pPr>
      <w:r w:rsidRPr="00174975">
        <w:rPr>
          <w:rFonts w:ascii="Times New Roman" w:hAnsi="Times New Roman" w:cs="Times New Roman"/>
          <w:sz w:val="28"/>
          <w:szCs w:val="28"/>
        </w:rPr>
        <w:t>Домашнее задание.</w:t>
      </w:r>
      <w:bookmarkStart w:id="0" w:name="_GoBack"/>
      <w:bookmarkEnd w:id="0"/>
    </w:p>
    <w:sectPr w:rsidR="00E74D8B" w:rsidSect="00174975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4"/>
    <w:multiLevelType w:val="singleLevel"/>
    <w:tmpl w:val="00000004"/>
    <w:name w:val="WW8Num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00006"/>
    <w:multiLevelType w:val="singleLevel"/>
    <w:tmpl w:val="00000006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>
    <w:nsid w:val="6B950598"/>
    <w:multiLevelType w:val="hybridMultilevel"/>
    <w:tmpl w:val="61927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AC5"/>
    <w:rsid w:val="00050FD0"/>
    <w:rsid w:val="0005357F"/>
    <w:rsid w:val="00120BAB"/>
    <w:rsid w:val="00174975"/>
    <w:rsid w:val="00282E68"/>
    <w:rsid w:val="00306A16"/>
    <w:rsid w:val="00334488"/>
    <w:rsid w:val="00435A30"/>
    <w:rsid w:val="00602F3E"/>
    <w:rsid w:val="006D5049"/>
    <w:rsid w:val="007571D4"/>
    <w:rsid w:val="007B74CB"/>
    <w:rsid w:val="00954EED"/>
    <w:rsid w:val="00A05E0E"/>
    <w:rsid w:val="00A358C7"/>
    <w:rsid w:val="00C337A1"/>
    <w:rsid w:val="00D235B5"/>
    <w:rsid w:val="00E570CF"/>
    <w:rsid w:val="00E72AC5"/>
    <w:rsid w:val="00E74D8B"/>
    <w:rsid w:val="00EB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F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1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4463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9981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1384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360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70066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9136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7417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4124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4896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8395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6508">
          <w:marLeft w:val="-227"/>
          <w:marRight w:val="3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2014-06-09T10:37:00Z</dcterms:created>
  <dcterms:modified xsi:type="dcterms:W3CDTF">2017-05-22T12:29:00Z</dcterms:modified>
</cp:coreProperties>
</file>