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79D" w:rsidRDefault="00AE679D" w:rsidP="0080051D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5943600" cy="8477250"/>
            <wp:effectExtent l="0" t="0" r="0" b="0"/>
            <wp:docPr id="1" name="Рисунок 1" descr="F:\программы\Луценко ВВ\CCI20042017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рограммы\Луценко ВВ\CCI20042017_00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7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79D" w:rsidRDefault="00AE679D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80051D" w:rsidRDefault="0080051D" w:rsidP="0080051D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lastRenderedPageBreak/>
        <w:t>Муниципальное бюджетное общеобразовательное учреждение</w:t>
      </w:r>
    </w:p>
    <w:p w:rsidR="0080051D" w:rsidRDefault="0080051D" w:rsidP="0080051D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Свердловская средняя общеобразовательная школа им. М.П.Марченко</w:t>
      </w:r>
    </w:p>
    <w:p w:rsidR="0080051D" w:rsidRDefault="0080051D" w:rsidP="0080051D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Щёлковского муниципального района</w:t>
      </w:r>
    </w:p>
    <w:p w:rsidR="0080051D" w:rsidRDefault="0080051D" w:rsidP="0080051D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Московской области</w:t>
      </w:r>
    </w:p>
    <w:p w:rsidR="0080051D" w:rsidRDefault="0080051D" w:rsidP="0080051D">
      <w:pPr>
        <w:spacing w:line="240" w:lineRule="auto"/>
        <w:jc w:val="center"/>
        <w:rPr>
          <w:b/>
          <w:sz w:val="28"/>
          <w:szCs w:val="28"/>
        </w:rPr>
      </w:pPr>
    </w:p>
    <w:p w:rsidR="0080051D" w:rsidRDefault="0080051D" w:rsidP="0080051D">
      <w:pPr>
        <w:pStyle w:val="a8"/>
        <w:jc w:val="right"/>
      </w:pPr>
      <w:r>
        <w:rPr>
          <w:szCs w:val="28"/>
        </w:rPr>
        <w:t xml:space="preserve">                                                </w:t>
      </w:r>
      <w:r>
        <w:t xml:space="preserve">                           </w:t>
      </w:r>
    </w:p>
    <w:p w:rsidR="0080051D" w:rsidRDefault="0080051D" w:rsidP="0080051D">
      <w:pPr>
        <w:pStyle w:val="a8"/>
        <w:rPr>
          <w:szCs w:val="28"/>
        </w:rPr>
      </w:pPr>
      <w:r>
        <w:t xml:space="preserve">                                                                                                                                                                          </w:t>
      </w:r>
      <w:r>
        <w:rPr>
          <w:szCs w:val="28"/>
        </w:rPr>
        <w:t xml:space="preserve">                                </w:t>
      </w:r>
    </w:p>
    <w:p w:rsidR="0080051D" w:rsidRDefault="0080051D" w:rsidP="0080051D">
      <w:pPr>
        <w:pStyle w:val="a8"/>
        <w:jc w:val="right"/>
        <w:rPr>
          <w:szCs w:val="32"/>
        </w:rPr>
      </w:pPr>
      <w:r>
        <w:rPr>
          <w:szCs w:val="32"/>
        </w:rPr>
        <w:t xml:space="preserve">                                                                               </w:t>
      </w:r>
    </w:p>
    <w:p w:rsidR="0080051D" w:rsidRDefault="0080051D" w:rsidP="0080051D">
      <w:pPr>
        <w:pStyle w:val="a8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УТВЕРЖДАЮ </w:t>
      </w:r>
    </w:p>
    <w:p w:rsidR="0080051D" w:rsidRDefault="0080051D" w:rsidP="0080051D">
      <w:pPr>
        <w:pStyle w:val="a8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Директор    ____________ </w:t>
      </w:r>
      <w:proofErr w:type="spellStart"/>
      <w:r>
        <w:rPr>
          <w:rFonts w:ascii="Times New Roman" w:hAnsi="Times New Roman"/>
          <w:b/>
          <w:sz w:val="28"/>
          <w:szCs w:val="28"/>
        </w:rPr>
        <w:t>Л.В.Дуняшина</w:t>
      </w:r>
      <w:proofErr w:type="spellEnd"/>
    </w:p>
    <w:p w:rsidR="0080051D" w:rsidRDefault="0080051D" w:rsidP="0080051D">
      <w:pPr>
        <w:pStyle w:val="a8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«___»_______________2016г.</w:t>
      </w:r>
    </w:p>
    <w:p w:rsidR="0080051D" w:rsidRDefault="0080051D" w:rsidP="0080051D">
      <w:pPr>
        <w:pStyle w:val="a8"/>
        <w:jc w:val="right"/>
        <w:rPr>
          <w:rFonts w:ascii="Times New Roman" w:hAnsi="Times New Roman"/>
          <w:b/>
          <w:sz w:val="28"/>
          <w:szCs w:val="28"/>
        </w:rPr>
      </w:pPr>
    </w:p>
    <w:p w:rsidR="0080051D" w:rsidRDefault="0080051D" w:rsidP="0080051D">
      <w:pPr>
        <w:spacing w:line="240" w:lineRule="auto"/>
        <w:jc w:val="center"/>
        <w:rPr>
          <w:b/>
          <w:sz w:val="32"/>
          <w:szCs w:val="32"/>
        </w:rPr>
      </w:pPr>
    </w:p>
    <w:p w:rsidR="0080051D" w:rsidRDefault="0080051D" w:rsidP="0080051D">
      <w:pPr>
        <w:spacing w:line="240" w:lineRule="auto"/>
        <w:jc w:val="center"/>
        <w:rPr>
          <w:b/>
          <w:sz w:val="32"/>
          <w:szCs w:val="32"/>
        </w:rPr>
      </w:pPr>
    </w:p>
    <w:p w:rsidR="0080051D" w:rsidRDefault="0080051D" w:rsidP="0080051D">
      <w:pPr>
        <w:spacing w:line="240" w:lineRule="auto"/>
        <w:jc w:val="center"/>
        <w:rPr>
          <w:b/>
          <w:sz w:val="32"/>
          <w:szCs w:val="32"/>
        </w:rPr>
      </w:pPr>
    </w:p>
    <w:p w:rsidR="0080051D" w:rsidRDefault="0080051D" w:rsidP="0080051D">
      <w:pPr>
        <w:pStyle w:val="a8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Рабочая программа</w:t>
      </w:r>
    </w:p>
    <w:p w:rsidR="0080051D" w:rsidRDefault="0080051D" w:rsidP="0080051D">
      <w:pPr>
        <w:pStyle w:val="a8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по окружающему миру</w:t>
      </w:r>
    </w:p>
    <w:p w:rsidR="0080051D" w:rsidRDefault="0080051D" w:rsidP="0080051D">
      <w:pPr>
        <w:pStyle w:val="a8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2 Б класс</w:t>
      </w:r>
    </w:p>
    <w:p w:rsidR="0080051D" w:rsidRDefault="0080051D" w:rsidP="0080051D">
      <w:pPr>
        <w:pStyle w:val="a8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( базовый уровень)</w:t>
      </w:r>
    </w:p>
    <w:p w:rsidR="0080051D" w:rsidRDefault="0080051D" w:rsidP="0080051D">
      <w:pPr>
        <w:jc w:val="center"/>
        <w:rPr>
          <w:b/>
          <w:sz w:val="32"/>
          <w:szCs w:val="32"/>
        </w:rPr>
      </w:pPr>
    </w:p>
    <w:p w:rsidR="0080051D" w:rsidRDefault="0080051D" w:rsidP="0080051D">
      <w:pPr>
        <w:spacing w:line="240" w:lineRule="auto"/>
        <w:jc w:val="center"/>
        <w:rPr>
          <w:b/>
          <w:sz w:val="32"/>
          <w:szCs w:val="32"/>
        </w:rPr>
      </w:pPr>
    </w:p>
    <w:p w:rsidR="0080051D" w:rsidRDefault="0080051D" w:rsidP="0080051D">
      <w:pPr>
        <w:spacing w:line="240" w:lineRule="auto"/>
        <w:jc w:val="center"/>
        <w:rPr>
          <w:b/>
          <w:sz w:val="32"/>
          <w:szCs w:val="32"/>
        </w:rPr>
      </w:pPr>
    </w:p>
    <w:p w:rsidR="0080051D" w:rsidRDefault="0080051D" w:rsidP="0080051D">
      <w:pPr>
        <w:pStyle w:val="a8"/>
        <w:jc w:val="right"/>
        <w:rPr>
          <w:rFonts w:ascii="Times New Roman" w:hAnsi="Times New Roman"/>
          <w:b/>
          <w:sz w:val="28"/>
          <w:szCs w:val="28"/>
        </w:rPr>
      </w:pPr>
      <w:r>
        <w:tab/>
        <w:t xml:space="preserve"> </w:t>
      </w:r>
      <w:r>
        <w:tab/>
      </w:r>
      <w:r>
        <w:rPr>
          <w:rFonts w:ascii="Times New Roman" w:hAnsi="Times New Roman"/>
          <w:b/>
          <w:sz w:val="28"/>
          <w:szCs w:val="28"/>
        </w:rPr>
        <w:t xml:space="preserve">                            </w:t>
      </w:r>
      <w:r w:rsidR="000C7461">
        <w:rPr>
          <w:rFonts w:ascii="Times New Roman" w:hAnsi="Times New Roman"/>
          <w:b/>
          <w:sz w:val="28"/>
          <w:szCs w:val="28"/>
        </w:rPr>
        <w:t xml:space="preserve">          Составитель: Луценко В. В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80051D" w:rsidRDefault="0080051D" w:rsidP="0080051D">
      <w:pPr>
        <w:pStyle w:val="a8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учитель начальных классов</w:t>
      </w:r>
    </w:p>
    <w:p w:rsidR="0080051D" w:rsidRDefault="000C7461" w:rsidP="0080051D">
      <w:pPr>
        <w:pStyle w:val="a8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первая</w:t>
      </w:r>
      <w:r w:rsidR="0080051D">
        <w:rPr>
          <w:rFonts w:ascii="Times New Roman" w:hAnsi="Times New Roman"/>
          <w:b/>
          <w:sz w:val="28"/>
          <w:szCs w:val="28"/>
        </w:rPr>
        <w:t xml:space="preserve"> категория</w:t>
      </w:r>
    </w:p>
    <w:p w:rsidR="0080051D" w:rsidRDefault="0080051D" w:rsidP="0080051D">
      <w:pPr>
        <w:tabs>
          <w:tab w:val="left" w:pos="2720"/>
          <w:tab w:val="center" w:pos="4677"/>
        </w:tabs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</w:t>
      </w:r>
    </w:p>
    <w:p w:rsidR="0080051D" w:rsidRDefault="0080051D" w:rsidP="0080051D">
      <w:pPr>
        <w:tabs>
          <w:tab w:val="left" w:pos="2720"/>
          <w:tab w:val="center" w:pos="4677"/>
        </w:tabs>
        <w:spacing w:line="240" w:lineRule="auto"/>
        <w:rPr>
          <w:b/>
          <w:sz w:val="32"/>
          <w:szCs w:val="32"/>
        </w:rPr>
      </w:pPr>
    </w:p>
    <w:p w:rsidR="0080051D" w:rsidRDefault="0080051D" w:rsidP="0080051D">
      <w:pPr>
        <w:tabs>
          <w:tab w:val="left" w:pos="2720"/>
          <w:tab w:val="center" w:pos="4677"/>
        </w:tabs>
        <w:spacing w:line="240" w:lineRule="auto"/>
        <w:rPr>
          <w:b/>
          <w:sz w:val="32"/>
          <w:szCs w:val="32"/>
        </w:rPr>
      </w:pPr>
    </w:p>
    <w:p w:rsidR="0080051D" w:rsidRDefault="0080051D" w:rsidP="0080051D">
      <w:pPr>
        <w:tabs>
          <w:tab w:val="left" w:pos="2720"/>
          <w:tab w:val="center" w:pos="4677"/>
        </w:tabs>
        <w:spacing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</w:t>
      </w:r>
    </w:p>
    <w:p w:rsidR="0080051D" w:rsidRDefault="0080051D" w:rsidP="0080051D">
      <w:pPr>
        <w:tabs>
          <w:tab w:val="left" w:pos="2720"/>
          <w:tab w:val="center" w:pos="4677"/>
        </w:tabs>
        <w:spacing w:line="240" w:lineRule="auto"/>
        <w:rPr>
          <w:b/>
          <w:sz w:val="32"/>
          <w:szCs w:val="32"/>
        </w:rPr>
      </w:pPr>
    </w:p>
    <w:p w:rsidR="0080051D" w:rsidRDefault="0080051D" w:rsidP="0080051D">
      <w:pPr>
        <w:tabs>
          <w:tab w:val="left" w:pos="2720"/>
          <w:tab w:val="center" w:pos="4677"/>
        </w:tabs>
        <w:spacing w:line="240" w:lineRule="auto"/>
        <w:rPr>
          <w:b/>
          <w:sz w:val="32"/>
          <w:szCs w:val="32"/>
        </w:rPr>
      </w:pPr>
    </w:p>
    <w:p w:rsidR="00812148" w:rsidRDefault="00812148" w:rsidP="0080051D">
      <w:pPr>
        <w:tabs>
          <w:tab w:val="left" w:pos="2720"/>
          <w:tab w:val="center" w:pos="4677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51D" w:rsidRDefault="0080051D" w:rsidP="0080051D">
      <w:pPr>
        <w:tabs>
          <w:tab w:val="left" w:pos="2720"/>
          <w:tab w:val="center" w:pos="4677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2016г.</w:t>
      </w:r>
    </w:p>
    <w:p w:rsidR="002F0160" w:rsidRPr="002F0160" w:rsidRDefault="002F0160" w:rsidP="00BF38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0160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2F0160" w:rsidRPr="002F0160" w:rsidRDefault="002F0160" w:rsidP="00BF38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0160">
        <w:rPr>
          <w:rFonts w:ascii="Times New Roman" w:hAnsi="Times New Roman" w:cs="Times New Roman"/>
          <w:b/>
          <w:sz w:val="28"/>
          <w:szCs w:val="28"/>
        </w:rPr>
        <w:t>Окружающий мир</w:t>
      </w:r>
    </w:p>
    <w:p w:rsidR="002F0160" w:rsidRPr="002F0160" w:rsidRDefault="002F0160" w:rsidP="002F016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160" w:rsidRPr="002F0160" w:rsidRDefault="002F0160" w:rsidP="002F01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160">
        <w:rPr>
          <w:rFonts w:ascii="Times New Roman" w:hAnsi="Times New Roman" w:cs="Times New Roman"/>
          <w:sz w:val="28"/>
          <w:szCs w:val="28"/>
        </w:rPr>
        <w:tab/>
        <w:t xml:space="preserve"> Рабочая  программа  по окружающему миру составлена на основе Федерального компонента Государственного образовательного стандарта, начального  общего образования, образовательной программы школы,</w:t>
      </w:r>
    </w:p>
    <w:p w:rsidR="002F0160" w:rsidRPr="002F0160" w:rsidRDefault="002F0160" w:rsidP="002F0160">
      <w:pPr>
        <w:spacing w:line="360" w:lineRule="auto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proofErr w:type="gramStart"/>
      <w:r w:rsidRPr="002F0160">
        <w:rPr>
          <w:rFonts w:ascii="Times New Roman" w:hAnsi="Times New Roman" w:cs="Times New Roman"/>
          <w:spacing w:val="-1"/>
          <w:sz w:val="28"/>
          <w:szCs w:val="28"/>
        </w:rPr>
        <w:t>примерной  программы по предмету «Окружающий мир», рекомендованной Министерством образования РФ, программы А.А.Плешакова (УМК «Школа России», Москва «Просвещение», 2015.</w:t>
      </w:r>
      <w:proofErr w:type="gramEnd"/>
    </w:p>
    <w:p w:rsidR="002F0160" w:rsidRPr="002F0160" w:rsidRDefault="002F0160" w:rsidP="00BF385D">
      <w:pPr>
        <w:shd w:val="clear" w:color="auto" w:fill="FFFFFF"/>
        <w:autoSpaceDE w:val="0"/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F0160">
        <w:rPr>
          <w:rFonts w:ascii="Times New Roman" w:hAnsi="Times New Roman" w:cs="Times New Roman"/>
          <w:b/>
          <w:color w:val="000000"/>
          <w:sz w:val="28"/>
          <w:szCs w:val="28"/>
        </w:rPr>
        <w:t>Цели,  задачи курса</w:t>
      </w:r>
    </w:p>
    <w:p w:rsidR="002F0160" w:rsidRPr="002F0160" w:rsidRDefault="00BF385D" w:rsidP="002F0160">
      <w:pPr>
        <w:shd w:val="clear" w:color="auto" w:fill="FFFFFF"/>
        <w:autoSpaceDE w:val="0"/>
        <w:spacing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2F0160" w:rsidRPr="002F0160">
        <w:rPr>
          <w:rFonts w:ascii="Times New Roman" w:hAnsi="Times New Roman" w:cs="Times New Roman"/>
          <w:color w:val="000000"/>
          <w:sz w:val="28"/>
          <w:szCs w:val="28"/>
        </w:rPr>
        <w:t xml:space="preserve">Изучение курса «Окружающий мир» в начальной школе направлено на достижение следующих </w:t>
      </w:r>
      <w:r w:rsidR="002F0160" w:rsidRPr="002F016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целей:</w:t>
      </w:r>
    </w:p>
    <w:p w:rsidR="002F0160" w:rsidRPr="002F0160" w:rsidRDefault="002F0160" w:rsidP="002F0160">
      <w:pPr>
        <w:shd w:val="clear" w:color="auto" w:fill="FFFFFF"/>
        <w:autoSpaceDE w:val="0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F0160">
        <w:rPr>
          <w:rFonts w:ascii="Times New Roman" w:hAnsi="Times New Roman" w:cs="Times New Roman"/>
          <w:color w:val="000000"/>
          <w:sz w:val="28"/>
          <w:szCs w:val="28"/>
        </w:rPr>
        <w:t>—  формирование целостной картины мира и осознание места в нём человека на основе единства рационально-научного познания и эмо</w:t>
      </w:r>
      <w:r w:rsidRPr="002F0160">
        <w:rPr>
          <w:rFonts w:ascii="Times New Roman" w:hAnsi="Times New Roman" w:cs="Times New Roman"/>
          <w:color w:val="000000"/>
          <w:sz w:val="28"/>
          <w:szCs w:val="28"/>
        </w:rPr>
        <w:softHyphen/>
        <w:t>ционально-ценностного осмысления ребёнком личного опыта общения с людьми и природой;</w:t>
      </w:r>
    </w:p>
    <w:p w:rsidR="002F0160" w:rsidRPr="002F0160" w:rsidRDefault="002F0160" w:rsidP="002F0160">
      <w:pPr>
        <w:shd w:val="clear" w:color="auto" w:fill="FFFFFF"/>
        <w:autoSpaceDE w:val="0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F0160">
        <w:rPr>
          <w:rFonts w:ascii="Times New Roman" w:hAnsi="Times New Roman" w:cs="Times New Roman"/>
          <w:color w:val="000000"/>
          <w:sz w:val="28"/>
          <w:szCs w:val="28"/>
        </w:rPr>
        <w:t>—  духовно-нравственное развитие и воспитание личности гражданина России в условиях культурного и конфессионального многообразия рос</w:t>
      </w:r>
      <w:r w:rsidRPr="002F0160">
        <w:rPr>
          <w:rFonts w:ascii="Times New Roman" w:hAnsi="Times New Roman" w:cs="Times New Roman"/>
          <w:color w:val="000000"/>
          <w:sz w:val="28"/>
          <w:szCs w:val="28"/>
        </w:rPr>
        <w:softHyphen/>
        <w:t>сийского общества.</w:t>
      </w:r>
    </w:p>
    <w:p w:rsidR="002F0160" w:rsidRPr="002F0160" w:rsidRDefault="002F0160" w:rsidP="002F0160">
      <w:pPr>
        <w:shd w:val="clear" w:color="auto" w:fill="FFFFFF"/>
        <w:autoSpaceDE w:val="0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F0160">
        <w:rPr>
          <w:rFonts w:ascii="Times New Roman" w:hAnsi="Times New Roman" w:cs="Times New Roman"/>
          <w:color w:val="000000"/>
          <w:sz w:val="28"/>
          <w:szCs w:val="28"/>
        </w:rPr>
        <w:t xml:space="preserve">    Основными </w:t>
      </w:r>
      <w:r w:rsidRPr="002F016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задачами </w:t>
      </w:r>
      <w:r w:rsidRPr="002F0160">
        <w:rPr>
          <w:rFonts w:ascii="Times New Roman" w:hAnsi="Times New Roman" w:cs="Times New Roman"/>
          <w:color w:val="000000"/>
          <w:sz w:val="28"/>
          <w:szCs w:val="28"/>
        </w:rPr>
        <w:t>реализации содержания курса являются:</w:t>
      </w:r>
    </w:p>
    <w:p w:rsidR="002F0160" w:rsidRPr="002F0160" w:rsidRDefault="002F0160" w:rsidP="002F0160">
      <w:pPr>
        <w:shd w:val="clear" w:color="auto" w:fill="FFFFFF"/>
        <w:autoSpaceDE w:val="0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F0160">
        <w:rPr>
          <w:rFonts w:ascii="Times New Roman" w:hAnsi="Times New Roman" w:cs="Times New Roman"/>
          <w:color w:val="000000"/>
          <w:sz w:val="28"/>
          <w:szCs w:val="28"/>
        </w:rPr>
        <w:t>1)  формирование уважительного отношения к семье, населённому пун</w:t>
      </w:r>
      <w:r w:rsidRPr="002F0160">
        <w:rPr>
          <w:rFonts w:ascii="Times New Roman" w:hAnsi="Times New Roman" w:cs="Times New Roman"/>
          <w:color w:val="000000"/>
          <w:sz w:val="28"/>
          <w:szCs w:val="28"/>
        </w:rPr>
        <w:softHyphen/>
        <w:t>кту, региону, в котором проживают дети, к России, её природе и культуре, истории и современной жизни;</w:t>
      </w:r>
    </w:p>
    <w:p w:rsidR="002F0160" w:rsidRPr="002F0160" w:rsidRDefault="002F0160" w:rsidP="002F0160">
      <w:pPr>
        <w:shd w:val="clear" w:color="auto" w:fill="FFFFFF"/>
        <w:autoSpaceDE w:val="0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F0160">
        <w:rPr>
          <w:rFonts w:ascii="Times New Roman" w:hAnsi="Times New Roman" w:cs="Times New Roman"/>
          <w:color w:val="000000"/>
          <w:sz w:val="28"/>
          <w:szCs w:val="28"/>
        </w:rPr>
        <w:t>2)  осознание ребенком ценности, целостности и многообразия окружающего мира, своего места в нём;</w:t>
      </w:r>
    </w:p>
    <w:p w:rsidR="002F0160" w:rsidRPr="002F0160" w:rsidRDefault="002F0160" w:rsidP="002F0160">
      <w:pPr>
        <w:shd w:val="clear" w:color="auto" w:fill="FFFFFF"/>
        <w:autoSpaceDE w:val="0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F0160">
        <w:rPr>
          <w:rFonts w:ascii="Times New Roman" w:hAnsi="Times New Roman" w:cs="Times New Roman"/>
          <w:color w:val="000000"/>
          <w:sz w:val="28"/>
          <w:szCs w:val="28"/>
        </w:rPr>
        <w:lastRenderedPageBreak/>
        <w:t>3)  формирование модели безопасного поведения в условиях повсе</w:t>
      </w:r>
      <w:r w:rsidRPr="002F0160">
        <w:rPr>
          <w:rFonts w:ascii="Times New Roman" w:hAnsi="Times New Roman" w:cs="Times New Roman"/>
          <w:color w:val="000000"/>
          <w:sz w:val="28"/>
          <w:szCs w:val="28"/>
        </w:rPr>
        <w:softHyphen/>
        <w:t>дневной жизни и в различных опасных и чрезвычайных ситуациях;</w:t>
      </w:r>
    </w:p>
    <w:p w:rsidR="002F0160" w:rsidRPr="002F0160" w:rsidRDefault="002F0160" w:rsidP="002F0160">
      <w:pPr>
        <w:shd w:val="clear" w:color="auto" w:fill="FFFFFF"/>
        <w:autoSpaceDE w:val="0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F0160">
        <w:rPr>
          <w:rFonts w:ascii="Times New Roman" w:hAnsi="Times New Roman" w:cs="Times New Roman"/>
          <w:color w:val="000000"/>
          <w:sz w:val="28"/>
          <w:szCs w:val="28"/>
        </w:rPr>
        <w:t>4)  формирование психологической культуры и компетенции для обе</w:t>
      </w:r>
      <w:r w:rsidRPr="002F0160">
        <w:rPr>
          <w:rFonts w:ascii="Times New Roman" w:hAnsi="Times New Roman" w:cs="Times New Roman"/>
          <w:color w:val="000000"/>
          <w:sz w:val="28"/>
          <w:szCs w:val="28"/>
        </w:rPr>
        <w:softHyphen/>
        <w:t>спечения эффективного и безопасного взаимодействия в социуме.</w:t>
      </w:r>
    </w:p>
    <w:p w:rsidR="002F0160" w:rsidRPr="002F0160" w:rsidRDefault="002F0160" w:rsidP="002F0160">
      <w:pPr>
        <w:shd w:val="clear" w:color="auto" w:fill="FFFFFF"/>
        <w:autoSpaceDE w:val="0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F0160">
        <w:rPr>
          <w:rFonts w:ascii="Times New Roman" w:hAnsi="Times New Roman" w:cs="Times New Roman"/>
          <w:color w:val="000000"/>
          <w:sz w:val="28"/>
          <w:szCs w:val="28"/>
        </w:rPr>
        <w:t xml:space="preserve">    Специфика курса «Окружающий мир» состоит в том, что он, имея ярко выраженный интегративный характер, соединяет в равной мере природо</w:t>
      </w:r>
      <w:r w:rsidRPr="002F0160">
        <w:rPr>
          <w:rFonts w:ascii="Times New Roman" w:hAnsi="Times New Roman" w:cs="Times New Roman"/>
          <w:color w:val="000000"/>
          <w:sz w:val="28"/>
          <w:szCs w:val="28"/>
        </w:rPr>
        <w:softHyphen/>
        <w:t>ведческие, обществоведческие, исторические знания и даёт обучающемуся материал естественных и социально-гуманитарных наук, необходимый для целостного и системного видения мира в его важнейших взаимосвязях.</w:t>
      </w:r>
    </w:p>
    <w:p w:rsidR="002F0160" w:rsidRPr="002F0160" w:rsidRDefault="002F0160" w:rsidP="002F0160">
      <w:pPr>
        <w:shd w:val="clear" w:color="auto" w:fill="FFFFFF"/>
        <w:autoSpaceDE w:val="0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F0160">
        <w:rPr>
          <w:rFonts w:ascii="Times New Roman" w:hAnsi="Times New Roman" w:cs="Times New Roman"/>
          <w:color w:val="000000"/>
          <w:sz w:val="28"/>
          <w:szCs w:val="28"/>
        </w:rPr>
        <w:t xml:space="preserve">    Знакомство с началами естественных и социально-гуманитарных на; в их единстве и взаимосвязях даёт ученику ключ (метод) к осмыслению личного опыта, позволяя сделать явления окружающего мира понятными, знакомыми и предсказуемыми, найти своё место в ближайшем окружении, прогнозировать направление своих личных интересов в гармонии с инте</w:t>
      </w:r>
      <w:r w:rsidRPr="002F0160">
        <w:rPr>
          <w:rFonts w:ascii="Times New Roman" w:hAnsi="Times New Roman" w:cs="Times New Roman"/>
          <w:color w:val="000000"/>
          <w:sz w:val="28"/>
          <w:szCs w:val="28"/>
        </w:rPr>
        <w:softHyphen/>
        <w:t>ресами природы и общества, тем самым обеспечивая в дальнейшем как своё личное, так и социальное благополучие. Курс «Окружающий мир» представляет детям широкую панораму природных и общественных яв</w:t>
      </w:r>
      <w:r w:rsidRPr="002F0160">
        <w:rPr>
          <w:rFonts w:ascii="Times New Roman" w:hAnsi="Times New Roman" w:cs="Times New Roman"/>
          <w:color w:val="000000"/>
          <w:sz w:val="28"/>
          <w:szCs w:val="28"/>
        </w:rPr>
        <w:softHyphen/>
        <w:t>лений как компонентов единого мира. В основной школе этот материал будет изучаться дифференцированно на уроках различных предметных областей: физики, химии, биологии, географии, обществознания, истории, литературы и других дисциплин. В рамках же данного предмета благодаря интеграции естественно-научных и социально-гуманитарных знаний мо</w:t>
      </w:r>
      <w:r w:rsidRPr="002F0160">
        <w:rPr>
          <w:rFonts w:ascii="Times New Roman" w:hAnsi="Times New Roman" w:cs="Times New Roman"/>
          <w:color w:val="000000"/>
          <w:sz w:val="28"/>
          <w:szCs w:val="28"/>
        </w:rPr>
        <w:softHyphen/>
        <w:t>гут быть успешно, в полном соответствии с возрастными особенностями младшего школьника решены задачи экологического образования и вос</w:t>
      </w:r>
      <w:r w:rsidRPr="002F0160">
        <w:rPr>
          <w:rFonts w:ascii="Times New Roman" w:hAnsi="Times New Roman" w:cs="Times New Roman"/>
          <w:color w:val="000000"/>
          <w:sz w:val="28"/>
          <w:szCs w:val="28"/>
        </w:rPr>
        <w:softHyphen/>
        <w:t>питания, формирования системы позитивных национальных ценностей, идеалов взаимного уважения, патриотизма, опирающегося на этнокуль</w:t>
      </w:r>
      <w:r w:rsidRPr="002F0160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турное многообразие и общекультурное единство российского общества как важнейшее национальное достояние России. Таким образом, курс создаёт </w:t>
      </w:r>
      <w:r w:rsidRPr="002F0160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прочный фундамент для изучения значительной части предметов основной школы и для дальнейшего развития личности.</w:t>
      </w:r>
    </w:p>
    <w:p w:rsidR="002F0160" w:rsidRPr="002F0160" w:rsidRDefault="002F0160" w:rsidP="002F0160">
      <w:pPr>
        <w:shd w:val="clear" w:color="auto" w:fill="FFFFFF"/>
        <w:autoSpaceDE w:val="0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F0160">
        <w:rPr>
          <w:rFonts w:ascii="Times New Roman" w:hAnsi="Times New Roman" w:cs="Times New Roman"/>
          <w:color w:val="000000"/>
          <w:sz w:val="28"/>
          <w:szCs w:val="28"/>
        </w:rPr>
        <w:t xml:space="preserve">    Используя для осмысления личного опыта ребёнка знания, накоплен</w:t>
      </w:r>
      <w:r w:rsidRPr="002F0160">
        <w:rPr>
          <w:rFonts w:ascii="Times New Roman" w:hAnsi="Times New Roman" w:cs="Times New Roman"/>
          <w:color w:val="000000"/>
          <w:sz w:val="28"/>
          <w:szCs w:val="28"/>
        </w:rPr>
        <w:softHyphen/>
        <w:t>ные естественными и социально-гуманитарными науками, курс вводит в процесс постижения мира ценностную шкалу, без которой невозможно формирование позитивных целевых установок подрастающего поколения. Курс «Окружающий мир» помогает ученику в формировании личностного восприятия, эмоционального, оценочного отношения к миру природы и культуры в их единстве, воспитывает нравственно и духовно зрелых, ак</w:t>
      </w:r>
      <w:r w:rsidRPr="002F0160">
        <w:rPr>
          <w:rFonts w:ascii="Times New Roman" w:hAnsi="Times New Roman" w:cs="Times New Roman"/>
          <w:color w:val="000000"/>
          <w:sz w:val="28"/>
          <w:szCs w:val="28"/>
        </w:rPr>
        <w:softHyphen/>
        <w:t>тивных, компетентных граждан, способных оценивать своё место в окру</w:t>
      </w:r>
      <w:r w:rsidRPr="002F0160">
        <w:rPr>
          <w:rFonts w:ascii="Times New Roman" w:hAnsi="Times New Roman" w:cs="Times New Roman"/>
          <w:color w:val="000000"/>
          <w:sz w:val="28"/>
          <w:szCs w:val="28"/>
        </w:rPr>
        <w:softHyphen/>
        <w:t>жающем мире и участвовать в созидательной деятельности на благо родной страны и планеты Земля.</w:t>
      </w:r>
    </w:p>
    <w:p w:rsidR="002F0160" w:rsidRPr="002F0160" w:rsidRDefault="002F0160" w:rsidP="002F0160">
      <w:pPr>
        <w:shd w:val="clear" w:color="auto" w:fill="FFFFFF"/>
        <w:autoSpaceDE w:val="0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F0160">
        <w:rPr>
          <w:rFonts w:ascii="Times New Roman" w:hAnsi="Times New Roman" w:cs="Times New Roman"/>
          <w:color w:val="000000"/>
          <w:sz w:val="28"/>
          <w:szCs w:val="28"/>
        </w:rPr>
        <w:t xml:space="preserve">    Значение курса состоит также в том, что в ходе его изучения школьни</w:t>
      </w:r>
      <w:r w:rsidRPr="002F0160">
        <w:rPr>
          <w:rFonts w:ascii="Times New Roman" w:hAnsi="Times New Roman" w:cs="Times New Roman"/>
          <w:color w:val="000000"/>
          <w:sz w:val="28"/>
          <w:szCs w:val="28"/>
        </w:rPr>
        <w:softHyphen/>
        <w:t>ки овладевают основами практико-ориентированных знаний о человеке, природе и обществе, учатся осмысливать причинно-следственные связи в окружающем мире, в том числе на многообразном материале природы и культуры родного края. Курс обладает широкими возможностями для формирования у младших школьников фундамента экологической и куль</w:t>
      </w:r>
      <w:r w:rsidRPr="002F0160">
        <w:rPr>
          <w:rFonts w:ascii="Times New Roman" w:hAnsi="Times New Roman" w:cs="Times New Roman"/>
          <w:color w:val="000000"/>
          <w:sz w:val="28"/>
          <w:szCs w:val="28"/>
        </w:rPr>
        <w:softHyphen/>
        <w:t>турологической грамотности и соответствующих компетентностей — уме</w:t>
      </w:r>
      <w:r w:rsidRPr="002F0160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ний проводить наблюдения в природе, ставить опыты, соблюдать правила поведения в мире природы и людей, правила здорового образа жизни. Это позволит учащимся освоить основы адекватного </w:t>
      </w:r>
      <w:proofErr w:type="spellStart"/>
      <w:r w:rsidRPr="002F0160">
        <w:rPr>
          <w:rFonts w:ascii="Times New Roman" w:hAnsi="Times New Roman" w:cs="Times New Roman"/>
          <w:color w:val="000000"/>
          <w:sz w:val="28"/>
          <w:szCs w:val="28"/>
        </w:rPr>
        <w:t>природо</w:t>
      </w:r>
      <w:proofErr w:type="spellEnd"/>
      <w:r w:rsidRPr="002F0160">
        <w:rPr>
          <w:rFonts w:ascii="Times New Roman" w:hAnsi="Times New Roman" w:cs="Times New Roman"/>
          <w:color w:val="000000"/>
          <w:sz w:val="28"/>
          <w:szCs w:val="28"/>
        </w:rPr>
        <w:t xml:space="preserve">- и </w:t>
      </w:r>
      <w:proofErr w:type="spellStart"/>
      <w:r w:rsidRPr="002F0160">
        <w:rPr>
          <w:rFonts w:ascii="Times New Roman" w:hAnsi="Times New Roman" w:cs="Times New Roman"/>
          <w:color w:val="000000"/>
          <w:sz w:val="28"/>
          <w:szCs w:val="28"/>
        </w:rPr>
        <w:t>культуросообразного</w:t>
      </w:r>
      <w:proofErr w:type="spellEnd"/>
      <w:r w:rsidRPr="002F0160">
        <w:rPr>
          <w:rFonts w:ascii="Times New Roman" w:hAnsi="Times New Roman" w:cs="Times New Roman"/>
          <w:color w:val="000000"/>
          <w:sz w:val="28"/>
          <w:szCs w:val="28"/>
        </w:rPr>
        <w:t xml:space="preserve"> поведения в окружающей природной и социальной среде. Поэтому данный курс играет наряду с другими предметами начальной школы значительную роль в духовно-нравственном развитии и воспи</w:t>
      </w:r>
      <w:r w:rsidRPr="002F0160">
        <w:rPr>
          <w:rFonts w:ascii="Times New Roman" w:hAnsi="Times New Roman" w:cs="Times New Roman"/>
          <w:color w:val="000000"/>
          <w:sz w:val="28"/>
          <w:szCs w:val="28"/>
        </w:rPr>
        <w:softHyphen/>
        <w:t>тании личности, формирует вектор культурно-ценностных ориентации младшего школьника в соответствии с отечественными традициями ду</w:t>
      </w:r>
      <w:r w:rsidRPr="002F0160">
        <w:rPr>
          <w:rFonts w:ascii="Times New Roman" w:hAnsi="Times New Roman" w:cs="Times New Roman"/>
          <w:color w:val="000000"/>
          <w:sz w:val="28"/>
          <w:szCs w:val="28"/>
        </w:rPr>
        <w:softHyphen/>
        <w:t>ховности и нравственности.</w:t>
      </w:r>
    </w:p>
    <w:p w:rsidR="002F0160" w:rsidRPr="002F0160" w:rsidRDefault="002F0160" w:rsidP="002F0160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F0160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Существенная особенность курса состоит в том, что в нём заложена со</w:t>
      </w:r>
      <w:r w:rsidRPr="002F0160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держательная основа для широкой реализации </w:t>
      </w:r>
      <w:proofErr w:type="spellStart"/>
      <w:r w:rsidRPr="002F0160">
        <w:rPr>
          <w:rFonts w:ascii="Times New Roman" w:hAnsi="Times New Roman" w:cs="Times New Roman"/>
          <w:color w:val="000000"/>
          <w:sz w:val="28"/>
          <w:szCs w:val="28"/>
        </w:rPr>
        <w:t>межпредметных</w:t>
      </w:r>
      <w:proofErr w:type="spellEnd"/>
      <w:r w:rsidRPr="002F0160">
        <w:rPr>
          <w:rFonts w:ascii="Times New Roman" w:hAnsi="Times New Roman" w:cs="Times New Roman"/>
          <w:color w:val="000000"/>
          <w:sz w:val="28"/>
          <w:szCs w:val="28"/>
        </w:rPr>
        <w:t xml:space="preserve"> связей всех дисциплин начальной школы. Предмет «Окружающий мир» использует и тем самым подкрепляет умения, полученные на уроках чтения, русского языка и математики, музыки и изобразительного искусства, технологии и физической культуры, совместно с ними приучая детей к рационально-научному и эмоционально-ценностному постижению окружающего мира.</w:t>
      </w:r>
    </w:p>
    <w:p w:rsidR="002F0160" w:rsidRPr="002F0160" w:rsidRDefault="002F0160" w:rsidP="00211563">
      <w:pPr>
        <w:shd w:val="clear" w:color="auto" w:fill="FFFFFF"/>
        <w:autoSpaceDE w:val="0"/>
        <w:spacing w:line="360" w:lineRule="auto"/>
        <w:jc w:val="center"/>
        <w:rPr>
          <w:rFonts w:ascii="Times New Roman" w:hAnsi="Times New Roman" w:cs="Times New Roman"/>
          <w:b/>
          <w:kern w:val="1"/>
          <w:sz w:val="28"/>
          <w:szCs w:val="28"/>
        </w:rPr>
      </w:pPr>
      <w:r w:rsidRPr="002F0160">
        <w:rPr>
          <w:rFonts w:ascii="Times New Roman" w:hAnsi="Times New Roman" w:cs="Times New Roman"/>
          <w:b/>
          <w:kern w:val="1"/>
          <w:sz w:val="28"/>
          <w:szCs w:val="28"/>
        </w:rPr>
        <w:t>Место  предмета в учебном плане</w:t>
      </w:r>
    </w:p>
    <w:p w:rsidR="002F0160" w:rsidRPr="002F0160" w:rsidRDefault="002F0160" w:rsidP="002F01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0160">
        <w:rPr>
          <w:rFonts w:ascii="Times New Roman" w:hAnsi="Times New Roman" w:cs="Times New Roman"/>
          <w:b/>
          <w:kern w:val="1"/>
          <w:sz w:val="28"/>
          <w:szCs w:val="28"/>
        </w:rPr>
        <w:t xml:space="preserve">           </w:t>
      </w:r>
      <w:r w:rsidRPr="002F0160">
        <w:rPr>
          <w:rFonts w:ascii="Times New Roman" w:hAnsi="Times New Roman" w:cs="Times New Roman"/>
          <w:sz w:val="28"/>
          <w:szCs w:val="28"/>
        </w:rPr>
        <w:t xml:space="preserve"> В учебном плане МБОУ Свердловской СОШ им. М.П.Марченко ЩМР МО на изучение учебного предмета «Окружающий мир» во 2 классе отводится 68 часов (2 часа в неделю; 34 учебные недели)</w:t>
      </w:r>
    </w:p>
    <w:p w:rsidR="008A57A0" w:rsidRPr="002F0160" w:rsidRDefault="0080051D" w:rsidP="008A57A0">
      <w:pPr>
        <w:spacing w:after="16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F0160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</w:t>
      </w:r>
    </w:p>
    <w:p w:rsidR="008A57A0" w:rsidRDefault="0080051D" w:rsidP="008A57A0">
      <w:pPr>
        <w:shd w:val="clear" w:color="auto" w:fill="FFFFFF"/>
        <w:autoSpaceDE w:val="0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       </w:t>
      </w:r>
    </w:p>
    <w:p w:rsidR="00211563" w:rsidRDefault="00211563" w:rsidP="008A57A0">
      <w:pPr>
        <w:shd w:val="clear" w:color="auto" w:fill="FFFFFF"/>
        <w:autoSpaceDE w:val="0"/>
        <w:rPr>
          <w:rFonts w:ascii="Times New Roman" w:hAnsi="Times New Roman"/>
          <w:sz w:val="28"/>
          <w:szCs w:val="28"/>
        </w:rPr>
      </w:pPr>
    </w:p>
    <w:p w:rsidR="00211563" w:rsidRDefault="00211563" w:rsidP="008A57A0">
      <w:pPr>
        <w:shd w:val="clear" w:color="auto" w:fill="FFFFFF"/>
        <w:autoSpaceDE w:val="0"/>
        <w:rPr>
          <w:rFonts w:ascii="Times New Roman" w:hAnsi="Times New Roman"/>
          <w:sz w:val="28"/>
          <w:szCs w:val="28"/>
        </w:rPr>
      </w:pPr>
    </w:p>
    <w:p w:rsidR="00211563" w:rsidRDefault="00211563" w:rsidP="008A57A0">
      <w:pPr>
        <w:shd w:val="clear" w:color="auto" w:fill="FFFFFF"/>
        <w:autoSpaceDE w:val="0"/>
        <w:rPr>
          <w:rFonts w:ascii="Times New Roman" w:hAnsi="Times New Roman"/>
          <w:sz w:val="28"/>
          <w:szCs w:val="28"/>
        </w:rPr>
      </w:pPr>
    </w:p>
    <w:p w:rsidR="00211563" w:rsidRDefault="00211563" w:rsidP="008A57A0">
      <w:pPr>
        <w:shd w:val="clear" w:color="auto" w:fill="FFFFFF"/>
        <w:autoSpaceDE w:val="0"/>
        <w:rPr>
          <w:rFonts w:ascii="Times New Roman" w:hAnsi="Times New Roman"/>
          <w:sz w:val="28"/>
          <w:szCs w:val="28"/>
        </w:rPr>
      </w:pPr>
    </w:p>
    <w:p w:rsidR="00211563" w:rsidRDefault="00211563" w:rsidP="008A57A0">
      <w:pPr>
        <w:shd w:val="clear" w:color="auto" w:fill="FFFFFF"/>
        <w:autoSpaceDE w:val="0"/>
        <w:rPr>
          <w:rFonts w:ascii="Times New Roman" w:hAnsi="Times New Roman"/>
          <w:sz w:val="28"/>
          <w:szCs w:val="28"/>
        </w:rPr>
      </w:pPr>
    </w:p>
    <w:p w:rsidR="00211563" w:rsidRDefault="00211563" w:rsidP="008A57A0">
      <w:pPr>
        <w:shd w:val="clear" w:color="auto" w:fill="FFFFFF"/>
        <w:autoSpaceDE w:val="0"/>
        <w:rPr>
          <w:rFonts w:ascii="Times New Roman" w:hAnsi="Times New Roman"/>
          <w:sz w:val="28"/>
          <w:szCs w:val="28"/>
        </w:rPr>
      </w:pPr>
    </w:p>
    <w:p w:rsidR="00211563" w:rsidRDefault="00211563" w:rsidP="008A57A0">
      <w:pPr>
        <w:shd w:val="clear" w:color="auto" w:fill="FFFFFF"/>
        <w:autoSpaceDE w:val="0"/>
        <w:rPr>
          <w:rFonts w:ascii="Times New Roman" w:hAnsi="Times New Roman"/>
          <w:sz w:val="28"/>
          <w:szCs w:val="28"/>
        </w:rPr>
      </w:pPr>
    </w:p>
    <w:p w:rsidR="00211563" w:rsidRDefault="00211563" w:rsidP="008A57A0">
      <w:pPr>
        <w:shd w:val="clear" w:color="auto" w:fill="FFFFFF"/>
        <w:autoSpaceDE w:val="0"/>
        <w:rPr>
          <w:rFonts w:ascii="Times New Roman" w:hAnsi="Times New Roman"/>
          <w:sz w:val="28"/>
          <w:szCs w:val="28"/>
        </w:rPr>
      </w:pPr>
    </w:p>
    <w:p w:rsidR="00211563" w:rsidRDefault="00211563" w:rsidP="008A57A0">
      <w:pPr>
        <w:shd w:val="clear" w:color="auto" w:fill="FFFFFF"/>
        <w:autoSpaceDE w:val="0"/>
        <w:rPr>
          <w:rFonts w:ascii="Times New Roman" w:hAnsi="Times New Roman"/>
          <w:sz w:val="28"/>
          <w:szCs w:val="28"/>
        </w:rPr>
      </w:pPr>
    </w:p>
    <w:p w:rsidR="00211563" w:rsidRDefault="00211563" w:rsidP="008A57A0">
      <w:pPr>
        <w:shd w:val="clear" w:color="auto" w:fill="FFFFFF"/>
        <w:autoSpaceDE w:val="0"/>
        <w:rPr>
          <w:rFonts w:ascii="Times New Roman" w:hAnsi="Times New Roman"/>
          <w:sz w:val="28"/>
          <w:szCs w:val="28"/>
        </w:rPr>
      </w:pPr>
    </w:p>
    <w:p w:rsidR="00211563" w:rsidRDefault="00211563" w:rsidP="008A57A0">
      <w:pPr>
        <w:shd w:val="clear" w:color="auto" w:fill="FFFFFF"/>
        <w:autoSpaceDE w:val="0"/>
        <w:rPr>
          <w:rFonts w:ascii="Times New Roman" w:hAnsi="Times New Roman"/>
          <w:sz w:val="28"/>
          <w:szCs w:val="28"/>
        </w:rPr>
      </w:pPr>
    </w:p>
    <w:p w:rsidR="00211563" w:rsidRDefault="00211563" w:rsidP="008A57A0">
      <w:pPr>
        <w:shd w:val="clear" w:color="auto" w:fill="FFFFFF"/>
        <w:autoSpaceDE w:val="0"/>
        <w:rPr>
          <w:rFonts w:ascii="Times New Roman" w:hAnsi="Times New Roman"/>
          <w:sz w:val="28"/>
          <w:szCs w:val="28"/>
        </w:rPr>
      </w:pPr>
    </w:p>
    <w:p w:rsidR="00211563" w:rsidRDefault="00211563" w:rsidP="008A57A0">
      <w:pPr>
        <w:shd w:val="clear" w:color="auto" w:fill="FFFFFF"/>
        <w:autoSpaceDE w:val="0"/>
        <w:rPr>
          <w:rFonts w:ascii="Times New Roman" w:hAnsi="Times New Roman"/>
          <w:sz w:val="28"/>
          <w:szCs w:val="28"/>
        </w:rPr>
      </w:pPr>
    </w:p>
    <w:p w:rsidR="001D5694" w:rsidRPr="001D5694" w:rsidRDefault="001D5694" w:rsidP="001D569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5694">
        <w:rPr>
          <w:rFonts w:ascii="Times New Roman" w:hAnsi="Times New Roman" w:cs="Times New Roman"/>
          <w:b/>
          <w:sz w:val="28"/>
          <w:szCs w:val="28"/>
        </w:rPr>
        <w:lastRenderedPageBreak/>
        <w:t>Роль окружающего мира в достижении результатов освоения образовательной программы школы</w:t>
      </w:r>
    </w:p>
    <w:p w:rsidR="001D5694" w:rsidRPr="001D5694" w:rsidRDefault="001D5694" w:rsidP="001D5694">
      <w:pPr>
        <w:shd w:val="clear" w:color="auto" w:fill="FFFFFF"/>
        <w:autoSpaceDE w:val="0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1D5694">
        <w:rPr>
          <w:rFonts w:ascii="Times New Roman" w:hAnsi="Times New Roman" w:cs="Times New Roman"/>
          <w:color w:val="000000"/>
          <w:sz w:val="28"/>
          <w:szCs w:val="28"/>
        </w:rPr>
        <w:t>Отбор содержания курса «Окружающий мир» осуществлен на основе следующих ведущих идей:</w:t>
      </w:r>
    </w:p>
    <w:p w:rsidR="001D5694" w:rsidRPr="001D5694" w:rsidRDefault="001D5694" w:rsidP="001D5694">
      <w:pPr>
        <w:shd w:val="clear" w:color="auto" w:fill="FFFFFF"/>
        <w:autoSpaceDE w:val="0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D5694">
        <w:rPr>
          <w:rFonts w:ascii="Times New Roman" w:hAnsi="Times New Roman" w:cs="Times New Roman"/>
          <w:color w:val="000000"/>
          <w:sz w:val="28"/>
          <w:szCs w:val="28"/>
        </w:rPr>
        <w:t>1)   идея многообразия мира;</w:t>
      </w:r>
    </w:p>
    <w:p w:rsidR="001D5694" w:rsidRPr="001D5694" w:rsidRDefault="001D5694" w:rsidP="001D5694">
      <w:pPr>
        <w:shd w:val="clear" w:color="auto" w:fill="FFFFFF"/>
        <w:autoSpaceDE w:val="0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D5694">
        <w:rPr>
          <w:rFonts w:ascii="Times New Roman" w:hAnsi="Times New Roman" w:cs="Times New Roman"/>
          <w:color w:val="000000"/>
          <w:sz w:val="28"/>
          <w:szCs w:val="28"/>
        </w:rPr>
        <w:t>2)  идея целостности мира;</w:t>
      </w:r>
    </w:p>
    <w:p w:rsidR="001D5694" w:rsidRPr="001D5694" w:rsidRDefault="001D5694" w:rsidP="001D5694">
      <w:pPr>
        <w:shd w:val="clear" w:color="auto" w:fill="FFFFFF"/>
        <w:autoSpaceDE w:val="0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D5694">
        <w:rPr>
          <w:rFonts w:ascii="Times New Roman" w:hAnsi="Times New Roman" w:cs="Times New Roman"/>
          <w:color w:val="000000"/>
          <w:sz w:val="28"/>
          <w:szCs w:val="28"/>
        </w:rPr>
        <w:t>3)  идея уважения к миру.</w:t>
      </w:r>
    </w:p>
    <w:p w:rsidR="001D5694" w:rsidRPr="001D5694" w:rsidRDefault="001D5694" w:rsidP="001D5694">
      <w:pPr>
        <w:shd w:val="clear" w:color="auto" w:fill="FFFFFF"/>
        <w:autoSpaceDE w:val="0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D5694">
        <w:rPr>
          <w:rFonts w:ascii="Times New Roman" w:hAnsi="Times New Roman" w:cs="Times New Roman"/>
          <w:color w:val="000000"/>
          <w:sz w:val="28"/>
          <w:szCs w:val="28"/>
        </w:rPr>
        <w:t xml:space="preserve">    Многообразие как форма существования мира ярко проявляет себя и в природной, и в социальной сфере. На основе интеграции естественно</w:t>
      </w:r>
      <w:r w:rsidRPr="001D5694">
        <w:rPr>
          <w:rFonts w:ascii="Times New Roman" w:hAnsi="Times New Roman" w:cs="Times New Roman"/>
          <w:color w:val="000000"/>
          <w:sz w:val="28"/>
          <w:szCs w:val="28"/>
        </w:rPr>
        <w:softHyphen/>
        <w:t>научных, географических, исторических сведений в курсе выстраивается яркая картина действительности, отражающая многообразие природы и культуры, видов человеческой деятельности, стран и народов. Особое вни</w:t>
      </w:r>
      <w:r w:rsidRPr="001D5694">
        <w:rPr>
          <w:rFonts w:ascii="Times New Roman" w:hAnsi="Times New Roman" w:cs="Times New Roman"/>
          <w:color w:val="000000"/>
          <w:sz w:val="28"/>
          <w:szCs w:val="28"/>
        </w:rPr>
        <w:softHyphen/>
        <w:t>мание уделяется знакомству младших школьников с природным многооб</w:t>
      </w:r>
      <w:r w:rsidRPr="001D5694">
        <w:rPr>
          <w:rFonts w:ascii="Times New Roman" w:hAnsi="Times New Roman" w:cs="Times New Roman"/>
          <w:color w:val="000000"/>
          <w:sz w:val="28"/>
          <w:szCs w:val="28"/>
        </w:rPr>
        <w:softHyphen/>
        <w:t>разием, которое рассматривается и как самостоятельная ценность, и как условие, без которого невозможно существование человека, удовлетворе</w:t>
      </w:r>
      <w:r w:rsidRPr="001D5694">
        <w:rPr>
          <w:rFonts w:ascii="Times New Roman" w:hAnsi="Times New Roman" w:cs="Times New Roman"/>
          <w:color w:val="000000"/>
          <w:sz w:val="28"/>
          <w:szCs w:val="28"/>
        </w:rPr>
        <w:softHyphen/>
        <w:t>ние его материальных и духовных потребностей.</w:t>
      </w:r>
    </w:p>
    <w:p w:rsidR="001D5694" w:rsidRPr="001D5694" w:rsidRDefault="001D5694" w:rsidP="001D5694">
      <w:pPr>
        <w:shd w:val="clear" w:color="auto" w:fill="FFFFFF"/>
        <w:autoSpaceDE w:val="0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D5694">
        <w:rPr>
          <w:rFonts w:ascii="Times New Roman" w:hAnsi="Times New Roman" w:cs="Times New Roman"/>
          <w:color w:val="000000"/>
          <w:sz w:val="28"/>
          <w:szCs w:val="28"/>
        </w:rPr>
        <w:t xml:space="preserve">    Фундаментальная идея целостности мира также последовательно ре</w:t>
      </w:r>
      <w:r w:rsidRPr="001D5694">
        <w:rPr>
          <w:rFonts w:ascii="Times New Roman" w:hAnsi="Times New Roman" w:cs="Times New Roman"/>
          <w:color w:val="000000"/>
          <w:sz w:val="28"/>
          <w:szCs w:val="28"/>
        </w:rPr>
        <w:softHyphen/>
        <w:t>ализуется в курсе. Её реализация осуществляется через раскрытие раз</w:t>
      </w:r>
      <w:r w:rsidRPr="001D5694">
        <w:rPr>
          <w:rFonts w:ascii="Times New Roman" w:hAnsi="Times New Roman" w:cs="Times New Roman"/>
          <w:color w:val="000000"/>
          <w:sz w:val="28"/>
          <w:szCs w:val="28"/>
        </w:rPr>
        <w:softHyphen/>
        <w:t>нообразных связей: между неживой природой и живой, внутри живой природы, между природой и человеком. В частности, рассматривается значение каждого природного компонента в жизни людей, анализирует</w:t>
      </w:r>
      <w:r w:rsidRPr="001D5694">
        <w:rPr>
          <w:rFonts w:ascii="Times New Roman" w:hAnsi="Times New Roman" w:cs="Times New Roman"/>
          <w:color w:val="000000"/>
          <w:sz w:val="28"/>
          <w:szCs w:val="28"/>
        </w:rPr>
        <w:softHyphen/>
        <w:t>ся положительное и отрицательное воздействие человека на эти компо</w:t>
      </w:r>
      <w:r w:rsidRPr="001D5694">
        <w:rPr>
          <w:rFonts w:ascii="Times New Roman" w:hAnsi="Times New Roman" w:cs="Times New Roman"/>
          <w:color w:val="000000"/>
          <w:sz w:val="28"/>
          <w:szCs w:val="28"/>
        </w:rPr>
        <w:softHyphen/>
        <w:t>ненты. Важнейшее значение для осознания детьми единства природы и общества, целостности самого общества, теснейшей взаимозависимости людей имеет включение в программу сведений из области экономики, истории, современной социальной жизни, которые присутствуют в про</w:t>
      </w:r>
      <w:r w:rsidRPr="001D5694">
        <w:rPr>
          <w:rFonts w:ascii="Times New Roman" w:hAnsi="Times New Roman" w:cs="Times New Roman"/>
          <w:color w:val="000000"/>
          <w:sz w:val="28"/>
          <w:szCs w:val="28"/>
        </w:rPr>
        <w:softHyphen/>
        <w:t>грамме каждого класса.</w:t>
      </w:r>
    </w:p>
    <w:p w:rsidR="001D5694" w:rsidRPr="001D5694" w:rsidRDefault="001D5694" w:rsidP="001D5694">
      <w:pPr>
        <w:shd w:val="clear" w:color="auto" w:fill="FFFFFF"/>
        <w:autoSpaceDE w:val="0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D569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Уважение к миру — это своего рода формула нового отношения к окру</w:t>
      </w:r>
      <w:r w:rsidRPr="001D5694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жающему, основанного на признании </w:t>
      </w:r>
      <w:proofErr w:type="spellStart"/>
      <w:r w:rsidRPr="001D5694">
        <w:rPr>
          <w:rFonts w:ascii="Times New Roman" w:hAnsi="Times New Roman" w:cs="Times New Roman"/>
          <w:color w:val="000000"/>
          <w:sz w:val="28"/>
          <w:szCs w:val="28"/>
        </w:rPr>
        <w:t>самооценивания</w:t>
      </w:r>
      <w:proofErr w:type="spellEnd"/>
      <w:r w:rsidRPr="001D5694">
        <w:rPr>
          <w:rFonts w:ascii="Times New Roman" w:hAnsi="Times New Roman" w:cs="Times New Roman"/>
          <w:color w:val="000000"/>
          <w:sz w:val="28"/>
          <w:szCs w:val="28"/>
        </w:rPr>
        <w:t xml:space="preserve">  сущего, на включении в нравственную сферу отношения не только к другим людям, но и к при</w:t>
      </w:r>
      <w:r w:rsidRPr="001D5694">
        <w:rPr>
          <w:rFonts w:ascii="Times New Roman" w:hAnsi="Times New Roman" w:cs="Times New Roman"/>
          <w:color w:val="000000"/>
          <w:sz w:val="28"/>
          <w:szCs w:val="28"/>
        </w:rPr>
        <w:softHyphen/>
        <w:t>роде, к рукотворному миру, к культурному достоянию народов России и всего человечества.</w:t>
      </w:r>
    </w:p>
    <w:p w:rsidR="001D5694" w:rsidRPr="001D5694" w:rsidRDefault="001D5694" w:rsidP="001D5694">
      <w:pPr>
        <w:shd w:val="clear" w:color="auto" w:fill="FFFFFF"/>
        <w:autoSpaceDE w:val="0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D5694">
        <w:rPr>
          <w:rFonts w:ascii="Times New Roman" w:hAnsi="Times New Roman" w:cs="Times New Roman"/>
          <w:color w:val="000000"/>
          <w:sz w:val="28"/>
          <w:szCs w:val="28"/>
        </w:rPr>
        <w:t xml:space="preserve">    В основе методики преподавания курса «Окружающий мир» лежит про</w:t>
      </w:r>
      <w:r w:rsidRPr="001D5694">
        <w:rPr>
          <w:rFonts w:ascii="Times New Roman" w:hAnsi="Times New Roman" w:cs="Times New Roman"/>
          <w:color w:val="000000"/>
          <w:sz w:val="28"/>
          <w:szCs w:val="28"/>
        </w:rPr>
        <w:softHyphen/>
        <w:t>блемно-поисковый подход, обеспечивающий «открытие» детьми нового знания и активное освоение различных способов познания окружающего. При этом используются разнообразные методы и формы обучения с при</w:t>
      </w:r>
      <w:r w:rsidRPr="001D5694">
        <w:rPr>
          <w:rFonts w:ascii="Times New Roman" w:hAnsi="Times New Roman" w:cs="Times New Roman"/>
          <w:color w:val="000000"/>
          <w:sz w:val="28"/>
          <w:szCs w:val="28"/>
        </w:rPr>
        <w:softHyphen/>
        <w:t>менением системы средств, составляющих единую информационно-об</w:t>
      </w:r>
      <w:r w:rsidRPr="001D5694">
        <w:rPr>
          <w:rFonts w:ascii="Times New Roman" w:hAnsi="Times New Roman" w:cs="Times New Roman"/>
          <w:color w:val="000000"/>
          <w:sz w:val="28"/>
          <w:szCs w:val="28"/>
        </w:rPr>
        <w:softHyphen/>
        <w:t>разовательную среду. Учащиеся ведут наблюдения явлений природы и общественной жизни, выполняют практические работы и опыты, в том числе исследовательского характера, различные творческие задания. Про</w:t>
      </w:r>
      <w:r w:rsidRPr="001D5694">
        <w:rPr>
          <w:rFonts w:ascii="Times New Roman" w:hAnsi="Times New Roman" w:cs="Times New Roman"/>
          <w:color w:val="000000"/>
          <w:sz w:val="28"/>
          <w:szCs w:val="28"/>
        </w:rPr>
        <w:softHyphen/>
        <w:t>водятся дидактические и ролевые игры, учебные диалоги, моделирование объектов и явлений окружающего мира. Для успешного решения задач курса важны экскурсии и учебные прогулки, встречи с людьми различ</w:t>
      </w:r>
      <w:r w:rsidRPr="001D5694">
        <w:rPr>
          <w:rFonts w:ascii="Times New Roman" w:hAnsi="Times New Roman" w:cs="Times New Roman"/>
          <w:color w:val="000000"/>
          <w:sz w:val="28"/>
          <w:szCs w:val="28"/>
        </w:rPr>
        <w:softHyphen/>
        <w:t>ных профессий, организация посильной практической деятельности по охране среды и другие формы работы, обеспечивающие непосредствен</w:t>
      </w:r>
      <w:r w:rsidRPr="001D5694">
        <w:rPr>
          <w:rFonts w:ascii="Times New Roman" w:hAnsi="Times New Roman" w:cs="Times New Roman"/>
          <w:color w:val="000000"/>
          <w:sz w:val="28"/>
          <w:szCs w:val="28"/>
        </w:rPr>
        <w:softHyphen/>
        <w:t>ное взаимодействие ребёнка с окружающим миром. Занятия могут про</w:t>
      </w:r>
      <w:r w:rsidRPr="001D5694">
        <w:rPr>
          <w:rFonts w:ascii="Times New Roman" w:hAnsi="Times New Roman" w:cs="Times New Roman"/>
          <w:color w:val="000000"/>
          <w:sz w:val="28"/>
          <w:szCs w:val="28"/>
        </w:rPr>
        <w:softHyphen/>
        <w:t>водиться не только в классе, но и на улице, в лесу, парке, музее и т. д. Очень большое значение для достижения планируемых результатов имеет организация проектной деятельности учащихся, которая предусмотрена в каждом разделе программы.</w:t>
      </w:r>
    </w:p>
    <w:p w:rsidR="001D5694" w:rsidRPr="001D5694" w:rsidRDefault="001D5694" w:rsidP="001D5694">
      <w:pPr>
        <w:shd w:val="clear" w:color="auto" w:fill="FFFFFF"/>
        <w:autoSpaceDE w:val="0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D5694">
        <w:rPr>
          <w:rFonts w:ascii="Times New Roman" w:hAnsi="Times New Roman" w:cs="Times New Roman"/>
          <w:color w:val="000000"/>
          <w:sz w:val="28"/>
          <w:szCs w:val="28"/>
        </w:rPr>
        <w:t xml:space="preserve">    В соответствии с названными ведущими идеями особое значение при реализации программы имеют новые для практики начальной школы виды деятельности учащихся, к которым относятся: 1) рас</w:t>
      </w:r>
      <w:r w:rsidRPr="001D5694">
        <w:rPr>
          <w:rFonts w:ascii="Times New Roman" w:hAnsi="Times New Roman" w:cs="Times New Roman"/>
          <w:color w:val="000000"/>
          <w:sz w:val="28"/>
          <w:szCs w:val="28"/>
        </w:rPr>
        <w:softHyphen/>
        <w:t>познавание природных объектов с помощью специально разработан</w:t>
      </w:r>
      <w:r w:rsidRPr="001D5694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ного для начальной школы атласа-определителя; 2) моделирование экологических связей с помощью графических и динамических схем (моделей); 3) эколого-этическая деятельность, включающая анализ собственного отношения к миру природы </w:t>
      </w:r>
      <w:r w:rsidRPr="001D5694">
        <w:rPr>
          <w:rFonts w:ascii="Times New Roman" w:hAnsi="Times New Roman" w:cs="Times New Roman"/>
          <w:color w:val="000000"/>
          <w:sz w:val="28"/>
          <w:szCs w:val="28"/>
        </w:rPr>
        <w:lastRenderedPageBreak/>
        <w:t>и поведения в нём, оценку поступков других людей, выработку соответствующих норм и правил, которая осуществляется с помощью специально разработанной книги для чтения по экологической этике.</w:t>
      </w:r>
    </w:p>
    <w:p w:rsidR="001D5694" w:rsidRPr="001D5694" w:rsidRDefault="001D5694" w:rsidP="001D5694">
      <w:pPr>
        <w:shd w:val="clear" w:color="auto" w:fill="FFFFFF"/>
        <w:autoSpaceDE w:val="0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D5694">
        <w:rPr>
          <w:rFonts w:ascii="Times New Roman" w:hAnsi="Times New Roman" w:cs="Times New Roman"/>
          <w:color w:val="000000"/>
          <w:sz w:val="28"/>
          <w:szCs w:val="28"/>
        </w:rPr>
        <w:t xml:space="preserve">    Учебный курс «Окружающий мир» занимает особое место среди учеб</w:t>
      </w:r>
      <w:r w:rsidRPr="001D5694">
        <w:rPr>
          <w:rFonts w:ascii="Times New Roman" w:hAnsi="Times New Roman" w:cs="Times New Roman"/>
          <w:color w:val="000000"/>
          <w:sz w:val="28"/>
          <w:szCs w:val="28"/>
        </w:rPr>
        <w:softHyphen/>
        <w:t>ных предметов начальной школы. Образно говоря, это то, что «всегда с то</w:t>
      </w:r>
      <w:r w:rsidRPr="001D5694">
        <w:rPr>
          <w:rFonts w:ascii="Times New Roman" w:hAnsi="Times New Roman" w:cs="Times New Roman"/>
          <w:color w:val="000000"/>
          <w:sz w:val="28"/>
          <w:szCs w:val="28"/>
        </w:rPr>
        <w:softHyphen/>
        <w:t>бой» поскольку познание детьми окружающего мира не ограничивается рамками урока. Оно продолжается постоянно в школе и за ее стенами. Сам учебный курс является своего рода системообразующим стержнем этого процесса. Вот почему важно, чтобы работа с детьми, начатая на уроках, продолжалась в той или иной форме и после их окончания, во внеурочной деятельности. Учителю следует также стремиться к тому, что</w:t>
      </w:r>
      <w:r w:rsidRPr="001D5694">
        <w:rPr>
          <w:rFonts w:ascii="Times New Roman" w:hAnsi="Times New Roman" w:cs="Times New Roman"/>
          <w:color w:val="000000"/>
          <w:sz w:val="28"/>
          <w:szCs w:val="28"/>
        </w:rPr>
        <w:softHyphen/>
        <w:t>бы родители учащихся в повседневном общении со своими детьми под</w:t>
      </w:r>
      <w:r w:rsidRPr="001D5694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держивали их познавательные инициативы, пробуждаемые на уроках. Это могут быть и конкретные задания </w:t>
      </w:r>
      <w:r>
        <w:rPr>
          <w:rFonts w:ascii="Times New Roman" w:hAnsi="Times New Roman" w:cs="Times New Roman"/>
          <w:color w:val="000000"/>
          <w:sz w:val="28"/>
          <w:szCs w:val="28"/>
        </w:rPr>
        <w:t>для домашних опытов и наблюдений</w:t>
      </w:r>
      <w:r w:rsidRPr="001D5694">
        <w:rPr>
          <w:rFonts w:ascii="Times New Roman" w:hAnsi="Times New Roman" w:cs="Times New Roman"/>
          <w:color w:val="000000"/>
          <w:sz w:val="28"/>
          <w:szCs w:val="28"/>
        </w:rPr>
        <w:t>, чтения и получения информации от взрослых.</w:t>
      </w:r>
    </w:p>
    <w:p w:rsidR="001D5694" w:rsidRPr="006425EA" w:rsidRDefault="001D5694" w:rsidP="006425EA">
      <w:pPr>
        <w:shd w:val="clear" w:color="auto" w:fill="FFFFFF"/>
        <w:autoSpaceDE w:val="0"/>
        <w:spacing w:line="360" w:lineRule="auto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6425EA">
        <w:rPr>
          <w:rFonts w:ascii="Times New Roman" w:hAnsi="Times New Roman" w:cs="Times New Roman"/>
          <w:i/>
          <w:color w:val="000000"/>
          <w:sz w:val="28"/>
          <w:szCs w:val="28"/>
        </w:rPr>
        <w:t>Ценностные ориентиры содержания курса</w:t>
      </w:r>
    </w:p>
    <w:p w:rsidR="001D5694" w:rsidRPr="006425EA" w:rsidRDefault="001D5694" w:rsidP="00CC06BA">
      <w:pPr>
        <w:pStyle w:val="aa"/>
        <w:numPr>
          <w:ilvl w:val="0"/>
          <w:numId w:val="2"/>
        </w:numPr>
        <w:shd w:val="clear" w:color="auto" w:fill="FFFFFF"/>
        <w:autoSpaceDE w:val="0"/>
        <w:spacing w:line="360" w:lineRule="auto"/>
        <w:rPr>
          <w:rFonts w:ascii="Times New Roman" w:hAnsi="Times New Roman"/>
          <w:color w:val="000000"/>
          <w:sz w:val="28"/>
          <w:szCs w:val="28"/>
        </w:rPr>
      </w:pPr>
      <w:r w:rsidRPr="006425EA">
        <w:rPr>
          <w:rFonts w:ascii="Times New Roman" w:hAnsi="Times New Roman"/>
          <w:color w:val="000000"/>
          <w:sz w:val="28"/>
          <w:szCs w:val="28"/>
        </w:rPr>
        <w:t>Природа как одна из важнейших основ здоровой и гармоничной жизни человека и общества.</w:t>
      </w:r>
    </w:p>
    <w:p w:rsidR="001D5694" w:rsidRPr="001D5694" w:rsidRDefault="001D5694" w:rsidP="001D5694">
      <w:pPr>
        <w:shd w:val="clear" w:color="auto" w:fill="FFFFFF"/>
        <w:autoSpaceDE w:val="0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D5694">
        <w:rPr>
          <w:rFonts w:ascii="Times New Roman" w:hAnsi="Times New Roman" w:cs="Times New Roman"/>
          <w:color w:val="000000"/>
          <w:sz w:val="28"/>
          <w:szCs w:val="28"/>
        </w:rPr>
        <w:t>•    Культура как процесс и результат человеческой жизнедеятельности во</w:t>
      </w:r>
    </w:p>
    <w:p w:rsidR="001D5694" w:rsidRPr="001D5694" w:rsidRDefault="001D5694" w:rsidP="001D5694">
      <w:pPr>
        <w:shd w:val="clear" w:color="auto" w:fill="FFFFFF"/>
        <w:autoSpaceDE w:val="0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D5694">
        <w:rPr>
          <w:rFonts w:ascii="Times New Roman" w:hAnsi="Times New Roman" w:cs="Times New Roman"/>
          <w:color w:val="000000"/>
          <w:sz w:val="28"/>
          <w:szCs w:val="28"/>
        </w:rPr>
        <w:t>всём многообразии её форм.</w:t>
      </w:r>
    </w:p>
    <w:p w:rsidR="001D5694" w:rsidRPr="001D5694" w:rsidRDefault="001D5694" w:rsidP="001D5694">
      <w:pPr>
        <w:shd w:val="clear" w:color="auto" w:fill="FFFFFF"/>
        <w:autoSpaceDE w:val="0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D5694">
        <w:rPr>
          <w:rFonts w:ascii="Times New Roman" w:hAnsi="Times New Roman" w:cs="Times New Roman"/>
          <w:color w:val="000000"/>
          <w:sz w:val="28"/>
          <w:szCs w:val="28"/>
        </w:rPr>
        <w:t>•    Наука как часть культуры, отражающая человеческое стремление к ис</w:t>
      </w:r>
      <w:r w:rsidRPr="001D5694">
        <w:rPr>
          <w:rFonts w:ascii="Times New Roman" w:hAnsi="Times New Roman" w:cs="Times New Roman"/>
          <w:color w:val="000000"/>
          <w:sz w:val="28"/>
          <w:szCs w:val="28"/>
        </w:rPr>
        <w:softHyphen/>
        <w:t>тине  к познанию закономерностей окружающего мира природы и социума.</w:t>
      </w:r>
    </w:p>
    <w:p w:rsidR="001D5694" w:rsidRPr="001D5694" w:rsidRDefault="001D5694" w:rsidP="001D5694">
      <w:pPr>
        <w:shd w:val="clear" w:color="auto" w:fill="FFFFFF"/>
        <w:autoSpaceDE w:val="0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D5694">
        <w:rPr>
          <w:rFonts w:ascii="Times New Roman" w:hAnsi="Times New Roman" w:cs="Times New Roman"/>
          <w:color w:val="000000"/>
          <w:sz w:val="28"/>
          <w:szCs w:val="28"/>
        </w:rPr>
        <w:t>•   Человечество как многообразие народов, культур, религии.</w:t>
      </w:r>
    </w:p>
    <w:p w:rsidR="001D5694" w:rsidRPr="001D5694" w:rsidRDefault="001D5694" w:rsidP="001D5694">
      <w:pPr>
        <w:shd w:val="clear" w:color="auto" w:fill="FFFFFF"/>
        <w:autoSpaceDE w:val="0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D5694">
        <w:rPr>
          <w:rFonts w:ascii="Times New Roman" w:hAnsi="Times New Roman" w:cs="Times New Roman"/>
          <w:color w:val="000000"/>
          <w:sz w:val="28"/>
          <w:szCs w:val="28"/>
        </w:rPr>
        <w:t>•    Международное сотрудничество как основа мира на Земле.</w:t>
      </w:r>
    </w:p>
    <w:p w:rsidR="001D5694" w:rsidRPr="001D5694" w:rsidRDefault="001D5694" w:rsidP="001D5694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D5694">
        <w:rPr>
          <w:rFonts w:ascii="Times New Roman" w:hAnsi="Times New Roman" w:cs="Times New Roman"/>
          <w:color w:val="000000"/>
          <w:sz w:val="28"/>
          <w:szCs w:val="28"/>
        </w:rPr>
        <w:lastRenderedPageBreak/>
        <w:t>•    Патриотизм как одно из проявлений духовной зрелости человека, вы</w:t>
      </w:r>
      <w:r w:rsidRPr="001D5694">
        <w:rPr>
          <w:rFonts w:ascii="Times New Roman" w:hAnsi="Times New Roman" w:cs="Times New Roman"/>
          <w:color w:val="000000"/>
          <w:sz w:val="28"/>
          <w:szCs w:val="28"/>
        </w:rPr>
        <w:softHyphen/>
        <w:t>ражающейся в любви к России, народу, малой родине, в осознанном желании служить Отечеству.</w:t>
      </w:r>
    </w:p>
    <w:p w:rsidR="001D5694" w:rsidRPr="001D5694" w:rsidRDefault="001D5694" w:rsidP="001D5694">
      <w:pPr>
        <w:shd w:val="clear" w:color="auto" w:fill="FFFFFF"/>
        <w:autoSpaceDE w:val="0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D5694">
        <w:rPr>
          <w:rFonts w:ascii="Times New Roman" w:hAnsi="Times New Roman" w:cs="Times New Roman"/>
          <w:color w:val="000000"/>
          <w:sz w:val="28"/>
          <w:szCs w:val="28"/>
        </w:rPr>
        <w:t>•   Семья как основа духовно-нравственного развития и воспитания лич</w:t>
      </w:r>
      <w:r w:rsidRPr="001D5694">
        <w:rPr>
          <w:rFonts w:ascii="Times New Roman" w:hAnsi="Times New Roman" w:cs="Times New Roman"/>
          <w:color w:val="000000"/>
          <w:sz w:val="28"/>
          <w:szCs w:val="28"/>
        </w:rPr>
        <w:softHyphen/>
        <w:t>ности, залог преемственности культурно-ценностных традиций народов России от поколения к поколению и жизнеспособности российского об</w:t>
      </w:r>
      <w:r w:rsidRPr="001D5694">
        <w:rPr>
          <w:rFonts w:ascii="Times New Roman" w:hAnsi="Times New Roman" w:cs="Times New Roman"/>
          <w:color w:val="000000"/>
          <w:sz w:val="28"/>
          <w:szCs w:val="28"/>
        </w:rPr>
        <w:softHyphen/>
        <w:t>щества.</w:t>
      </w:r>
    </w:p>
    <w:p w:rsidR="001D5694" w:rsidRPr="001D5694" w:rsidRDefault="001D5694" w:rsidP="001D5694">
      <w:pPr>
        <w:shd w:val="clear" w:color="auto" w:fill="FFFFFF"/>
        <w:autoSpaceDE w:val="0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D5694">
        <w:rPr>
          <w:rFonts w:ascii="Times New Roman" w:hAnsi="Times New Roman" w:cs="Times New Roman"/>
          <w:color w:val="000000"/>
          <w:sz w:val="28"/>
          <w:szCs w:val="28"/>
        </w:rPr>
        <w:t>•   Труд и творчество как отличительные черты духовно и нравственно развитой личности.</w:t>
      </w:r>
    </w:p>
    <w:p w:rsidR="001D5694" w:rsidRPr="001D5694" w:rsidRDefault="001D5694" w:rsidP="001D5694">
      <w:pPr>
        <w:shd w:val="clear" w:color="auto" w:fill="FFFFFF"/>
        <w:autoSpaceDE w:val="0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D5694">
        <w:rPr>
          <w:rFonts w:ascii="Times New Roman" w:hAnsi="Times New Roman" w:cs="Times New Roman"/>
          <w:color w:val="000000"/>
          <w:sz w:val="28"/>
          <w:szCs w:val="28"/>
        </w:rPr>
        <w:t>•   Здоровый образ жизни в единстве составляющих: здоровье физическое, психическое, духовно- и социально-нравственное.</w:t>
      </w:r>
    </w:p>
    <w:p w:rsidR="001D5694" w:rsidRPr="001D5694" w:rsidRDefault="001D5694" w:rsidP="001D5694">
      <w:pPr>
        <w:shd w:val="clear" w:color="auto" w:fill="FFFFFF"/>
        <w:autoSpaceDE w:val="0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D5694">
        <w:rPr>
          <w:rFonts w:ascii="Times New Roman" w:hAnsi="Times New Roman" w:cs="Times New Roman"/>
          <w:color w:val="000000"/>
          <w:sz w:val="28"/>
          <w:szCs w:val="28"/>
        </w:rPr>
        <w:t>•   Нравственный выбор и ответственность человека в отношении к при</w:t>
      </w:r>
      <w:r w:rsidRPr="001D5694">
        <w:rPr>
          <w:rFonts w:ascii="Times New Roman" w:hAnsi="Times New Roman" w:cs="Times New Roman"/>
          <w:color w:val="000000"/>
          <w:sz w:val="28"/>
          <w:szCs w:val="28"/>
        </w:rPr>
        <w:softHyphen/>
        <w:t>роде, историко-культурному наследию, к самому себе и окружающим людям.</w:t>
      </w:r>
    </w:p>
    <w:p w:rsidR="001D5694" w:rsidRPr="001D5694" w:rsidRDefault="001D5694" w:rsidP="008A57A0">
      <w:pPr>
        <w:shd w:val="clear" w:color="auto" w:fill="FFFFFF"/>
        <w:autoSpaceDE w:val="0"/>
        <w:rPr>
          <w:rFonts w:ascii="Times New Roman" w:hAnsi="Times New Roman" w:cs="Times New Roman"/>
          <w:sz w:val="28"/>
          <w:szCs w:val="28"/>
        </w:rPr>
      </w:pPr>
    </w:p>
    <w:p w:rsidR="001D5694" w:rsidRDefault="001D5694" w:rsidP="008A57A0">
      <w:pPr>
        <w:shd w:val="clear" w:color="auto" w:fill="FFFFFF"/>
        <w:autoSpaceDE w:val="0"/>
        <w:rPr>
          <w:rFonts w:ascii="Times New Roman" w:hAnsi="Times New Roman"/>
          <w:sz w:val="28"/>
          <w:szCs w:val="28"/>
        </w:rPr>
      </w:pPr>
    </w:p>
    <w:p w:rsidR="00D903A8" w:rsidRDefault="00D903A8" w:rsidP="008A57A0">
      <w:pPr>
        <w:shd w:val="clear" w:color="auto" w:fill="FFFFFF"/>
        <w:autoSpaceDE w:val="0"/>
        <w:rPr>
          <w:rFonts w:ascii="Times New Roman" w:hAnsi="Times New Roman"/>
          <w:sz w:val="28"/>
          <w:szCs w:val="28"/>
        </w:rPr>
      </w:pPr>
    </w:p>
    <w:p w:rsidR="00D903A8" w:rsidRDefault="00D903A8" w:rsidP="008A57A0">
      <w:pPr>
        <w:shd w:val="clear" w:color="auto" w:fill="FFFFFF"/>
        <w:autoSpaceDE w:val="0"/>
        <w:rPr>
          <w:rFonts w:ascii="Times New Roman" w:hAnsi="Times New Roman"/>
          <w:sz w:val="28"/>
          <w:szCs w:val="28"/>
        </w:rPr>
      </w:pPr>
    </w:p>
    <w:p w:rsidR="00D903A8" w:rsidRDefault="00D903A8" w:rsidP="008A57A0">
      <w:pPr>
        <w:shd w:val="clear" w:color="auto" w:fill="FFFFFF"/>
        <w:autoSpaceDE w:val="0"/>
        <w:rPr>
          <w:rFonts w:ascii="Times New Roman" w:hAnsi="Times New Roman"/>
          <w:sz w:val="28"/>
          <w:szCs w:val="28"/>
        </w:rPr>
      </w:pPr>
    </w:p>
    <w:p w:rsidR="00D903A8" w:rsidRDefault="00D903A8" w:rsidP="008A57A0">
      <w:pPr>
        <w:shd w:val="clear" w:color="auto" w:fill="FFFFFF"/>
        <w:autoSpaceDE w:val="0"/>
        <w:rPr>
          <w:rFonts w:ascii="Times New Roman" w:hAnsi="Times New Roman"/>
          <w:sz w:val="28"/>
          <w:szCs w:val="28"/>
        </w:rPr>
      </w:pPr>
    </w:p>
    <w:p w:rsidR="00D903A8" w:rsidRDefault="00D903A8" w:rsidP="008A57A0">
      <w:pPr>
        <w:shd w:val="clear" w:color="auto" w:fill="FFFFFF"/>
        <w:autoSpaceDE w:val="0"/>
        <w:rPr>
          <w:rFonts w:ascii="Times New Roman" w:hAnsi="Times New Roman"/>
          <w:sz w:val="28"/>
          <w:szCs w:val="28"/>
        </w:rPr>
      </w:pPr>
    </w:p>
    <w:p w:rsidR="00D903A8" w:rsidRDefault="00D903A8" w:rsidP="008A57A0">
      <w:pPr>
        <w:shd w:val="clear" w:color="auto" w:fill="FFFFFF"/>
        <w:autoSpaceDE w:val="0"/>
        <w:rPr>
          <w:rFonts w:ascii="Times New Roman" w:hAnsi="Times New Roman"/>
          <w:sz w:val="28"/>
          <w:szCs w:val="28"/>
        </w:rPr>
      </w:pPr>
    </w:p>
    <w:p w:rsidR="00D903A8" w:rsidRDefault="00D903A8" w:rsidP="008A57A0">
      <w:pPr>
        <w:shd w:val="clear" w:color="auto" w:fill="FFFFFF"/>
        <w:autoSpaceDE w:val="0"/>
        <w:rPr>
          <w:rFonts w:ascii="Times New Roman" w:hAnsi="Times New Roman"/>
          <w:sz w:val="28"/>
          <w:szCs w:val="28"/>
        </w:rPr>
      </w:pPr>
    </w:p>
    <w:p w:rsidR="00D903A8" w:rsidRDefault="00D903A8" w:rsidP="008A57A0">
      <w:pPr>
        <w:shd w:val="clear" w:color="auto" w:fill="FFFFFF"/>
        <w:autoSpaceDE w:val="0"/>
        <w:rPr>
          <w:rFonts w:ascii="Times New Roman" w:hAnsi="Times New Roman"/>
          <w:sz w:val="28"/>
          <w:szCs w:val="28"/>
        </w:rPr>
      </w:pPr>
    </w:p>
    <w:p w:rsidR="00D903A8" w:rsidRDefault="00D903A8" w:rsidP="008A57A0">
      <w:pPr>
        <w:shd w:val="clear" w:color="auto" w:fill="FFFFFF"/>
        <w:autoSpaceDE w:val="0"/>
        <w:rPr>
          <w:rFonts w:ascii="Times New Roman" w:hAnsi="Times New Roman"/>
          <w:sz w:val="28"/>
          <w:szCs w:val="28"/>
        </w:rPr>
      </w:pPr>
    </w:p>
    <w:p w:rsidR="00D903A8" w:rsidRDefault="00D903A8" w:rsidP="008A57A0">
      <w:pPr>
        <w:shd w:val="clear" w:color="auto" w:fill="FFFFFF"/>
        <w:autoSpaceDE w:val="0"/>
        <w:rPr>
          <w:rFonts w:ascii="Times New Roman" w:hAnsi="Times New Roman"/>
          <w:sz w:val="28"/>
          <w:szCs w:val="28"/>
        </w:rPr>
      </w:pPr>
    </w:p>
    <w:p w:rsidR="00D903A8" w:rsidRDefault="00D903A8" w:rsidP="008A57A0">
      <w:pPr>
        <w:shd w:val="clear" w:color="auto" w:fill="FFFFFF"/>
        <w:autoSpaceDE w:val="0"/>
        <w:rPr>
          <w:rFonts w:ascii="Times New Roman" w:hAnsi="Times New Roman"/>
          <w:sz w:val="28"/>
          <w:szCs w:val="28"/>
        </w:rPr>
      </w:pPr>
    </w:p>
    <w:p w:rsidR="00D903A8" w:rsidRDefault="00D903A8" w:rsidP="008A57A0">
      <w:pPr>
        <w:shd w:val="clear" w:color="auto" w:fill="FFFFFF"/>
        <w:autoSpaceDE w:val="0"/>
        <w:rPr>
          <w:rFonts w:ascii="Times New Roman" w:hAnsi="Times New Roman"/>
          <w:sz w:val="28"/>
          <w:szCs w:val="28"/>
        </w:rPr>
      </w:pPr>
    </w:p>
    <w:p w:rsidR="00D903A8" w:rsidRPr="00D903A8" w:rsidRDefault="00D903A8" w:rsidP="00D903A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903A8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Основное содержание программы </w:t>
      </w:r>
    </w:p>
    <w:p w:rsidR="00D903A8" w:rsidRPr="00D903A8" w:rsidRDefault="00D903A8" w:rsidP="00D903A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903A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 класс  </w:t>
      </w:r>
      <w:proofErr w:type="gramStart"/>
      <w:r w:rsidRPr="00D903A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( </w:t>
      </w:r>
      <w:proofErr w:type="gramEnd"/>
      <w:r w:rsidRPr="00D903A8">
        <w:rPr>
          <w:rFonts w:ascii="Times New Roman" w:hAnsi="Times New Roman" w:cs="Times New Roman"/>
          <w:b/>
          <w:bCs/>
          <w:color w:val="000000"/>
          <w:sz w:val="28"/>
          <w:szCs w:val="28"/>
        </w:rPr>
        <w:t>68 часов, 2 часа в неделю)</w:t>
      </w:r>
    </w:p>
    <w:p w:rsidR="00D903A8" w:rsidRPr="00D903A8" w:rsidRDefault="00D903A8" w:rsidP="00D903A8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03A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Где мы живем (5 ч)</w:t>
      </w:r>
      <w:r w:rsidRPr="00D903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03A8" w:rsidRPr="00D903A8" w:rsidRDefault="00D903A8" w:rsidP="00D903A8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3A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</w:t>
      </w:r>
      <w:r w:rsidRPr="00D903A8">
        <w:rPr>
          <w:rFonts w:ascii="Times New Roman" w:hAnsi="Times New Roman" w:cs="Times New Roman"/>
          <w:color w:val="000000"/>
          <w:sz w:val="28"/>
          <w:szCs w:val="28"/>
        </w:rPr>
        <w:t>Где мы живем. Наш «адрес» в мире: планета – Земля, страна – Россия, название нашего города (села), что мы на</w:t>
      </w:r>
      <w:r w:rsidRPr="00D903A8">
        <w:rPr>
          <w:rFonts w:ascii="Times New Roman" w:hAnsi="Times New Roman" w:cs="Times New Roman"/>
          <w:color w:val="000000"/>
          <w:sz w:val="28"/>
          <w:szCs w:val="28"/>
        </w:rPr>
        <w:softHyphen/>
        <w:t>зываем родным краем (район, область и т. д.). Флаг, герб, гимн России.</w:t>
      </w:r>
    </w:p>
    <w:p w:rsidR="00D903A8" w:rsidRPr="00D903A8" w:rsidRDefault="00D903A8" w:rsidP="00D903A8">
      <w:pPr>
        <w:pStyle w:val="210"/>
        <w:spacing w:line="360" w:lineRule="auto"/>
        <w:rPr>
          <w:rFonts w:ascii="Times New Roman" w:hAnsi="Times New Roman"/>
          <w:sz w:val="28"/>
          <w:szCs w:val="28"/>
        </w:rPr>
      </w:pPr>
      <w:r w:rsidRPr="00D903A8">
        <w:rPr>
          <w:rFonts w:ascii="Times New Roman" w:hAnsi="Times New Roman"/>
          <w:sz w:val="28"/>
          <w:szCs w:val="28"/>
        </w:rPr>
        <w:t>Что нас окружает. Солнце, воздух, вода, растения, живот</w:t>
      </w:r>
      <w:r w:rsidRPr="00D903A8">
        <w:rPr>
          <w:rFonts w:ascii="Times New Roman" w:hAnsi="Times New Roman"/>
          <w:sz w:val="28"/>
          <w:szCs w:val="28"/>
        </w:rPr>
        <w:softHyphen/>
        <w:t>ные – все это окружающая нас природа. Разнообразные ве</w:t>
      </w:r>
      <w:r w:rsidRPr="00D903A8">
        <w:rPr>
          <w:rFonts w:ascii="Times New Roman" w:hAnsi="Times New Roman"/>
          <w:sz w:val="28"/>
          <w:szCs w:val="28"/>
        </w:rPr>
        <w:softHyphen/>
        <w:t>щи, машины, дома – это то, что сделано и построено рука</w:t>
      </w:r>
      <w:r w:rsidRPr="00D903A8">
        <w:rPr>
          <w:rFonts w:ascii="Times New Roman" w:hAnsi="Times New Roman"/>
          <w:sz w:val="28"/>
          <w:szCs w:val="28"/>
        </w:rPr>
        <w:softHyphen/>
        <w:t>ми людей. Наше отношение к окружающему.</w:t>
      </w:r>
    </w:p>
    <w:p w:rsidR="00D903A8" w:rsidRPr="00D903A8" w:rsidRDefault="00D903A8" w:rsidP="00D903A8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03A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Экскурсия: </w:t>
      </w:r>
      <w:r w:rsidRPr="00D903A8">
        <w:rPr>
          <w:rFonts w:ascii="Times New Roman" w:hAnsi="Times New Roman" w:cs="Times New Roman"/>
          <w:sz w:val="28"/>
          <w:szCs w:val="28"/>
        </w:rPr>
        <w:t>Что нас окружает?</w:t>
      </w:r>
    </w:p>
    <w:p w:rsidR="00D903A8" w:rsidRPr="00D903A8" w:rsidRDefault="00D903A8" w:rsidP="00D903A8">
      <w:pPr>
        <w:shd w:val="clear" w:color="auto" w:fill="FFFFFF"/>
        <w:spacing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903A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Природа (20 ч)</w:t>
      </w:r>
    </w:p>
    <w:p w:rsidR="00D903A8" w:rsidRPr="00D903A8" w:rsidRDefault="00D903A8" w:rsidP="00D903A8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3A8">
        <w:rPr>
          <w:rFonts w:ascii="Times New Roman" w:hAnsi="Times New Roman" w:cs="Times New Roman"/>
          <w:color w:val="000000"/>
          <w:sz w:val="28"/>
          <w:szCs w:val="28"/>
        </w:rPr>
        <w:t>Неживая и живая природа, связь между ними. Солнце – источник тепла и света для всего живого. Явления природы. Температура и термометр. Что такое погода.</w:t>
      </w:r>
    </w:p>
    <w:p w:rsidR="00D903A8" w:rsidRPr="00D903A8" w:rsidRDefault="00D903A8" w:rsidP="00D903A8">
      <w:pPr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3A8">
        <w:rPr>
          <w:rFonts w:ascii="Times New Roman" w:hAnsi="Times New Roman" w:cs="Times New Roman"/>
          <w:color w:val="000000"/>
          <w:sz w:val="28"/>
          <w:szCs w:val="28"/>
        </w:rPr>
        <w:t>Звездное небо. Созвездия: Кассиопея, Орион, Лебедь. Представление о зодиакальных созвездиях.</w:t>
      </w:r>
    </w:p>
    <w:p w:rsidR="00D903A8" w:rsidRPr="00D903A8" w:rsidRDefault="00D903A8" w:rsidP="00D903A8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3A8">
        <w:rPr>
          <w:rFonts w:ascii="Times New Roman" w:hAnsi="Times New Roman" w:cs="Times New Roman"/>
          <w:color w:val="000000"/>
          <w:sz w:val="28"/>
          <w:szCs w:val="28"/>
        </w:rPr>
        <w:t>Горные породы и минералы. Гранит и его состав. Как лю</w:t>
      </w:r>
      <w:r w:rsidRPr="00D903A8">
        <w:rPr>
          <w:rFonts w:ascii="Times New Roman" w:hAnsi="Times New Roman" w:cs="Times New Roman"/>
          <w:color w:val="000000"/>
          <w:sz w:val="28"/>
          <w:szCs w:val="28"/>
        </w:rPr>
        <w:softHyphen/>
        <w:t>ди используют богатства земных кладовых.</w:t>
      </w:r>
    </w:p>
    <w:p w:rsidR="00D903A8" w:rsidRPr="00D903A8" w:rsidRDefault="00D903A8" w:rsidP="00D903A8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3A8">
        <w:rPr>
          <w:rFonts w:ascii="Times New Roman" w:hAnsi="Times New Roman" w:cs="Times New Roman"/>
          <w:color w:val="000000"/>
          <w:sz w:val="28"/>
          <w:szCs w:val="28"/>
        </w:rPr>
        <w:t>Воздух и вода, их значение для растений, животных, че</w:t>
      </w:r>
      <w:r w:rsidRPr="00D903A8">
        <w:rPr>
          <w:rFonts w:ascii="Times New Roman" w:hAnsi="Times New Roman" w:cs="Times New Roman"/>
          <w:color w:val="000000"/>
          <w:sz w:val="28"/>
          <w:szCs w:val="28"/>
        </w:rPr>
        <w:softHyphen/>
        <w:t>ловека. Загрязнение воздуха и воды. Защита воздуха и воды</w:t>
      </w:r>
    </w:p>
    <w:p w:rsidR="00D903A8" w:rsidRPr="00D903A8" w:rsidRDefault="00D903A8" w:rsidP="00D903A8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3A8">
        <w:rPr>
          <w:rFonts w:ascii="Times New Roman" w:hAnsi="Times New Roman" w:cs="Times New Roman"/>
          <w:color w:val="000000"/>
          <w:sz w:val="28"/>
          <w:szCs w:val="28"/>
        </w:rPr>
        <w:t>от загрязнения.</w:t>
      </w:r>
    </w:p>
    <w:p w:rsidR="00D903A8" w:rsidRPr="00D903A8" w:rsidRDefault="00D903A8" w:rsidP="00D903A8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3A8">
        <w:rPr>
          <w:rFonts w:ascii="Times New Roman" w:hAnsi="Times New Roman" w:cs="Times New Roman"/>
          <w:color w:val="000000"/>
          <w:sz w:val="28"/>
          <w:szCs w:val="28"/>
        </w:rPr>
        <w:t>Какие бывают растения: деревья, кустарники, травы; их существенные признаки. Дикорастущие и культурные расте</w:t>
      </w:r>
      <w:r w:rsidRPr="00D903A8">
        <w:rPr>
          <w:rFonts w:ascii="Times New Roman" w:hAnsi="Times New Roman" w:cs="Times New Roman"/>
          <w:color w:val="000000"/>
          <w:sz w:val="28"/>
          <w:szCs w:val="28"/>
        </w:rPr>
        <w:softHyphen/>
        <w:t>ния. Комнатные растения и уход за ними.</w:t>
      </w:r>
    </w:p>
    <w:p w:rsidR="00D903A8" w:rsidRPr="00D903A8" w:rsidRDefault="00D903A8" w:rsidP="00D903A8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3A8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Какие бывают животные: насекомые, рыбы, птицы, звери; их существенные признаки. Дикие и домашние животные. Животные живого уголка. Кошки и собаки различных пород. Уход за домашними питомцами.</w:t>
      </w:r>
    </w:p>
    <w:p w:rsidR="00D903A8" w:rsidRPr="00D903A8" w:rsidRDefault="00D903A8" w:rsidP="00D903A8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3A8">
        <w:rPr>
          <w:rFonts w:ascii="Times New Roman" w:hAnsi="Times New Roman" w:cs="Times New Roman"/>
          <w:color w:val="000000"/>
          <w:sz w:val="28"/>
          <w:szCs w:val="28"/>
        </w:rPr>
        <w:t>Сезонные изменения в природе: осенние явления. Экологические  связи  между растениями  и  животными: растения – пища   и   укрытие   для   животных;   животные – распространители  плодов  и  семян растений  (изучается по усмотрению учителя).</w:t>
      </w:r>
    </w:p>
    <w:p w:rsidR="00D903A8" w:rsidRPr="00D903A8" w:rsidRDefault="00D903A8" w:rsidP="00D903A8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3A8">
        <w:rPr>
          <w:rFonts w:ascii="Times New Roman" w:hAnsi="Times New Roman" w:cs="Times New Roman"/>
          <w:color w:val="000000"/>
          <w:sz w:val="28"/>
          <w:szCs w:val="28"/>
        </w:rPr>
        <w:t>Отрицательное влияние людей на растения и животных (сбор букетов, обламывание ветвей, вырубка лесов, вылов красивых насекомых, неумеренная охота и рыбная ловля, ра</w:t>
      </w:r>
      <w:r w:rsidRPr="00D903A8">
        <w:rPr>
          <w:rFonts w:ascii="Times New Roman" w:hAnsi="Times New Roman" w:cs="Times New Roman"/>
          <w:color w:val="000000"/>
          <w:sz w:val="28"/>
          <w:szCs w:val="28"/>
        </w:rPr>
        <w:softHyphen/>
        <w:t>зорение птичьих гнезд и муравейников и т. д.). Охрана рас</w:t>
      </w:r>
      <w:r w:rsidRPr="00D903A8">
        <w:rPr>
          <w:rFonts w:ascii="Times New Roman" w:hAnsi="Times New Roman" w:cs="Times New Roman"/>
          <w:color w:val="000000"/>
          <w:sz w:val="28"/>
          <w:szCs w:val="28"/>
        </w:rPr>
        <w:softHyphen/>
        <w:t>тений и животных своего края. Правила поведения в при</w:t>
      </w:r>
      <w:r w:rsidRPr="00D903A8">
        <w:rPr>
          <w:rFonts w:ascii="Times New Roman" w:hAnsi="Times New Roman" w:cs="Times New Roman"/>
          <w:color w:val="000000"/>
          <w:sz w:val="28"/>
          <w:szCs w:val="28"/>
        </w:rPr>
        <w:softHyphen/>
        <w:t>роде.</w:t>
      </w:r>
    </w:p>
    <w:p w:rsidR="00D903A8" w:rsidRPr="00D903A8" w:rsidRDefault="00D903A8" w:rsidP="00D903A8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3A8">
        <w:rPr>
          <w:rFonts w:ascii="Times New Roman" w:hAnsi="Times New Roman" w:cs="Times New Roman"/>
          <w:color w:val="000000"/>
          <w:sz w:val="28"/>
          <w:szCs w:val="28"/>
        </w:rPr>
        <w:t>Красная книга России: знакомство с отдельными расте</w:t>
      </w:r>
      <w:r w:rsidRPr="00D903A8">
        <w:rPr>
          <w:rFonts w:ascii="Times New Roman" w:hAnsi="Times New Roman" w:cs="Times New Roman"/>
          <w:color w:val="000000"/>
          <w:sz w:val="28"/>
          <w:szCs w:val="28"/>
        </w:rPr>
        <w:softHyphen/>
        <w:t>ниями и животными и мерами их охраны.</w:t>
      </w:r>
    </w:p>
    <w:p w:rsidR="00D903A8" w:rsidRPr="00D903A8" w:rsidRDefault="00D903A8" w:rsidP="00D903A8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03A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Экскурсии:</w:t>
      </w:r>
      <w:r w:rsidRPr="00D903A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903A8">
        <w:rPr>
          <w:rFonts w:ascii="Times New Roman" w:hAnsi="Times New Roman" w:cs="Times New Roman"/>
          <w:sz w:val="28"/>
          <w:szCs w:val="28"/>
        </w:rPr>
        <w:t>Живая и неживая природа. Осенние изменения в природе.</w:t>
      </w:r>
    </w:p>
    <w:p w:rsidR="00D903A8" w:rsidRPr="00D903A8" w:rsidRDefault="00D903A8" w:rsidP="00D903A8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03A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Практические работы:</w:t>
      </w:r>
      <w:r w:rsidRPr="00D903A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903A8">
        <w:rPr>
          <w:rFonts w:ascii="Times New Roman" w:hAnsi="Times New Roman" w:cs="Times New Roman"/>
          <w:sz w:val="28"/>
          <w:szCs w:val="28"/>
        </w:rPr>
        <w:t>Знакомство с устройством термометра, измерение температуры воздуха, воды, тела человека. Знакомство с горными породами и минералами. Свойства воды. Распознавание деревьев, кустарников и трав. Знакомство с представителями дикорастущих и культурных растений. Приемы ухода за комнатными растениями.</w:t>
      </w:r>
    </w:p>
    <w:p w:rsidR="00D903A8" w:rsidRPr="00D903A8" w:rsidRDefault="00D903A8" w:rsidP="00D903A8">
      <w:pPr>
        <w:shd w:val="clear" w:color="auto" w:fill="FFFFFF"/>
        <w:spacing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903A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Жизнь города и села (10 ч)</w:t>
      </w:r>
    </w:p>
    <w:p w:rsidR="00D903A8" w:rsidRPr="00D903A8" w:rsidRDefault="00D903A8" w:rsidP="00D903A8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3A8">
        <w:rPr>
          <w:rFonts w:ascii="Times New Roman" w:hAnsi="Times New Roman" w:cs="Times New Roman"/>
          <w:color w:val="000000"/>
          <w:sz w:val="28"/>
          <w:szCs w:val="28"/>
        </w:rPr>
        <w:t>Город (село), где мы живем: основные особенности, дос</w:t>
      </w:r>
      <w:r w:rsidRPr="00D903A8">
        <w:rPr>
          <w:rFonts w:ascii="Times New Roman" w:hAnsi="Times New Roman" w:cs="Times New Roman"/>
          <w:color w:val="000000"/>
          <w:sz w:val="28"/>
          <w:szCs w:val="28"/>
        </w:rPr>
        <w:softHyphen/>
        <w:t>тупные сведения из истории.</w:t>
      </w:r>
    </w:p>
    <w:p w:rsidR="00D903A8" w:rsidRPr="00D903A8" w:rsidRDefault="00D903A8" w:rsidP="00D903A8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3A8">
        <w:rPr>
          <w:rFonts w:ascii="Times New Roman" w:hAnsi="Times New Roman" w:cs="Times New Roman"/>
          <w:color w:val="000000"/>
          <w:sz w:val="28"/>
          <w:szCs w:val="28"/>
        </w:rPr>
        <w:t>Наш дом (городской, сельский). Соблюдение чистоты и порядка на лестничной площадке, в подъезде, во дворе. До</w:t>
      </w:r>
      <w:r w:rsidRPr="00D903A8">
        <w:rPr>
          <w:rFonts w:ascii="Times New Roman" w:hAnsi="Times New Roman" w:cs="Times New Roman"/>
          <w:color w:val="000000"/>
          <w:sz w:val="28"/>
          <w:szCs w:val="28"/>
        </w:rPr>
        <w:softHyphen/>
        <w:t>машний адрес.</w:t>
      </w:r>
    </w:p>
    <w:p w:rsidR="00D903A8" w:rsidRPr="00D903A8" w:rsidRDefault="00D903A8" w:rsidP="00D903A8">
      <w:pPr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3A8">
        <w:rPr>
          <w:rFonts w:ascii="Times New Roman" w:hAnsi="Times New Roman" w:cs="Times New Roman"/>
          <w:color w:val="000000"/>
          <w:sz w:val="28"/>
          <w:szCs w:val="28"/>
        </w:rPr>
        <w:t>Что такое экономика. Промышленность, сельское хозяй</w:t>
      </w:r>
      <w:r w:rsidRPr="00D903A8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ство, строительство, транспорт, торговля – составные части экономики, их </w:t>
      </w:r>
      <w:r w:rsidRPr="00D903A8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взаимосвязь. Деньги. Первоначальные предс</w:t>
      </w:r>
      <w:r w:rsidRPr="00D903A8">
        <w:rPr>
          <w:rFonts w:ascii="Times New Roman" w:hAnsi="Times New Roman" w:cs="Times New Roman"/>
          <w:color w:val="000000"/>
          <w:sz w:val="28"/>
          <w:szCs w:val="28"/>
        </w:rPr>
        <w:softHyphen/>
        <w:t>тавления об отдельных производственных процессах, напри</w:t>
      </w:r>
      <w:r w:rsidRPr="00D903A8">
        <w:rPr>
          <w:rFonts w:ascii="Times New Roman" w:hAnsi="Times New Roman" w:cs="Times New Roman"/>
          <w:color w:val="000000"/>
          <w:sz w:val="28"/>
          <w:szCs w:val="28"/>
        </w:rPr>
        <w:softHyphen/>
        <w:t>мер от глиняного карьера до керамических изделий, от стрижки овец до шерстяного трикотажа и т. д. (по усмотре</w:t>
      </w:r>
      <w:r w:rsidRPr="00D903A8">
        <w:rPr>
          <w:rFonts w:ascii="Times New Roman" w:hAnsi="Times New Roman" w:cs="Times New Roman"/>
          <w:color w:val="000000"/>
          <w:sz w:val="28"/>
          <w:szCs w:val="28"/>
        </w:rPr>
        <w:softHyphen/>
        <w:t>нию учителя).</w:t>
      </w:r>
    </w:p>
    <w:p w:rsidR="00D903A8" w:rsidRPr="00D903A8" w:rsidRDefault="00D903A8" w:rsidP="00D903A8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3A8">
        <w:rPr>
          <w:rFonts w:ascii="Times New Roman" w:hAnsi="Times New Roman" w:cs="Times New Roman"/>
          <w:color w:val="000000"/>
          <w:sz w:val="28"/>
          <w:szCs w:val="28"/>
        </w:rPr>
        <w:t>Промышленные предприятия своего города (изучается по усмотрению учителя). Строительство в городе (селе).</w:t>
      </w:r>
    </w:p>
    <w:p w:rsidR="00D903A8" w:rsidRPr="00D903A8" w:rsidRDefault="00D903A8" w:rsidP="00D903A8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3A8">
        <w:rPr>
          <w:rFonts w:ascii="Times New Roman" w:hAnsi="Times New Roman" w:cs="Times New Roman"/>
          <w:color w:val="000000"/>
          <w:sz w:val="28"/>
          <w:szCs w:val="28"/>
        </w:rPr>
        <w:t>Какой бывает транспорт: наземный, водный, воздушный, подземный; пассажирский, грузовой, специальный. Пассажир</w:t>
      </w:r>
      <w:r w:rsidRPr="00D903A8">
        <w:rPr>
          <w:rFonts w:ascii="Times New Roman" w:hAnsi="Times New Roman" w:cs="Times New Roman"/>
          <w:color w:val="000000"/>
          <w:sz w:val="28"/>
          <w:szCs w:val="28"/>
        </w:rPr>
        <w:softHyphen/>
        <w:t>ский транспорт города.</w:t>
      </w:r>
    </w:p>
    <w:p w:rsidR="00D903A8" w:rsidRPr="00D903A8" w:rsidRDefault="00D903A8" w:rsidP="00D903A8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3A8">
        <w:rPr>
          <w:rFonts w:ascii="Times New Roman" w:hAnsi="Times New Roman" w:cs="Times New Roman"/>
          <w:color w:val="000000"/>
          <w:sz w:val="28"/>
          <w:szCs w:val="28"/>
        </w:rPr>
        <w:t>Магазины города, села (изучается по усмотрению учителя).</w:t>
      </w:r>
    </w:p>
    <w:p w:rsidR="00D903A8" w:rsidRPr="00D903A8" w:rsidRDefault="00D903A8" w:rsidP="00D903A8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3A8">
        <w:rPr>
          <w:rFonts w:ascii="Times New Roman" w:hAnsi="Times New Roman" w:cs="Times New Roman"/>
          <w:color w:val="000000"/>
          <w:sz w:val="28"/>
          <w:szCs w:val="28"/>
        </w:rPr>
        <w:t>Культура и образование в нашем крае: музеи, театры, школы, вузы и   т. д. (по выбору учителя).</w:t>
      </w:r>
    </w:p>
    <w:p w:rsidR="00D903A8" w:rsidRPr="00D903A8" w:rsidRDefault="00D903A8" w:rsidP="00D903A8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3A8">
        <w:rPr>
          <w:rFonts w:ascii="Times New Roman" w:hAnsi="Times New Roman" w:cs="Times New Roman"/>
          <w:color w:val="000000"/>
          <w:sz w:val="28"/>
          <w:szCs w:val="28"/>
        </w:rPr>
        <w:t>Профессии людей, занятых на производстве. Труд писа</w:t>
      </w:r>
      <w:r w:rsidRPr="00D903A8">
        <w:rPr>
          <w:rFonts w:ascii="Times New Roman" w:hAnsi="Times New Roman" w:cs="Times New Roman"/>
          <w:color w:val="000000"/>
          <w:sz w:val="28"/>
          <w:szCs w:val="28"/>
        </w:rPr>
        <w:softHyphen/>
        <w:t>теля, ученого, артиста, учителя, других деятелей культуры и образования (по усмотрению учителя).</w:t>
      </w:r>
    </w:p>
    <w:p w:rsidR="00D903A8" w:rsidRPr="00D903A8" w:rsidRDefault="00D903A8" w:rsidP="00D903A8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3A8">
        <w:rPr>
          <w:rFonts w:ascii="Times New Roman" w:hAnsi="Times New Roman" w:cs="Times New Roman"/>
          <w:color w:val="000000"/>
          <w:sz w:val="28"/>
          <w:szCs w:val="28"/>
        </w:rPr>
        <w:t>Сезонные изменения в природе: зимние явления. Эколо</w:t>
      </w:r>
      <w:r w:rsidRPr="00D903A8">
        <w:rPr>
          <w:rFonts w:ascii="Times New Roman" w:hAnsi="Times New Roman" w:cs="Times New Roman"/>
          <w:color w:val="000000"/>
          <w:sz w:val="28"/>
          <w:szCs w:val="28"/>
        </w:rPr>
        <w:softHyphen/>
        <w:t>гические связи в зимнем лесу.</w:t>
      </w:r>
    </w:p>
    <w:p w:rsidR="00D903A8" w:rsidRPr="00D903A8" w:rsidRDefault="00D903A8" w:rsidP="00D903A8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03A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Экскурсии:</w:t>
      </w:r>
      <w:r w:rsidRPr="00D903A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903A8">
        <w:rPr>
          <w:rFonts w:ascii="Times New Roman" w:hAnsi="Times New Roman" w:cs="Times New Roman"/>
          <w:sz w:val="28"/>
          <w:szCs w:val="28"/>
        </w:rPr>
        <w:t>Зимние изменения в природе. Знакомство с достопримечательностями родного города.</w:t>
      </w:r>
    </w:p>
    <w:p w:rsidR="00D903A8" w:rsidRPr="00D903A8" w:rsidRDefault="00D903A8" w:rsidP="00D903A8">
      <w:pPr>
        <w:shd w:val="clear" w:color="auto" w:fill="FFFFFF"/>
        <w:spacing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903A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Здоровье и безопасность (9ч)</w:t>
      </w:r>
    </w:p>
    <w:p w:rsidR="00D903A8" w:rsidRPr="00D903A8" w:rsidRDefault="00D903A8" w:rsidP="00D903A8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3A8">
        <w:rPr>
          <w:rFonts w:ascii="Times New Roman" w:hAnsi="Times New Roman" w:cs="Times New Roman"/>
          <w:color w:val="000000"/>
          <w:sz w:val="28"/>
          <w:szCs w:val="28"/>
        </w:rPr>
        <w:t>Строение тела человека. Здоровье человека – его важней</w:t>
      </w:r>
      <w:r w:rsidRPr="00D903A8">
        <w:rPr>
          <w:rFonts w:ascii="Times New Roman" w:hAnsi="Times New Roman" w:cs="Times New Roman"/>
          <w:color w:val="000000"/>
          <w:sz w:val="28"/>
          <w:szCs w:val="28"/>
        </w:rPr>
        <w:softHyphen/>
        <w:t>шее богатство. Режим дня. Правила личной гигиены. Наибо</w:t>
      </w:r>
      <w:r w:rsidRPr="00D903A8">
        <w:rPr>
          <w:rFonts w:ascii="Times New Roman" w:hAnsi="Times New Roman" w:cs="Times New Roman"/>
          <w:color w:val="000000"/>
          <w:sz w:val="28"/>
          <w:szCs w:val="28"/>
        </w:rPr>
        <w:softHyphen/>
        <w:t>лее распространенные заболевания, их предупреждение и ле</w:t>
      </w:r>
      <w:r w:rsidRPr="00D903A8">
        <w:rPr>
          <w:rFonts w:ascii="Times New Roman" w:hAnsi="Times New Roman" w:cs="Times New Roman"/>
          <w:color w:val="000000"/>
          <w:sz w:val="28"/>
          <w:szCs w:val="28"/>
        </w:rPr>
        <w:softHyphen/>
        <w:t>чение; поликлиника, больница и другие учреждения здраво</w:t>
      </w:r>
      <w:r w:rsidRPr="00D903A8">
        <w:rPr>
          <w:rFonts w:ascii="Times New Roman" w:hAnsi="Times New Roman" w:cs="Times New Roman"/>
          <w:color w:val="000000"/>
          <w:sz w:val="28"/>
          <w:szCs w:val="28"/>
        </w:rPr>
        <w:softHyphen/>
        <w:t>охранения; специальности врачей: терапевт, стоматолог, отоларинголог и др. (изучается по усмотрению учителя).</w:t>
      </w:r>
    </w:p>
    <w:p w:rsidR="00D903A8" w:rsidRPr="00D903A8" w:rsidRDefault="00D903A8" w:rsidP="00D903A8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3A8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Правила безопасного поведения на улицах и дорогах. Правила и безопасность дорожного движения (в частности, касающейся пешеходов и пассажиров транспортных средств).</w:t>
      </w:r>
    </w:p>
    <w:p w:rsidR="00D903A8" w:rsidRPr="00D903A8" w:rsidRDefault="00D903A8" w:rsidP="00D903A8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3A8">
        <w:rPr>
          <w:rFonts w:ascii="Times New Roman" w:hAnsi="Times New Roman" w:cs="Times New Roman"/>
          <w:color w:val="000000"/>
          <w:sz w:val="28"/>
          <w:szCs w:val="28"/>
        </w:rPr>
        <w:t>Меры безопасности в домашних условиях (при обраще</w:t>
      </w:r>
      <w:r w:rsidRPr="00D903A8">
        <w:rPr>
          <w:rFonts w:ascii="Times New Roman" w:hAnsi="Times New Roman" w:cs="Times New Roman"/>
          <w:color w:val="000000"/>
          <w:sz w:val="28"/>
          <w:szCs w:val="28"/>
        </w:rPr>
        <w:softHyphen/>
        <w:t>нии с бытовой техникой, острыми предметами и т. д.). Про</w:t>
      </w:r>
      <w:r w:rsidRPr="00D903A8">
        <w:rPr>
          <w:rFonts w:ascii="Times New Roman" w:hAnsi="Times New Roman" w:cs="Times New Roman"/>
          <w:color w:val="000000"/>
          <w:sz w:val="28"/>
          <w:szCs w:val="28"/>
        </w:rPr>
        <w:softHyphen/>
        <w:t>тивопожарная безопасность.</w:t>
      </w:r>
    </w:p>
    <w:p w:rsidR="00D903A8" w:rsidRPr="00D903A8" w:rsidRDefault="00D903A8" w:rsidP="00D903A8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3A8">
        <w:rPr>
          <w:rFonts w:ascii="Times New Roman" w:hAnsi="Times New Roman" w:cs="Times New Roman"/>
          <w:color w:val="000000"/>
          <w:sz w:val="28"/>
          <w:szCs w:val="28"/>
        </w:rPr>
        <w:t>Правила безопасного поведения на воде. Правило эколо</w:t>
      </w:r>
      <w:r w:rsidRPr="00D903A8">
        <w:rPr>
          <w:rFonts w:ascii="Times New Roman" w:hAnsi="Times New Roman" w:cs="Times New Roman"/>
          <w:color w:val="000000"/>
          <w:sz w:val="28"/>
          <w:szCs w:val="28"/>
        </w:rPr>
        <w:softHyphen/>
        <w:t>гической безопасности: не купаться в загрязненных водоемах.</w:t>
      </w:r>
    </w:p>
    <w:p w:rsidR="00D903A8" w:rsidRPr="00D903A8" w:rsidRDefault="00D903A8" w:rsidP="00D903A8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3A8">
        <w:rPr>
          <w:rFonts w:ascii="Times New Roman" w:hAnsi="Times New Roman" w:cs="Times New Roman"/>
          <w:color w:val="000000"/>
          <w:sz w:val="28"/>
          <w:szCs w:val="28"/>
        </w:rPr>
        <w:t>Съедобные и несъедобные ягоды и грибы. Жалящие на</w:t>
      </w:r>
      <w:r w:rsidRPr="00D903A8">
        <w:rPr>
          <w:rFonts w:ascii="Times New Roman" w:hAnsi="Times New Roman" w:cs="Times New Roman"/>
          <w:color w:val="000000"/>
          <w:sz w:val="28"/>
          <w:szCs w:val="28"/>
        </w:rPr>
        <w:softHyphen/>
        <w:t>секомые. Ориентация в опасных ситуациях при контактах с людьми: незнакомый человек предлагает пойти с ним по</w:t>
      </w:r>
      <w:r w:rsidRPr="00D903A8">
        <w:rPr>
          <w:rFonts w:ascii="Times New Roman" w:hAnsi="Times New Roman" w:cs="Times New Roman"/>
          <w:color w:val="000000"/>
          <w:sz w:val="28"/>
          <w:szCs w:val="28"/>
        </w:rPr>
        <w:softHyphen/>
        <w:t>кататься на машине, открыть дверь в квартиру в отсутствие взрослых и т. д.</w:t>
      </w:r>
    </w:p>
    <w:p w:rsidR="00D903A8" w:rsidRPr="00D903A8" w:rsidRDefault="00D903A8" w:rsidP="00D903A8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03A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Практическая работа:</w:t>
      </w:r>
      <w:r w:rsidRPr="00D903A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903A8">
        <w:rPr>
          <w:rFonts w:ascii="Times New Roman" w:hAnsi="Times New Roman" w:cs="Times New Roman"/>
          <w:sz w:val="28"/>
          <w:szCs w:val="28"/>
        </w:rPr>
        <w:t>Отработка правил перехода улицы.</w:t>
      </w:r>
    </w:p>
    <w:p w:rsidR="00D903A8" w:rsidRPr="00D903A8" w:rsidRDefault="00D903A8" w:rsidP="00D903A8">
      <w:pPr>
        <w:shd w:val="clear" w:color="auto" w:fill="FFFFFF"/>
        <w:spacing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903A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Общение (7 ч)</w:t>
      </w:r>
    </w:p>
    <w:p w:rsidR="00D903A8" w:rsidRPr="00D903A8" w:rsidRDefault="00D903A8" w:rsidP="00D903A8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3A8">
        <w:rPr>
          <w:rFonts w:ascii="Times New Roman" w:hAnsi="Times New Roman" w:cs="Times New Roman"/>
          <w:color w:val="000000"/>
          <w:sz w:val="28"/>
          <w:szCs w:val="28"/>
        </w:rPr>
        <w:t>Труд и отдых в семье. Внимательные и заботливые отно</w:t>
      </w:r>
      <w:r w:rsidRPr="00D903A8">
        <w:rPr>
          <w:rFonts w:ascii="Times New Roman" w:hAnsi="Times New Roman" w:cs="Times New Roman"/>
          <w:color w:val="000000"/>
          <w:sz w:val="28"/>
          <w:szCs w:val="28"/>
        </w:rPr>
        <w:softHyphen/>
        <w:t>шения между членами семьи. Имена и отчества родителей.</w:t>
      </w:r>
    </w:p>
    <w:p w:rsidR="00D903A8" w:rsidRPr="00D903A8" w:rsidRDefault="00D903A8" w:rsidP="00D903A8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3A8">
        <w:rPr>
          <w:rFonts w:ascii="Times New Roman" w:hAnsi="Times New Roman" w:cs="Times New Roman"/>
          <w:color w:val="000000"/>
          <w:sz w:val="28"/>
          <w:szCs w:val="28"/>
        </w:rPr>
        <w:t>Школьные товарищи, друзья, совместные учеба, игры, от</w:t>
      </w:r>
      <w:r w:rsidRPr="00D903A8">
        <w:rPr>
          <w:rFonts w:ascii="Times New Roman" w:hAnsi="Times New Roman" w:cs="Times New Roman"/>
          <w:color w:val="000000"/>
          <w:sz w:val="28"/>
          <w:szCs w:val="28"/>
        </w:rPr>
        <w:softHyphen/>
        <w:t>дых. Взаимоотношения мальчиков и девочек.</w:t>
      </w:r>
    </w:p>
    <w:p w:rsidR="00D903A8" w:rsidRPr="00D903A8" w:rsidRDefault="00D903A8" w:rsidP="00D903A8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3A8">
        <w:rPr>
          <w:rFonts w:ascii="Times New Roman" w:hAnsi="Times New Roman" w:cs="Times New Roman"/>
          <w:color w:val="000000"/>
          <w:sz w:val="28"/>
          <w:szCs w:val="28"/>
        </w:rPr>
        <w:t>Правила вежливости (дома, в школе, на улице). Этикет телефонного разговора. Прием гостей и поведение в гостях. Как вести себя за столом. Культура поведения в обществен</w:t>
      </w:r>
      <w:r w:rsidRPr="00D903A8">
        <w:rPr>
          <w:rFonts w:ascii="Times New Roman" w:hAnsi="Times New Roman" w:cs="Times New Roman"/>
          <w:color w:val="000000"/>
          <w:sz w:val="28"/>
          <w:szCs w:val="28"/>
        </w:rPr>
        <w:softHyphen/>
        <w:t>ных местах (кинотеатре, транспорте и т. д.).</w:t>
      </w:r>
    </w:p>
    <w:p w:rsidR="00D903A8" w:rsidRPr="00D903A8" w:rsidRDefault="00D903A8" w:rsidP="00D903A8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03A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Практическая работа:</w:t>
      </w:r>
      <w:r w:rsidRPr="00D903A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903A8">
        <w:rPr>
          <w:rFonts w:ascii="Times New Roman" w:hAnsi="Times New Roman" w:cs="Times New Roman"/>
          <w:sz w:val="28"/>
          <w:szCs w:val="28"/>
        </w:rPr>
        <w:t>Отработка основных правил этикета.</w:t>
      </w:r>
    </w:p>
    <w:p w:rsidR="00D903A8" w:rsidRPr="00D903A8" w:rsidRDefault="00D903A8" w:rsidP="00D903A8">
      <w:pPr>
        <w:shd w:val="clear" w:color="auto" w:fill="FFFFFF"/>
        <w:spacing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903A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Путешествия (17 ч)</w:t>
      </w:r>
    </w:p>
    <w:p w:rsidR="00D903A8" w:rsidRPr="00D903A8" w:rsidRDefault="00D903A8" w:rsidP="00D903A8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3A8">
        <w:rPr>
          <w:rFonts w:ascii="Times New Roman" w:hAnsi="Times New Roman" w:cs="Times New Roman"/>
          <w:color w:val="000000"/>
          <w:sz w:val="28"/>
          <w:szCs w:val="28"/>
        </w:rPr>
        <w:t>Горизонт. Линия горизонта. Основные стороны горизон</w:t>
      </w:r>
      <w:r w:rsidRPr="00D903A8">
        <w:rPr>
          <w:rFonts w:ascii="Times New Roman" w:hAnsi="Times New Roman" w:cs="Times New Roman"/>
          <w:color w:val="000000"/>
          <w:sz w:val="28"/>
          <w:szCs w:val="28"/>
        </w:rPr>
        <w:softHyphen/>
        <w:t>та, их определение по компасу.</w:t>
      </w:r>
    </w:p>
    <w:p w:rsidR="00D903A8" w:rsidRPr="00D903A8" w:rsidRDefault="00D903A8" w:rsidP="00D903A8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3A8">
        <w:rPr>
          <w:rFonts w:ascii="Times New Roman" w:hAnsi="Times New Roman" w:cs="Times New Roman"/>
          <w:color w:val="000000"/>
          <w:sz w:val="28"/>
          <w:szCs w:val="28"/>
        </w:rPr>
        <w:lastRenderedPageBreak/>
        <w:t>Формы земной поверхности: равнины и горы, холмы, ов</w:t>
      </w:r>
      <w:r w:rsidRPr="00D903A8">
        <w:rPr>
          <w:rFonts w:ascii="Times New Roman" w:hAnsi="Times New Roman" w:cs="Times New Roman"/>
          <w:color w:val="000000"/>
          <w:sz w:val="28"/>
          <w:szCs w:val="28"/>
        </w:rPr>
        <w:softHyphen/>
        <w:t>раги. Разнообразие водоемов: река, озеро, море и др. Части реки (исток, устье, русло); притоки.</w:t>
      </w:r>
    </w:p>
    <w:p w:rsidR="00D903A8" w:rsidRPr="00D903A8" w:rsidRDefault="00D903A8" w:rsidP="00D903A8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3A8">
        <w:rPr>
          <w:rFonts w:ascii="Times New Roman" w:hAnsi="Times New Roman" w:cs="Times New Roman"/>
          <w:color w:val="000000"/>
          <w:sz w:val="28"/>
          <w:szCs w:val="28"/>
        </w:rPr>
        <w:t>Сезонные изменения в природе: весенние и летние явле</w:t>
      </w:r>
      <w:r w:rsidRPr="00D903A8">
        <w:rPr>
          <w:rFonts w:ascii="Times New Roman" w:hAnsi="Times New Roman" w:cs="Times New Roman"/>
          <w:color w:val="000000"/>
          <w:sz w:val="28"/>
          <w:szCs w:val="28"/>
        </w:rPr>
        <w:softHyphen/>
        <w:t>ния. Бережное отношение к природе весной и летом.</w:t>
      </w:r>
    </w:p>
    <w:p w:rsidR="00D903A8" w:rsidRPr="00D903A8" w:rsidRDefault="00D903A8" w:rsidP="00D903A8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3A8">
        <w:rPr>
          <w:rFonts w:ascii="Times New Roman" w:hAnsi="Times New Roman" w:cs="Times New Roman"/>
          <w:color w:val="000000"/>
          <w:sz w:val="28"/>
          <w:szCs w:val="28"/>
        </w:rPr>
        <w:t>Изображение нашей страны на карте. Как читать карту. Москва – столица России. Московский Кремль и другие дос</w:t>
      </w:r>
      <w:r w:rsidRPr="00D903A8">
        <w:rPr>
          <w:rFonts w:ascii="Times New Roman" w:hAnsi="Times New Roman" w:cs="Times New Roman"/>
          <w:color w:val="000000"/>
          <w:sz w:val="28"/>
          <w:szCs w:val="28"/>
        </w:rPr>
        <w:softHyphen/>
        <w:t>топримечательности столицы.</w:t>
      </w:r>
    </w:p>
    <w:p w:rsidR="00D903A8" w:rsidRPr="00D903A8" w:rsidRDefault="00D903A8" w:rsidP="00D903A8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3A8">
        <w:rPr>
          <w:rFonts w:ascii="Times New Roman" w:hAnsi="Times New Roman" w:cs="Times New Roman"/>
          <w:color w:val="000000"/>
          <w:sz w:val="28"/>
          <w:szCs w:val="28"/>
        </w:rPr>
        <w:t>Знакомство с другими городами нашей страны (изучает</w:t>
      </w:r>
      <w:r w:rsidRPr="00D903A8">
        <w:rPr>
          <w:rFonts w:ascii="Times New Roman" w:hAnsi="Times New Roman" w:cs="Times New Roman"/>
          <w:color w:val="000000"/>
          <w:sz w:val="28"/>
          <w:szCs w:val="28"/>
        </w:rPr>
        <w:softHyphen/>
        <w:t>ся по усмотрению учителя).</w:t>
      </w:r>
    </w:p>
    <w:p w:rsidR="00D903A8" w:rsidRPr="00D903A8" w:rsidRDefault="00D903A8" w:rsidP="00D903A8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03A8">
        <w:rPr>
          <w:rFonts w:ascii="Times New Roman" w:hAnsi="Times New Roman" w:cs="Times New Roman"/>
          <w:color w:val="000000"/>
          <w:sz w:val="28"/>
          <w:szCs w:val="28"/>
        </w:rPr>
        <w:t>Карта мира. Материки и океаны. Страны мира.</w:t>
      </w:r>
    </w:p>
    <w:p w:rsidR="00D903A8" w:rsidRPr="00D903A8" w:rsidRDefault="00D903A8" w:rsidP="00D903A8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03A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Экскурсии:</w:t>
      </w:r>
      <w:r w:rsidRPr="00D903A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903A8">
        <w:rPr>
          <w:rFonts w:ascii="Times New Roman" w:hAnsi="Times New Roman" w:cs="Times New Roman"/>
          <w:sz w:val="28"/>
          <w:szCs w:val="28"/>
        </w:rPr>
        <w:t>Весенние изменения в природе. Формы земной поверхности родного края. Водоемы родного края.</w:t>
      </w:r>
    </w:p>
    <w:p w:rsidR="00D903A8" w:rsidRPr="00D903A8" w:rsidRDefault="00D903A8" w:rsidP="00D903A8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03A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Практические работы:</w:t>
      </w:r>
      <w:r w:rsidRPr="00D903A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903A8">
        <w:rPr>
          <w:rFonts w:ascii="Times New Roman" w:hAnsi="Times New Roman" w:cs="Times New Roman"/>
          <w:sz w:val="28"/>
          <w:szCs w:val="28"/>
        </w:rPr>
        <w:t>Определение сторон горизонта по компасу. Основные приемы чтения карты.</w:t>
      </w:r>
    </w:p>
    <w:p w:rsidR="00D903A8" w:rsidRPr="004919ED" w:rsidRDefault="00D903A8" w:rsidP="004919ED">
      <w:pPr>
        <w:pStyle w:val="5"/>
        <w:spacing w:line="360" w:lineRule="auto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r w:rsidRPr="004919ED">
        <w:rPr>
          <w:rFonts w:ascii="Times New Roman" w:hAnsi="Times New Roman" w:cs="Times New Roman"/>
          <w:b/>
          <w:i/>
          <w:color w:val="auto"/>
          <w:sz w:val="28"/>
          <w:szCs w:val="28"/>
        </w:rPr>
        <w:t>Перечень обязательных экскурсий, практических  работ</w:t>
      </w:r>
    </w:p>
    <w:p w:rsidR="00D903A8" w:rsidRPr="00D903A8" w:rsidRDefault="00D903A8" w:rsidP="00D903A8">
      <w:pPr>
        <w:pStyle w:val="ac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903A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Экскурсии:</w:t>
      </w:r>
    </w:p>
    <w:p w:rsidR="00D903A8" w:rsidRPr="00D903A8" w:rsidRDefault="00D903A8" w:rsidP="00D903A8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03A8">
        <w:rPr>
          <w:rFonts w:ascii="Times New Roman" w:hAnsi="Times New Roman" w:cs="Times New Roman"/>
          <w:sz w:val="28"/>
          <w:szCs w:val="28"/>
        </w:rPr>
        <w:t>Что нас окружает?</w:t>
      </w:r>
    </w:p>
    <w:p w:rsidR="00D903A8" w:rsidRPr="00D903A8" w:rsidRDefault="00D903A8" w:rsidP="00D903A8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03A8">
        <w:rPr>
          <w:rFonts w:ascii="Times New Roman" w:hAnsi="Times New Roman" w:cs="Times New Roman"/>
          <w:sz w:val="28"/>
          <w:szCs w:val="28"/>
        </w:rPr>
        <w:t>Живая и неживая природа.</w:t>
      </w:r>
    </w:p>
    <w:p w:rsidR="00D903A8" w:rsidRPr="00D903A8" w:rsidRDefault="00D903A8" w:rsidP="00D903A8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03A8">
        <w:rPr>
          <w:rFonts w:ascii="Times New Roman" w:hAnsi="Times New Roman" w:cs="Times New Roman"/>
          <w:sz w:val="28"/>
          <w:szCs w:val="28"/>
        </w:rPr>
        <w:t>Осенние изменения в природе.</w:t>
      </w:r>
    </w:p>
    <w:p w:rsidR="00D903A8" w:rsidRPr="00D903A8" w:rsidRDefault="00D903A8" w:rsidP="00D903A8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03A8">
        <w:rPr>
          <w:rFonts w:ascii="Times New Roman" w:hAnsi="Times New Roman" w:cs="Times New Roman"/>
          <w:sz w:val="28"/>
          <w:szCs w:val="28"/>
        </w:rPr>
        <w:t>Зимние изменения в природе.</w:t>
      </w:r>
    </w:p>
    <w:p w:rsidR="00D903A8" w:rsidRPr="00D903A8" w:rsidRDefault="00D903A8" w:rsidP="00D903A8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03A8">
        <w:rPr>
          <w:rFonts w:ascii="Times New Roman" w:hAnsi="Times New Roman" w:cs="Times New Roman"/>
          <w:sz w:val="28"/>
          <w:szCs w:val="28"/>
        </w:rPr>
        <w:t>Знакомство с достопримечательностями родного города.</w:t>
      </w:r>
    </w:p>
    <w:p w:rsidR="00D903A8" w:rsidRPr="00D903A8" w:rsidRDefault="00D903A8" w:rsidP="00D903A8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03A8">
        <w:rPr>
          <w:rFonts w:ascii="Times New Roman" w:hAnsi="Times New Roman" w:cs="Times New Roman"/>
          <w:sz w:val="28"/>
          <w:szCs w:val="28"/>
        </w:rPr>
        <w:t>Весенние изменения в природе.</w:t>
      </w:r>
    </w:p>
    <w:p w:rsidR="00D903A8" w:rsidRPr="00D903A8" w:rsidRDefault="00D903A8" w:rsidP="00D903A8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03A8">
        <w:rPr>
          <w:rFonts w:ascii="Times New Roman" w:hAnsi="Times New Roman" w:cs="Times New Roman"/>
          <w:sz w:val="28"/>
          <w:szCs w:val="28"/>
        </w:rPr>
        <w:t>Формы земной поверхности родного края.</w:t>
      </w:r>
    </w:p>
    <w:p w:rsidR="00D903A8" w:rsidRPr="00D903A8" w:rsidRDefault="00D903A8" w:rsidP="00D903A8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03A8">
        <w:rPr>
          <w:rFonts w:ascii="Times New Roman" w:hAnsi="Times New Roman" w:cs="Times New Roman"/>
          <w:sz w:val="28"/>
          <w:szCs w:val="28"/>
        </w:rPr>
        <w:t>Водоемы родного края.</w:t>
      </w:r>
    </w:p>
    <w:p w:rsidR="00D903A8" w:rsidRPr="00D903A8" w:rsidRDefault="00D903A8" w:rsidP="00D903A8">
      <w:pPr>
        <w:pStyle w:val="ac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903A8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Практические работы:</w:t>
      </w:r>
    </w:p>
    <w:p w:rsidR="00D903A8" w:rsidRPr="00D903A8" w:rsidRDefault="00D903A8" w:rsidP="00D903A8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03A8">
        <w:rPr>
          <w:rFonts w:ascii="Times New Roman" w:hAnsi="Times New Roman" w:cs="Times New Roman"/>
          <w:sz w:val="28"/>
          <w:szCs w:val="28"/>
        </w:rPr>
        <w:t>Знакомство с устройством термометра, измерение температуры воздуха, воды, тела человека.</w:t>
      </w:r>
    </w:p>
    <w:p w:rsidR="00D903A8" w:rsidRPr="00D903A8" w:rsidRDefault="00D903A8" w:rsidP="00D903A8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03A8">
        <w:rPr>
          <w:rFonts w:ascii="Times New Roman" w:hAnsi="Times New Roman" w:cs="Times New Roman"/>
          <w:sz w:val="28"/>
          <w:szCs w:val="28"/>
        </w:rPr>
        <w:t>Знакомство с горными породами и минералами.</w:t>
      </w:r>
    </w:p>
    <w:p w:rsidR="00D903A8" w:rsidRPr="00D903A8" w:rsidRDefault="00D903A8" w:rsidP="00D903A8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03A8">
        <w:rPr>
          <w:rFonts w:ascii="Times New Roman" w:hAnsi="Times New Roman" w:cs="Times New Roman"/>
          <w:sz w:val="28"/>
          <w:szCs w:val="28"/>
        </w:rPr>
        <w:t>Свойства воды.</w:t>
      </w:r>
    </w:p>
    <w:p w:rsidR="00D903A8" w:rsidRPr="00D903A8" w:rsidRDefault="00D903A8" w:rsidP="00D903A8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03A8">
        <w:rPr>
          <w:rFonts w:ascii="Times New Roman" w:hAnsi="Times New Roman" w:cs="Times New Roman"/>
          <w:sz w:val="28"/>
          <w:szCs w:val="28"/>
        </w:rPr>
        <w:t>Распознавание деревьев, кустарников и трав.</w:t>
      </w:r>
    </w:p>
    <w:p w:rsidR="00D903A8" w:rsidRPr="00D903A8" w:rsidRDefault="00D903A8" w:rsidP="00D903A8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03A8">
        <w:rPr>
          <w:rFonts w:ascii="Times New Roman" w:hAnsi="Times New Roman" w:cs="Times New Roman"/>
          <w:sz w:val="28"/>
          <w:szCs w:val="28"/>
        </w:rPr>
        <w:t>Знакомство с представителями дикорастущих и культурных растений.</w:t>
      </w:r>
    </w:p>
    <w:p w:rsidR="00D903A8" w:rsidRPr="00D903A8" w:rsidRDefault="00D903A8" w:rsidP="00D903A8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03A8">
        <w:rPr>
          <w:rFonts w:ascii="Times New Roman" w:hAnsi="Times New Roman" w:cs="Times New Roman"/>
          <w:sz w:val="28"/>
          <w:szCs w:val="28"/>
        </w:rPr>
        <w:t>Приемы ухода за комнатными растениями.</w:t>
      </w:r>
    </w:p>
    <w:p w:rsidR="00D903A8" w:rsidRPr="00D903A8" w:rsidRDefault="00D903A8" w:rsidP="00D903A8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03A8">
        <w:rPr>
          <w:rFonts w:ascii="Times New Roman" w:hAnsi="Times New Roman" w:cs="Times New Roman"/>
          <w:sz w:val="28"/>
          <w:szCs w:val="28"/>
        </w:rPr>
        <w:t>Отработка правил перехода улицы.</w:t>
      </w:r>
    </w:p>
    <w:p w:rsidR="00D903A8" w:rsidRPr="00D903A8" w:rsidRDefault="00D903A8" w:rsidP="00D903A8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03A8">
        <w:rPr>
          <w:rFonts w:ascii="Times New Roman" w:hAnsi="Times New Roman" w:cs="Times New Roman"/>
          <w:sz w:val="28"/>
          <w:szCs w:val="28"/>
        </w:rPr>
        <w:t>Отработка основных правил этикета.</w:t>
      </w:r>
    </w:p>
    <w:p w:rsidR="00D903A8" w:rsidRPr="00D903A8" w:rsidRDefault="00D903A8" w:rsidP="00D903A8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03A8">
        <w:rPr>
          <w:rFonts w:ascii="Times New Roman" w:hAnsi="Times New Roman" w:cs="Times New Roman"/>
          <w:sz w:val="28"/>
          <w:szCs w:val="28"/>
        </w:rPr>
        <w:t>Определение сторон горизонта по компасу.</w:t>
      </w:r>
    </w:p>
    <w:p w:rsidR="00D903A8" w:rsidRPr="00D903A8" w:rsidRDefault="00D903A8" w:rsidP="00D903A8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03A8">
        <w:rPr>
          <w:rFonts w:ascii="Times New Roman" w:hAnsi="Times New Roman" w:cs="Times New Roman"/>
          <w:sz w:val="28"/>
          <w:szCs w:val="28"/>
        </w:rPr>
        <w:t>Основные приемы чтения карты.</w:t>
      </w:r>
    </w:p>
    <w:p w:rsidR="00D903A8" w:rsidRDefault="00D903A8" w:rsidP="00D903A8">
      <w:pPr>
        <w:spacing w:line="360" w:lineRule="auto"/>
        <w:rPr>
          <w:b/>
          <w:sz w:val="28"/>
          <w:szCs w:val="28"/>
        </w:rPr>
      </w:pPr>
    </w:p>
    <w:p w:rsidR="00D903A8" w:rsidRDefault="00D903A8" w:rsidP="00D903A8">
      <w:pPr>
        <w:spacing w:line="360" w:lineRule="auto"/>
        <w:rPr>
          <w:b/>
          <w:sz w:val="28"/>
          <w:szCs w:val="28"/>
        </w:rPr>
      </w:pPr>
    </w:p>
    <w:p w:rsidR="00D903A8" w:rsidRDefault="00D903A8" w:rsidP="00D903A8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D903A8" w:rsidRDefault="00D903A8" w:rsidP="00D903A8">
      <w:pPr>
        <w:spacing w:line="360" w:lineRule="auto"/>
        <w:rPr>
          <w:b/>
          <w:sz w:val="28"/>
          <w:szCs w:val="28"/>
        </w:rPr>
      </w:pPr>
    </w:p>
    <w:p w:rsidR="00D903A8" w:rsidRDefault="00D903A8" w:rsidP="00D903A8">
      <w:pPr>
        <w:spacing w:line="360" w:lineRule="auto"/>
        <w:rPr>
          <w:b/>
          <w:sz w:val="28"/>
          <w:szCs w:val="28"/>
        </w:rPr>
      </w:pPr>
    </w:p>
    <w:p w:rsidR="00D903A8" w:rsidRDefault="00D903A8" w:rsidP="008A57A0">
      <w:pPr>
        <w:shd w:val="clear" w:color="auto" w:fill="FFFFFF"/>
        <w:autoSpaceDE w:val="0"/>
        <w:rPr>
          <w:rFonts w:ascii="Times New Roman" w:hAnsi="Times New Roman"/>
          <w:sz w:val="28"/>
          <w:szCs w:val="28"/>
        </w:rPr>
      </w:pPr>
    </w:p>
    <w:p w:rsidR="001D5694" w:rsidRDefault="001D5694" w:rsidP="008A57A0">
      <w:pPr>
        <w:shd w:val="clear" w:color="auto" w:fill="FFFFFF"/>
        <w:autoSpaceDE w:val="0"/>
        <w:rPr>
          <w:rFonts w:ascii="Times New Roman" w:hAnsi="Times New Roman"/>
          <w:sz w:val="28"/>
          <w:szCs w:val="28"/>
        </w:rPr>
      </w:pPr>
    </w:p>
    <w:p w:rsidR="001D5694" w:rsidRDefault="001D5694" w:rsidP="008A57A0">
      <w:pPr>
        <w:shd w:val="clear" w:color="auto" w:fill="FFFFFF"/>
        <w:autoSpaceDE w:val="0"/>
        <w:rPr>
          <w:rFonts w:ascii="Times New Roman" w:hAnsi="Times New Roman"/>
          <w:sz w:val="28"/>
          <w:szCs w:val="28"/>
        </w:rPr>
      </w:pPr>
    </w:p>
    <w:p w:rsidR="001D5694" w:rsidRDefault="001D5694" w:rsidP="008A57A0">
      <w:pPr>
        <w:shd w:val="clear" w:color="auto" w:fill="FFFFFF"/>
        <w:autoSpaceDE w:val="0"/>
        <w:rPr>
          <w:rFonts w:ascii="Times New Roman" w:hAnsi="Times New Roman"/>
          <w:sz w:val="28"/>
          <w:szCs w:val="28"/>
        </w:rPr>
      </w:pPr>
    </w:p>
    <w:p w:rsidR="001D5694" w:rsidRDefault="001D5694" w:rsidP="008A57A0">
      <w:pPr>
        <w:shd w:val="clear" w:color="auto" w:fill="FFFFFF"/>
        <w:autoSpaceDE w:val="0"/>
        <w:rPr>
          <w:rFonts w:ascii="Times New Roman" w:hAnsi="Times New Roman"/>
          <w:sz w:val="28"/>
          <w:szCs w:val="28"/>
        </w:rPr>
      </w:pPr>
    </w:p>
    <w:p w:rsidR="001D5694" w:rsidRDefault="001D5694" w:rsidP="008A57A0">
      <w:pPr>
        <w:shd w:val="clear" w:color="auto" w:fill="FFFFFF"/>
        <w:autoSpaceDE w:val="0"/>
        <w:rPr>
          <w:rFonts w:ascii="Times New Roman" w:hAnsi="Times New Roman"/>
          <w:sz w:val="28"/>
          <w:szCs w:val="28"/>
        </w:rPr>
      </w:pPr>
    </w:p>
    <w:p w:rsidR="001D5694" w:rsidRDefault="001D5694" w:rsidP="008A57A0">
      <w:pPr>
        <w:shd w:val="clear" w:color="auto" w:fill="FFFFFF"/>
        <w:autoSpaceDE w:val="0"/>
        <w:rPr>
          <w:rFonts w:ascii="Times New Roman" w:hAnsi="Times New Roman"/>
          <w:sz w:val="28"/>
          <w:szCs w:val="28"/>
        </w:rPr>
      </w:pPr>
    </w:p>
    <w:p w:rsidR="0073773B" w:rsidRPr="0073773B" w:rsidRDefault="0073773B" w:rsidP="0073773B">
      <w:pPr>
        <w:spacing w:before="280" w:after="28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773B">
        <w:rPr>
          <w:rFonts w:ascii="Times New Roman" w:hAnsi="Times New Roman" w:cs="Times New Roman"/>
          <w:b/>
          <w:sz w:val="28"/>
          <w:szCs w:val="28"/>
        </w:rPr>
        <w:lastRenderedPageBreak/>
        <w:t>Планируемые результаты</w:t>
      </w:r>
    </w:p>
    <w:p w:rsidR="0073773B" w:rsidRPr="0073773B" w:rsidRDefault="0073773B" w:rsidP="00160CC2">
      <w:pPr>
        <w:spacing w:before="280" w:after="28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3773B">
        <w:rPr>
          <w:rFonts w:ascii="Times New Roman" w:hAnsi="Times New Roman" w:cs="Times New Roman"/>
          <w:b/>
          <w:bCs/>
          <w:sz w:val="28"/>
          <w:szCs w:val="28"/>
        </w:rPr>
        <w:t xml:space="preserve">  Личностные результаты:</w:t>
      </w:r>
    </w:p>
    <w:p w:rsidR="0073773B" w:rsidRPr="0073773B" w:rsidRDefault="0073773B" w:rsidP="00160CC2">
      <w:pPr>
        <w:spacing w:before="280" w:after="28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3773B">
        <w:rPr>
          <w:rFonts w:ascii="Times New Roman" w:hAnsi="Times New Roman" w:cs="Times New Roman"/>
          <w:i/>
          <w:iCs/>
          <w:sz w:val="28"/>
          <w:szCs w:val="28"/>
        </w:rPr>
        <w:t>У обучающихся будут сформированы: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внутренняя позиция школь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ника на уровне положительно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го отношения к занятиям по курсу «Окружающий мир», к школе;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интерес к предметно-иссле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довательской деятельности, предложенной в учебнике и учебных пособиях;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ориентация на понимание предложений и оценок учите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лей и товарищей;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понимание причин успеха в учебе;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оценка одноклассников на основе заданных критериев успешности учебной деятель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ности;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понимание нравственного содержания поступков окру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жающих людей;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этические чувства (стыда, вины, совести) на основе ана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лиза поступков одноклассни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ков и собственных поступков;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представление о своей граж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данской идентичности в фор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ме осознания «Я» как гражда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нина России;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представление о своей этни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ческой принадлежности.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3773B">
        <w:rPr>
          <w:rFonts w:ascii="Times New Roman" w:hAnsi="Times New Roman" w:cs="Times New Roman"/>
          <w:i/>
          <w:iCs/>
          <w:sz w:val="28"/>
          <w:szCs w:val="28"/>
        </w:rPr>
        <w:t>Обучающийся получит возможность для формирования: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интереса к познанию окру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жающего мира;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ориентации на анализ соот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ветствия результатов требованиям конкретной учебной задачи;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lastRenderedPageBreak/>
        <w:t>- самооценки на основе задан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ных критериев успешности учебной деятельности;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чувства сопричастности и гордости за свою Родину и па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ров;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ориентации в поведении на принятые моральные нормы;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понимания чувств одноклас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сников, учителей;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представления о красоте природы России и родного края на основе знакомства с окру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жающим миром.</w:t>
      </w:r>
    </w:p>
    <w:p w:rsidR="0073773B" w:rsidRDefault="0073773B" w:rsidP="00160CC2">
      <w:pPr>
        <w:spacing w:before="280" w:after="28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73773B">
        <w:rPr>
          <w:rFonts w:ascii="Times New Roman" w:hAnsi="Times New Roman" w:cs="Times New Roman"/>
          <w:b/>
          <w:bCs/>
          <w:sz w:val="28"/>
          <w:szCs w:val="28"/>
        </w:rPr>
        <w:t>Метапредметные</w:t>
      </w:r>
      <w:proofErr w:type="spellEnd"/>
      <w:r w:rsidRPr="0073773B">
        <w:rPr>
          <w:rFonts w:ascii="Times New Roman" w:hAnsi="Times New Roman" w:cs="Times New Roman"/>
          <w:b/>
          <w:bCs/>
          <w:sz w:val="28"/>
          <w:szCs w:val="28"/>
        </w:rPr>
        <w:t xml:space="preserve">  результаты</w:t>
      </w:r>
    </w:p>
    <w:p w:rsidR="0073773B" w:rsidRPr="0073773B" w:rsidRDefault="0073773B" w:rsidP="00160CC2">
      <w:pPr>
        <w:spacing w:before="280" w:after="28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3773B">
        <w:rPr>
          <w:rFonts w:ascii="Times New Roman" w:hAnsi="Times New Roman" w:cs="Times New Roman"/>
          <w:b/>
          <w:bCs/>
          <w:i/>
          <w:sz w:val="28"/>
          <w:szCs w:val="28"/>
        </w:rPr>
        <w:t>Регулятивные УУД: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3773B">
        <w:rPr>
          <w:rFonts w:ascii="Times New Roman" w:hAnsi="Times New Roman" w:cs="Times New Roman"/>
          <w:i/>
          <w:iCs/>
          <w:sz w:val="28"/>
          <w:szCs w:val="28"/>
        </w:rPr>
        <w:t>Обучающийся научится: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принимать и сохранять учеб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ную задачу;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учитывать выделенные учи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телем ориентиры действия в учебном материале;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принимать установленные правила в планировании и контроле способа решения;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самостоятельно находить несколько вариантов решения учебной задачи, представлен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ной   на   наглядно-образном уровне;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осуществлять пошаговый контроль по результату под руководством учителя;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вносить необходимые кор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рективы в действия на основе принятых правил;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адекватно воспринимать оценку своей работы учителя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ми, товарищами, другими ли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цами;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принимать роль в учебном сотрудничестве;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lastRenderedPageBreak/>
        <w:t>- выполнять учебные дейст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вия в устной, письменной речи и во внутреннем плане.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3773B">
        <w:rPr>
          <w:rFonts w:ascii="Times New Roman" w:hAnsi="Times New Roman" w:cs="Times New Roman"/>
          <w:i/>
          <w:iCs/>
          <w:sz w:val="28"/>
          <w:szCs w:val="28"/>
        </w:rPr>
        <w:t>Обучающийся получит возможность научиться: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контролировать и оцени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вать свои действия при рабо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те с наглядно-образным (ри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сунками, картой), словесно-образным и словесно-логичес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ким материалом при сотруд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ничестве с учителем, одно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классниками;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в сотрудничестве с учите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лем, классом находить не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сколько вариантов решения учебной задачи;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на основе результатов реше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ния практических задач делать теоретические выводы о свой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ствах изучаемых природных объектов в сотрудничестве с учителем и одноклассниками;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самостоятельно адекватно оценивать правильность вы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полнения действия и вносить необходимые коррективы в ис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полнение в конце действия с наг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лядно-образным материалом.</w:t>
      </w:r>
    </w:p>
    <w:p w:rsidR="0073773B" w:rsidRPr="0073773B" w:rsidRDefault="0073773B" w:rsidP="00160CC2">
      <w:pPr>
        <w:spacing w:before="280" w:after="280" w:line="24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73773B">
        <w:rPr>
          <w:rFonts w:ascii="Times New Roman" w:hAnsi="Times New Roman" w:cs="Times New Roman"/>
          <w:b/>
          <w:bCs/>
          <w:i/>
          <w:sz w:val="28"/>
          <w:szCs w:val="28"/>
        </w:rPr>
        <w:t>Познавательные УУД:</w:t>
      </w:r>
    </w:p>
    <w:p w:rsidR="0073773B" w:rsidRPr="0073773B" w:rsidRDefault="0073773B" w:rsidP="00160CC2">
      <w:pPr>
        <w:spacing w:before="280" w:after="28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3773B">
        <w:rPr>
          <w:rFonts w:ascii="Times New Roman" w:hAnsi="Times New Roman" w:cs="Times New Roman"/>
          <w:i/>
          <w:iCs/>
          <w:sz w:val="28"/>
          <w:szCs w:val="28"/>
        </w:rPr>
        <w:t>Обучающийся научится: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пользоваться знаками, сим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волами, таблицами, диаграм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мами, моделями, схемами, приведенными в учебной ли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тературе;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строить сообщения в устной форме;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находить в тексте ответ на заданный вопрос;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ориентироваться на возмож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ное разнообразие способов ре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шения учебной задачи;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анализировать изучаемые объекты с выделением сущест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венных   и   несущественных признаков;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lastRenderedPageBreak/>
        <w:t>- смысловому  восприятию познавательного текста;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анализировать объекты с вы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делением существенных и не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существенных признаков (в кол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лективной организации дея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тельности);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осуществлять синтез как составление целого из частей;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 xml:space="preserve">- проводить сравнение, </w:t>
      </w:r>
      <w:proofErr w:type="spellStart"/>
      <w:r w:rsidRPr="0073773B">
        <w:rPr>
          <w:rFonts w:ascii="Times New Roman" w:hAnsi="Times New Roman" w:cs="Times New Roman"/>
          <w:sz w:val="28"/>
          <w:szCs w:val="28"/>
        </w:rPr>
        <w:t>сериа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цию</w:t>
      </w:r>
      <w:proofErr w:type="spellEnd"/>
      <w:r w:rsidRPr="0073773B">
        <w:rPr>
          <w:rFonts w:ascii="Times New Roman" w:hAnsi="Times New Roman" w:cs="Times New Roman"/>
          <w:sz w:val="28"/>
          <w:szCs w:val="28"/>
        </w:rPr>
        <w:t xml:space="preserve"> и классификацию изучен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ных объектов по самостоя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тельно выделенным основани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ям (критериям) при указании количества групп;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устанавливать причинно-следственные связи в изучае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мом круге явлений;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обобщать (выделять класс объ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ектов как по заданному при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знаку, так и самостоятельно);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подводить анализируемые объекты (явления) под поня</w:t>
      </w:r>
      <w:r w:rsidRPr="0073773B">
        <w:rPr>
          <w:rFonts w:ascii="Times New Roman" w:hAnsi="Times New Roman" w:cs="Times New Roman"/>
          <w:sz w:val="28"/>
          <w:szCs w:val="28"/>
        </w:rPr>
        <w:softHyphen/>
        <w:t xml:space="preserve">тия разного уровня обобщения (природа </w:t>
      </w:r>
      <w:r>
        <w:rPr>
          <w:rFonts w:ascii="Times New Roman" w:hAnsi="Times New Roman" w:cs="Times New Roman"/>
          <w:sz w:val="28"/>
          <w:szCs w:val="28"/>
        </w:rPr>
        <w:t>и вещи, сделанные</w:t>
      </w:r>
      <w:r w:rsidRPr="0073773B">
        <w:rPr>
          <w:rFonts w:ascii="Times New Roman" w:hAnsi="Times New Roman" w:cs="Times New Roman"/>
          <w:sz w:val="28"/>
          <w:szCs w:val="28"/>
        </w:rPr>
        <w:t xml:space="preserve"> челове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ком; природа живая - нежи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вая; группы растений, группы животных);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проводить аналогии между изучаемым материалом и соб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ственным опытом.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3773B">
        <w:rPr>
          <w:rFonts w:ascii="Times New Roman" w:hAnsi="Times New Roman" w:cs="Times New Roman"/>
          <w:i/>
          <w:iCs/>
          <w:sz w:val="28"/>
          <w:szCs w:val="28"/>
        </w:rPr>
        <w:t>Обучающийся получит возможность научиться: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 xml:space="preserve">- осуществлять поиск нужного иллюстративного материала в дополнительных источниках литературы или </w:t>
      </w:r>
      <w:proofErr w:type="spellStart"/>
      <w:r w:rsidRPr="0073773B">
        <w:rPr>
          <w:rFonts w:ascii="Times New Roman" w:hAnsi="Times New Roman" w:cs="Times New Roman"/>
          <w:sz w:val="28"/>
          <w:szCs w:val="28"/>
        </w:rPr>
        <w:t>медиаресурсах</w:t>
      </w:r>
      <w:proofErr w:type="spellEnd"/>
      <w:r w:rsidRPr="0073773B">
        <w:rPr>
          <w:rFonts w:ascii="Times New Roman" w:hAnsi="Times New Roman" w:cs="Times New Roman"/>
          <w:sz w:val="28"/>
          <w:szCs w:val="28"/>
        </w:rPr>
        <w:t>, рекомендуемых учителем;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строить небольшие сообще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ния в устной и письменной форме;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выделять информацию из сообщений разных видов (в т.ч. текстов) в соответствии с учебной задачей;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осуществлять запись (фик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сацию) указанной учителем информации об окружающем мире;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lastRenderedPageBreak/>
        <w:t>- п</w:t>
      </w:r>
      <w:r w:rsidR="00363F10">
        <w:rPr>
          <w:rFonts w:ascii="Times New Roman" w:hAnsi="Times New Roman" w:cs="Times New Roman"/>
          <w:sz w:val="28"/>
          <w:szCs w:val="28"/>
        </w:rPr>
        <w:t xml:space="preserve">роводить сравнение, </w:t>
      </w:r>
      <w:r w:rsidRPr="0073773B">
        <w:rPr>
          <w:rFonts w:ascii="Times New Roman" w:hAnsi="Times New Roman" w:cs="Times New Roman"/>
          <w:sz w:val="28"/>
          <w:szCs w:val="28"/>
        </w:rPr>
        <w:t>классификацию изучен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ных объектов по самостоя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тельно выделенным основани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ям (критериям) при указании и без указания количества групп;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понимать структуру пост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роения рассуждения как связи простых суждений об объекте (явлении);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обобщать (самостоятельно выделять класс объектов).</w:t>
      </w:r>
    </w:p>
    <w:p w:rsidR="0073773B" w:rsidRPr="0073773B" w:rsidRDefault="0073773B" w:rsidP="00160CC2">
      <w:pPr>
        <w:spacing w:before="280" w:after="280" w:line="24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73773B">
        <w:rPr>
          <w:rFonts w:ascii="Times New Roman" w:hAnsi="Times New Roman" w:cs="Times New Roman"/>
          <w:b/>
          <w:bCs/>
          <w:i/>
          <w:sz w:val="28"/>
          <w:szCs w:val="28"/>
        </w:rPr>
        <w:t>Коммуникативные УУД:</w:t>
      </w:r>
    </w:p>
    <w:p w:rsidR="0073773B" w:rsidRPr="0073773B" w:rsidRDefault="0073773B" w:rsidP="00160CC2">
      <w:pPr>
        <w:spacing w:before="280" w:after="28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3773B">
        <w:rPr>
          <w:rFonts w:ascii="Times New Roman" w:hAnsi="Times New Roman" w:cs="Times New Roman"/>
          <w:i/>
          <w:iCs/>
          <w:sz w:val="28"/>
          <w:szCs w:val="28"/>
        </w:rPr>
        <w:t>Обучающийся научится: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выбирать адекватные рече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вые средства в диалоге с учите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лем, одноклассниками;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воспринимать другое мнение и позицию;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формулировать собственное мнение и позицию;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умению договариваться, приходить к общему решению (во фронтальной деятельности под руководством учителя);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строить понятные для парт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нера высказывания;</w:t>
      </w:r>
    </w:p>
    <w:p w:rsidR="00160CC2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задавать вопросы, адекват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ные данной ситуации, позво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ляющие оценить ее в процессе общения.</w:t>
      </w:r>
    </w:p>
    <w:p w:rsidR="0073773B" w:rsidRPr="00160CC2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i/>
          <w:iCs/>
          <w:sz w:val="28"/>
          <w:szCs w:val="28"/>
        </w:rPr>
        <w:t>Обучающийся получит возможность научиться: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строить монологическое высказывание;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ориентироваться на пози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цию партнера в общении и взаимодействии;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учитывать другое мнение и позицию;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lastRenderedPageBreak/>
        <w:t>- умению договариваться, приходить к общему решению (при работе, в группе, в паре);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контролировать действия партнера: оценивать качест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во, последовательность дей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ствий, выполняемых партне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ром, производить сравнение данных операций с тем, как бы их выполнил «я сам»;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адекватно использовать средства устной речи для ре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шения различных коммуника</w:t>
      </w:r>
      <w:r w:rsidRPr="0073773B">
        <w:rPr>
          <w:rFonts w:ascii="Times New Roman" w:hAnsi="Times New Roman" w:cs="Times New Roman"/>
          <w:sz w:val="28"/>
          <w:szCs w:val="28"/>
        </w:rPr>
        <w:softHyphen/>
        <w:t>тивных задач;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 w:rsidRPr="0073773B">
        <w:rPr>
          <w:rFonts w:ascii="Times New Roman" w:hAnsi="Times New Roman" w:cs="Times New Roman"/>
          <w:sz w:val="28"/>
          <w:szCs w:val="28"/>
        </w:rPr>
        <w:t>- навыкам взаимоконтроля.</w:t>
      </w:r>
    </w:p>
    <w:p w:rsidR="0073773B" w:rsidRPr="0073773B" w:rsidRDefault="0073773B" w:rsidP="00160CC2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3773B">
        <w:rPr>
          <w:rFonts w:ascii="Times New Roman" w:hAnsi="Times New Roman" w:cs="Times New Roman"/>
          <w:b/>
          <w:bCs/>
          <w:sz w:val="28"/>
          <w:szCs w:val="28"/>
        </w:rPr>
        <w:t>Предметные результаты</w:t>
      </w:r>
    </w:p>
    <w:p w:rsidR="0073773B" w:rsidRPr="0073773B" w:rsidRDefault="0073773B" w:rsidP="00160CC2">
      <w:pPr>
        <w:autoSpaceDE w:val="0"/>
        <w:spacing w:line="240" w:lineRule="auto"/>
        <w:rPr>
          <w:rFonts w:ascii="Times New Roman" w:eastAsia="ArialMT" w:hAnsi="Times New Roman" w:cs="Times New Roman"/>
          <w:sz w:val="28"/>
          <w:szCs w:val="28"/>
        </w:rPr>
      </w:pPr>
      <w:r w:rsidRPr="0073773B">
        <w:rPr>
          <w:rFonts w:ascii="Times New Roman" w:eastAsia="ArialMT" w:hAnsi="Times New Roman" w:cs="Times New Roman"/>
          <w:sz w:val="28"/>
          <w:szCs w:val="28"/>
        </w:rPr>
        <w:t>Второклассник учится:</w:t>
      </w:r>
    </w:p>
    <w:p w:rsidR="0073773B" w:rsidRPr="0073773B" w:rsidRDefault="0073773B" w:rsidP="0073773B">
      <w:pPr>
        <w:autoSpaceDE w:val="0"/>
        <w:spacing w:line="360" w:lineRule="auto"/>
        <w:rPr>
          <w:rFonts w:ascii="Times New Roman" w:eastAsia="ArialMT" w:hAnsi="Times New Roman" w:cs="Times New Roman"/>
          <w:sz w:val="28"/>
          <w:szCs w:val="28"/>
        </w:rPr>
      </w:pPr>
      <w:r w:rsidRPr="0073773B">
        <w:rPr>
          <w:rFonts w:ascii="Times New Roman" w:eastAsia="ArialMT" w:hAnsi="Times New Roman" w:cs="Times New Roman"/>
          <w:sz w:val="28"/>
          <w:szCs w:val="28"/>
        </w:rPr>
        <w:t>-  понимать особую роль России в мировой истории, переживать чувство гордости за национальные свершения, открытия, победы;</w:t>
      </w:r>
    </w:p>
    <w:p w:rsidR="0073773B" w:rsidRPr="0073773B" w:rsidRDefault="0073773B" w:rsidP="0073773B">
      <w:pPr>
        <w:autoSpaceDE w:val="0"/>
        <w:spacing w:line="360" w:lineRule="auto"/>
        <w:rPr>
          <w:rFonts w:ascii="Times New Roman" w:eastAsia="ArialMT" w:hAnsi="Times New Roman" w:cs="Times New Roman"/>
          <w:sz w:val="28"/>
          <w:szCs w:val="28"/>
        </w:rPr>
      </w:pPr>
      <w:r w:rsidRPr="0073773B">
        <w:rPr>
          <w:rFonts w:ascii="Times New Roman" w:eastAsia="ArialMT" w:hAnsi="Times New Roman" w:cs="Times New Roman"/>
          <w:sz w:val="28"/>
          <w:szCs w:val="28"/>
        </w:rPr>
        <w:t>-  уважительно относится к России, родному краю, своей семье, истории, культуре, природе нашей страны, её современной жизни;</w:t>
      </w:r>
    </w:p>
    <w:p w:rsidR="0073773B" w:rsidRPr="0073773B" w:rsidRDefault="0073773B" w:rsidP="0073773B">
      <w:pPr>
        <w:autoSpaceDE w:val="0"/>
        <w:spacing w:line="360" w:lineRule="auto"/>
        <w:rPr>
          <w:rFonts w:ascii="Times New Roman" w:eastAsia="ArialMT" w:hAnsi="Times New Roman" w:cs="Times New Roman"/>
          <w:sz w:val="28"/>
          <w:szCs w:val="28"/>
        </w:rPr>
      </w:pPr>
      <w:r w:rsidRPr="0073773B">
        <w:rPr>
          <w:rFonts w:ascii="Times New Roman" w:eastAsia="ArialMT" w:hAnsi="Times New Roman" w:cs="Times New Roman"/>
          <w:sz w:val="28"/>
          <w:szCs w:val="28"/>
        </w:rPr>
        <w:t>-  осознавать целостность окружающего мира, осваивать основы экологической грамотности,</w:t>
      </w:r>
    </w:p>
    <w:p w:rsidR="0073773B" w:rsidRPr="0073773B" w:rsidRDefault="0073773B" w:rsidP="0073773B">
      <w:pPr>
        <w:autoSpaceDE w:val="0"/>
        <w:spacing w:line="360" w:lineRule="auto"/>
        <w:rPr>
          <w:rFonts w:ascii="Times New Roman" w:eastAsia="ArialMT" w:hAnsi="Times New Roman" w:cs="Times New Roman"/>
          <w:sz w:val="28"/>
          <w:szCs w:val="28"/>
        </w:rPr>
      </w:pPr>
      <w:r w:rsidRPr="0073773B">
        <w:rPr>
          <w:rFonts w:ascii="Times New Roman" w:eastAsia="ArialMT" w:hAnsi="Times New Roman" w:cs="Times New Roman"/>
          <w:sz w:val="28"/>
          <w:szCs w:val="28"/>
        </w:rPr>
        <w:t xml:space="preserve">элементарных правил нравственного поведения в мире природы и людей, норм  </w:t>
      </w:r>
      <w:proofErr w:type="spellStart"/>
      <w:r w:rsidRPr="0073773B">
        <w:rPr>
          <w:rFonts w:ascii="Times New Roman" w:eastAsia="ArialMT" w:hAnsi="Times New Roman" w:cs="Times New Roman"/>
          <w:sz w:val="28"/>
          <w:szCs w:val="28"/>
        </w:rPr>
        <w:t>здоровьесберегающего</w:t>
      </w:r>
      <w:proofErr w:type="spellEnd"/>
      <w:r w:rsidRPr="0073773B">
        <w:rPr>
          <w:rFonts w:ascii="Times New Roman" w:eastAsia="ArialMT" w:hAnsi="Times New Roman" w:cs="Times New Roman"/>
          <w:sz w:val="28"/>
          <w:szCs w:val="28"/>
        </w:rPr>
        <w:t xml:space="preserve">  поведения в природной и социальной среде;</w:t>
      </w:r>
    </w:p>
    <w:p w:rsidR="0073773B" w:rsidRPr="0073773B" w:rsidRDefault="0073773B" w:rsidP="0073773B">
      <w:pPr>
        <w:autoSpaceDE w:val="0"/>
        <w:spacing w:line="360" w:lineRule="auto"/>
        <w:rPr>
          <w:rFonts w:ascii="Times New Roman" w:eastAsia="ArialMT" w:hAnsi="Times New Roman" w:cs="Times New Roman"/>
          <w:sz w:val="28"/>
          <w:szCs w:val="28"/>
        </w:rPr>
      </w:pPr>
      <w:r w:rsidRPr="0073773B">
        <w:rPr>
          <w:rFonts w:ascii="Times New Roman" w:eastAsia="ArialMT" w:hAnsi="Times New Roman" w:cs="Times New Roman"/>
          <w:sz w:val="28"/>
          <w:szCs w:val="28"/>
        </w:rPr>
        <w:t>-  осваивать доступные способы изучения природы и общества (наблюдение, запись, измерение, опыт, сравнение, классификация и др. с получением информации из семейных архивов, от окружающих людей, в открытом информационном пространстве);</w:t>
      </w:r>
    </w:p>
    <w:p w:rsidR="0073773B" w:rsidRPr="0073773B" w:rsidRDefault="0073773B" w:rsidP="0073773B">
      <w:pPr>
        <w:spacing w:before="280" w:after="280" w:line="360" w:lineRule="auto"/>
        <w:rPr>
          <w:rFonts w:ascii="Times New Roman" w:eastAsia="ArialMT" w:hAnsi="Times New Roman" w:cs="Times New Roman"/>
          <w:sz w:val="28"/>
          <w:szCs w:val="28"/>
        </w:rPr>
      </w:pPr>
      <w:r w:rsidRPr="0073773B">
        <w:rPr>
          <w:rFonts w:ascii="Times New Roman" w:eastAsia="ArialMT" w:hAnsi="Times New Roman" w:cs="Times New Roman"/>
          <w:sz w:val="28"/>
          <w:szCs w:val="28"/>
        </w:rPr>
        <w:t>-  устанавливать и выявлять причинно-следственные связи в окружающем мире.</w:t>
      </w:r>
    </w:p>
    <w:p w:rsidR="0073773B" w:rsidRDefault="0073773B" w:rsidP="0073773B">
      <w:pPr>
        <w:spacing w:before="280" w:after="280" w:line="360" w:lineRule="auto"/>
        <w:rPr>
          <w:b/>
          <w:bCs/>
          <w:sz w:val="28"/>
          <w:szCs w:val="28"/>
        </w:rPr>
      </w:pPr>
    </w:p>
    <w:p w:rsidR="00203D40" w:rsidRPr="00203D40" w:rsidRDefault="0073773B" w:rsidP="00203D40">
      <w:pPr>
        <w:spacing w:before="280" w:after="28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lastRenderedPageBreak/>
        <w:t> </w:t>
      </w:r>
      <w:r w:rsidR="00203D40" w:rsidRPr="00203D40">
        <w:rPr>
          <w:rFonts w:ascii="Times New Roman" w:eastAsia="Calibri" w:hAnsi="Times New Roman" w:cs="Times New Roman"/>
          <w:b/>
          <w:sz w:val="28"/>
          <w:szCs w:val="28"/>
        </w:rPr>
        <w:t>Система  оценки   планируемых  результатов</w:t>
      </w:r>
    </w:p>
    <w:p w:rsidR="00203D40" w:rsidRPr="00203D40" w:rsidRDefault="00203D40" w:rsidP="00203D40">
      <w:pPr>
        <w:autoSpaceDE w:val="0"/>
        <w:autoSpaceDN w:val="0"/>
        <w:adjustRightInd w:val="0"/>
        <w:spacing w:line="360" w:lineRule="auto"/>
        <w:rPr>
          <w:rFonts w:ascii="Times New Roman" w:eastAsia="ArialMT" w:hAnsi="Times New Roman" w:cs="Times New Roman"/>
          <w:sz w:val="28"/>
          <w:szCs w:val="28"/>
          <w:lang w:eastAsia="ru-RU"/>
        </w:rPr>
      </w:pPr>
      <w:r w:rsidRPr="00203D40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Критериям и оценивания </w:t>
      </w:r>
      <w:r w:rsidRPr="00203D40">
        <w:rPr>
          <w:rFonts w:ascii="Times New Roman" w:eastAsia="ArialMT" w:hAnsi="Times New Roman" w:cs="Times New Roman"/>
          <w:sz w:val="28"/>
          <w:szCs w:val="28"/>
          <w:lang w:eastAsia="ru-RU"/>
        </w:rPr>
        <w:t>являются:</w:t>
      </w:r>
    </w:p>
    <w:p w:rsidR="00203D40" w:rsidRPr="00203D40" w:rsidRDefault="00203D40" w:rsidP="00203D40">
      <w:pPr>
        <w:autoSpaceDE w:val="0"/>
        <w:autoSpaceDN w:val="0"/>
        <w:adjustRightInd w:val="0"/>
        <w:spacing w:line="360" w:lineRule="auto"/>
        <w:rPr>
          <w:rFonts w:ascii="Times New Roman" w:eastAsia="ArialMT" w:hAnsi="Times New Roman" w:cs="Times New Roman"/>
          <w:sz w:val="28"/>
          <w:szCs w:val="28"/>
          <w:lang w:eastAsia="ru-RU"/>
        </w:rPr>
      </w:pPr>
      <w:r w:rsidRPr="00203D40">
        <w:rPr>
          <w:rFonts w:ascii="Times New Roman" w:eastAsia="ArialMT" w:hAnsi="Times New Roman" w:cs="Times New Roman"/>
          <w:sz w:val="28"/>
          <w:szCs w:val="28"/>
          <w:lang w:eastAsia="ru-RU"/>
        </w:rPr>
        <w:t xml:space="preserve">• соответствие достигнутых предметных, </w:t>
      </w:r>
      <w:proofErr w:type="spellStart"/>
      <w:r w:rsidRPr="00203D40">
        <w:rPr>
          <w:rFonts w:ascii="Times New Roman" w:eastAsia="ArialMT" w:hAnsi="Times New Roman" w:cs="Times New Roman"/>
          <w:sz w:val="28"/>
          <w:szCs w:val="28"/>
          <w:lang w:eastAsia="ru-RU"/>
        </w:rPr>
        <w:t>метапредметных</w:t>
      </w:r>
      <w:proofErr w:type="spellEnd"/>
      <w:r w:rsidRPr="00203D40">
        <w:rPr>
          <w:rFonts w:ascii="Times New Roman" w:eastAsia="ArialMT" w:hAnsi="Times New Roman" w:cs="Times New Roman"/>
          <w:sz w:val="28"/>
          <w:szCs w:val="28"/>
          <w:lang w:eastAsia="ru-RU"/>
        </w:rPr>
        <w:t xml:space="preserve"> и личностных результатов обучающихся требованиям к результатам освоения образовательной программы начального общего образования ФГОС;</w:t>
      </w:r>
    </w:p>
    <w:p w:rsidR="00203D40" w:rsidRPr="00203D40" w:rsidRDefault="00203D40" w:rsidP="00203D40">
      <w:pPr>
        <w:autoSpaceDE w:val="0"/>
        <w:autoSpaceDN w:val="0"/>
        <w:adjustRightInd w:val="0"/>
        <w:spacing w:line="360" w:lineRule="auto"/>
        <w:rPr>
          <w:rFonts w:ascii="Times New Roman" w:eastAsia="ArialMT" w:hAnsi="Times New Roman" w:cs="Times New Roman"/>
          <w:sz w:val="28"/>
          <w:szCs w:val="28"/>
          <w:lang w:eastAsia="ru-RU"/>
        </w:rPr>
      </w:pPr>
      <w:r w:rsidRPr="00203D40">
        <w:rPr>
          <w:rFonts w:ascii="Times New Roman" w:eastAsia="ArialMT" w:hAnsi="Times New Roman" w:cs="Times New Roman"/>
          <w:sz w:val="28"/>
          <w:szCs w:val="28"/>
          <w:lang w:eastAsia="ru-RU"/>
        </w:rPr>
        <w:t xml:space="preserve">* динамика результатов предметной </w:t>
      </w:r>
      <w:proofErr w:type="spellStart"/>
      <w:r w:rsidRPr="00203D40">
        <w:rPr>
          <w:rFonts w:ascii="Times New Roman" w:eastAsia="ArialMT" w:hAnsi="Times New Roman" w:cs="Times New Roman"/>
          <w:sz w:val="28"/>
          <w:szCs w:val="28"/>
          <w:lang w:eastAsia="ru-RU"/>
        </w:rPr>
        <w:t>обученности</w:t>
      </w:r>
      <w:proofErr w:type="spellEnd"/>
      <w:r w:rsidRPr="00203D40">
        <w:rPr>
          <w:rFonts w:ascii="Times New Roman" w:eastAsia="ArialMT" w:hAnsi="Times New Roman" w:cs="Times New Roman"/>
          <w:sz w:val="28"/>
          <w:szCs w:val="28"/>
          <w:lang w:eastAsia="ru-RU"/>
        </w:rPr>
        <w:t>, формирования универсальных учебных действий.</w:t>
      </w:r>
    </w:p>
    <w:p w:rsidR="00203D40" w:rsidRPr="00203D40" w:rsidRDefault="00203D40" w:rsidP="00203D40">
      <w:pPr>
        <w:autoSpaceDE w:val="0"/>
        <w:autoSpaceDN w:val="0"/>
        <w:adjustRightInd w:val="0"/>
        <w:spacing w:line="360" w:lineRule="auto"/>
        <w:rPr>
          <w:rFonts w:ascii="Times New Roman" w:eastAsia="ArialMT" w:hAnsi="Times New Roman" w:cs="Times New Roman"/>
          <w:sz w:val="28"/>
          <w:szCs w:val="28"/>
          <w:lang w:eastAsia="ru-RU"/>
        </w:rPr>
      </w:pPr>
      <w:r w:rsidRPr="00203D40">
        <w:rPr>
          <w:rFonts w:ascii="Times New Roman" w:eastAsia="ArialMT" w:hAnsi="Times New Roman" w:cs="Times New Roman"/>
          <w:sz w:val="28"/>
          <w:szCs w:val="28"/>
          <w:lang w:eastAsia="ru-RU"/>
        </w:rPr>
        <w:t>Используемая в школе система оценки ориентирована на стимулирование стремления второклассника к объективному контролю, а не сокрытию своего незнания и неумения, на формирование потребности в адекватной и конструктивной самооценке.</w:t>
      </w:r>
    </w:p>
    <w:p w:rsidR="00203D40" w:rsidRPr="00203D40" w:rsidRDefault="00203D40" w:rsidP="00203D40">
      <w:pPr>
        <w:autoSpaceDE w:val="0"/>
        <w:autoSpaceDN w:val="0"/>
        <w:adjustRightInd w:val="0"/>
        <w:spacing w:line="360" w:lineRule="auto"/>
        <w:rPr>
          <w:rFonts w:ascii="Times New Roman" w:eastAsia="ArialMT" w:hAnsi="Times New Roman" w:cs="Times New Roman"/>
          <w:sz w:val="28"/>
          <w:szCs w:val="28"/>
          <w:lang w:eastAsia="ru-RU"/>
        </w:rPr>
      </w:pPr>
      <w:r w:rsidRPr="00203D40">
        <w:rPr>
          <w:rFonts w:ascii="Times New Roman" w:eastAsia="ArialMT" w:hAnsi="Times New Roman" w:cs="Times New Roman"/>
          <w:sz w:val="28"/>
          <w:szCs w:val="28"/>
          <w:lang w:eastAsia="ru-RU"/>
        </w:rPr>
        <w:t xml:space="preserve">Текущий </w:t>
      </w:r>
      <w:r w:rsidRPr="00203D4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контроль </w:t>
      </w:r>
      <w:r w:rsidRPr="00203D40">
        <w:rPr>
          <w:rFonts w:ascii="Times New Roman" w:eastAsia="ArialMT" w:hAnsi="Times New Roman" w:cs="Times New Roman"/>
          <w:sz w:val="28"/>
          <w:szCs w:val="28"/>
          <w:lang w:eastAsia="ru-RU"/>
        </w:rPr>
        <w:t>по окружающему миру осуществляется в письменной и устной форме. Письменные работы для текущего контроля проводятся не реже одного раза в неделю в форме тестов и практических работ. Работы для текущего контроля состоят из нескольких однотипных заданий, с помощью которых осуществляется всесторонняя проверка только одного определенного умения.</w:t>
      </w:r>
    </w:p>
    <w:p w:rsidR="00203D40" w:rsidRPr="00203D40" w:rsidRDefault="00203D40" w:rsidP="00203D40">
      <w:pPr>
        <w:autoSpaceDE w:val="0"/>
        <w:autoSpaceDN w:val="0"/>
        <w:adjustRightInd w:val="0"/>
        <w:spacing w:line="360" w:lineRule="auto"/>
        <w:rPr>
          <w:rFonts w:ascii="Times New Roman" w:eastAsia="ArialMT" w:hAnsi="Times New Roman" w:cs="Times New Roman"/>
          <w:sz w:val="28"/>
          <w:szCs w:val="28"/>
          <w:lang w:eastAsia="ru-RU"/>
        </w:rPr>
      </w:pPr>
      <w:r w:rsidRPr="00203D4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Тематический контроль </w:t>
      </w:r>
      <w:r w:rsidRPr="00203D40">
        <w:rPr>
          <w:rFonts w:ascii="Times New Roman" w:eastAsia="ArialMT" w:hAnsi="Times New Roman" w:cs="Times New Roman"/>
          <w:sz w:val="28"/>
          <w:szCs w:val="28"/>
          <w:lang w:eastAsia="ru-RU"/>
        </w:rPr>
        <w:t xml:space="preserve">по окружающему миру проводится в устной форме. Для тематических проверок выбираются узловые вопросы программы. Основанием для выставления </w:t>
      </w:r>
      <w:r w:rsidRPr="00203D4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итоговой оценки </w:t>
      </w:r>
      <w:r w:rsidRPr="00203D40">
        <w:rPr>
          <w:rFonts w:ascii="Times New Roman" w:eastAsia="ArialMT" w:hAnsi="Times New Roman" w:cs="Times New Roman"/>
          <w:sz w:val="28"/>
          <w:szCs w:val="28"/>
          <w:lang w:eastAsia="ru-RU"/>
        </w:rPr>
        <w:t>знаний служат результаты наблюдений учителя за повседневной работой учеников, устного опроса, текущих, тестовых и практических работ, итоговой диагностической работы.</w:t>
      </w:r>
    </w:p>
    <w:p w:rsidR="00203D40" w:rsidRPr="00061803" w:rsidRDefault="00203D40" w:rsidP="00203D40">
      <w:pPr>
        <w:spacing w:line="36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061803">
        <w:rPr>
          <w:rFonts w:ascii="Times New Roman" w:hAnsi="Times New Roman" w:cs="Times New Roman"/>
          <w:i/>
          <w:sz w:val="28"/>
          <w:szCs w:val="28"/>
        </w:rPr>
        <w:t>Критерии оценивания по окружающему миру</w:t>
      </w:r>
    </w:p>
    <w:p w:rsidR="00203D40" w:rsidRPr="00061803" w:rsidRDefault="00203D40" w:rsidP="00203D40">
      <w:pPr>
        <w:tabs>
          <w:tab w:val="left" w:pos="840"/>
        </w:tabs>
        <w:spacing w:line="36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061803">
        <w:rPr>
          <w:rFonts w:ascii="Times New Roman" w:hAnsi="Times New Roman" w:cs="Times New Roman"/>
          <w:i/>
          <w:sz w:val="28"/>
          <w:szCs w:val="28"/>
        </w:rPr>
        <w:t>Характеристика цифровой отметки (оценки) при устном ответе:</w:t>
      </w:r>
    </w:p>
    <w:p w:rsidR="00203D40" w:rsidRPr="00203D40" w:rsidRDefault="00203D40" w:rsidP="00203D40">
      <w:pPr>
        <w:tabs>
          <w:tab w:val="left" w:pos="840"/>
        </w:tabs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03D40">
        <w:rPr>
          <w:rStyle w:val="ab"/>
          <w:rFonts w:ascii="Times New Roman" w:hAnsi="Times New Roman" w:cs="Times New Roman"/>
          <w:sz w:val="28"/>
          <w:szCs w:val="28"/>
        </w:rPr>
        <w:lastRenderedPageBreak/>
        <w:t>Оценка "5"</w:t>
      </w:r>
      <w:r w:rsidRPr="00203D40">
        <w:rPr>
          <w:rFonts w:ascii="Times New Roman" w:hAnsi="Times New Roman" w:cs="Times New Roman"/>
          <w:sz w:val="28"/>
          <w:szCs w:val="28"/>
        </w:rPr>
        <w:t xml:space="preserve"> - выставляется, если учебный материал излагается полно, логично, отсутствуют ошибки или имеется один недочёт, ученик может привести примеры из дополнительной литературы.</w:t>
      </w:r>
    </w:p>
    <w:p w:rsidR="00203D40" w:rsidRPr="00203D40" w:rsidRDefault="00203D40" w:rsidP="00203D40">
      <w:pPr>
        <w:tabs>
          <w:tab w:val="left" w:pos="840"/>
        </w:tabs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03D40">
        <w:rPr>
          <w:rStyle w:val="ab"/>
          <w:rFonts w:ascii="Times New Roman" w:hAnsi="Times New Roman" w:cs="Times New Roman"/>
          <w:sz w:val="28"/>
          <w:szCs w:val="28"/>
        </w:rPr>
        <w:t xml:space="preserve">Оценка "4" </w:t>
      </w:r>
      <w:r w:rsidRPr="00203D40">
        <w:rPr>
          <w:rFonts w:ascii="Times New Roman" w:hAnsi="Times New Roman" w:cs="Times New Roman"/>
          <w:sz w:val="28"/>
          <w:szCs w:val="28"/>
        </w:rPr>
        <w:t>- ответ полный, но имеются незначительные нарушения логики изложения материала.</w:t>
      </w:r>
    </w:p>
    <w:p w:rsidR="00203D40" w:rsidRPr="00203D40" w:rsidRDefault="00203D40" w:rsidP="00203D40">
      <w:pPr>
        <w:tabs>
          <w:tab w:val="left" w:pos="840"/>
        </w:tabs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03D40">
        <w:rPr>
          <w:rStyle w:val="ab"/>
          <w:rFonts w:ascii="Times New Roman" w:hAnsi="Times New Roman" w:cs="Times New Roman"/>
          <w:sz w:val="28"/>
          <w:szCs w:val="28"/>
        </w:rPr>
        <w:t>Оценка "3"</w:t>
      </w:r>
      <w:r w:rsidRPr="00203D40">
        <w:rPr>
          <w:rFonts w:ascii="Times New Roman" w:hAnsi="Times New Roman" w:cs="Times New Roman"/>
          <w:sz w:val="28"/>
          <w:szCs w:val="28"/>
        </w:rPr>
        <w:t xml:space="preserve"> - ответ раскрыт не полно, осуществляется по наводящим вопросам, имеются отдельные нарушения в логике изложения материала.</w:t>
      </w:r>
    </w:p>
    <w:p w:rsidR="00203D40" w:rsidRPr="00203D40" w:rsidRDefault="00203D40" w:rsidP="00203D40">
      <w:pPr>
        <w:tabs>
          <w:tab w:val="left" w:pos="0"/>
        </w:tabs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03D40">
        <w:rPr>
          <w:rStyle w:val="ab"/>
          <w:rFonts w:ascii="Times New Roman" w:hAnsi="Times New Roman" w:cs="Times New Roman"/>
          <w:sz w:val="28"/>
          <w:szCs w:val="28"/>
        </w:rPr>
        <w:t>Оценка "2"</w:t>
      </w:r>
      <w:r w:rsidRPr="00203D40">
        <w:rPr>
          <w:rFonts w:ascii="Times New Roman" w:hAnsi="Times New Roman" w:cs="Times New Roman"/>
          <w:sz w:val="28"/>
          <w:szCs w:val="28"/>
        </w:rPr>
        <w:t xml:space="preserve"> - ответ не раскрывает обсуждаемый вопрос, отсутствует полнота и логика изложения учебного материала.</w:t>
      </w:r>
    </w:p>
    <w:p w:rsidR="00203D40" w:rsidRPr="00203D40" w:rsidRDefault="00203D40" w:rsidP="00203D40">
      <w:pPr>
        <w:tabs>
          <w:tab w:val="left" w:pos="840"/>
        </w:tabs>
        <w:spacing w:line="360" w:lineRule="auto"/>
        <w:contextualSpacing/>
        <w:outlineLvl w:val="5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  <w:r w:rsidRPr="00203D40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Ошибки и недочёты, влияющие на снижение оценки:</w:t>
      </w:r>
    </w:p>
    <w:p w:rsidR="00203D40" w:rsidRPr="00203D40" w:rsidRDefault="00203D40" w:rsidP="00203D40">
      <w:pPr>
        <w:tabs>
          <w:tab w:val="left" w:pos="840"/>
        </w:tabs>
        <w:autoSpaceDE w:val="0"/>
        <w:autoSpaceDN w:val="0"/>
        <w:spacing w:line="36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203D40">
        <w:rPr>
          <w:rFonts w:ascii="Times New Roman" w:hAnsi="Times New Roman" w:cs="Times New Roman"/>
          <w:i/>
          <w:iCs/>
          <w:sz w:val="28"/>
          <w:szCs w:val="28"/>
        </w:rPr>
        <w:t>Ошибки:</w:t>
      </w:r>
    </w:p>
    <w:p w:rsidR="00203D40" w:rsidRPr="00203D40" w:rsidRDefault="00203D40" w:rsidP="00CC06BA">
      <w:pPr>
        <w:pStyle w:val="aa"/>
        <w:numPr>
          <w:ilvl w:val="0"/>
          <w:numId w:val="3"/>
        </w:numPr>
        <w:tabs>
          <w:tab w:val="left" w:pos="284"/>
        </w:tabs>
        <w:suppressAutoHyphens w:val="0"/>
        <w:autoSpaceDN/>
        <w:spacing w:after="0" w:line="360" w:lineRule="auto"/>
        <w:ind w:left="0" w:firstLine="0"/>
        <w:contextualSpacing/>
        <w:rPr>
          <w:rFonts w:ascii="Times New Roman" w:hAnsi="Times New Roman"/>
          <w:sz w:val="28"/>
          <w:szCs w:val="28"/>
        </w:rPr>
      </w:pPr>
      <w:r w:rsidRPr="00203D40">
        <w:rPr>
          <w:rFonts w:ascii="Times New Roman" w:hAnsi="Times New Roman"/>
          <w:sz w:val="28"/>
          <w:szCs w:val="28"/>
        </w:rPr>
        <w:t>неправильное определение понятий, замена существенной характеристики понятия несущественной;</w:t>
      </w:r>
    </w:p>
    <w:p w:rsidR="00203D40" w:rsidRPr="00203D40" w:rsidRDefault="00203D40" w:rsidP="00CC06BA">
      <w:pPr>
        <w:pStyle w:val="aa"/>
        <w:numPr>
          <w:ilvl w:val="0"/>
          <w:numId w:val="3"/>
        </w:numPr>
        <w:tabs>
          <w:tab w:val="left" w:pos="284"/>
        </w:tabs>
        <w:suppressAutoHyphens w:val="0"/>
        <w:autoSpaceDN/>
        <w:spacing w:after="0" w:line="360" w:lineRule="auto"/>
        <w:ind w:left="0" w:firstLine="0"/>
        <w:contextualSpacing/>
        <w:rPr>
          <w:rFonts w:ascii="Times New Roman" w:hAnsi="Times New Roman"/>
          <w:sz w:val="28"/>
          <w:szCs w:val="28"/>
        </w:rPr>
      </w:pPr>
      <w:r w:rsidRPr="00203D40">
        <w:rPr>
          <w:rFonts w:ascii="Times New Roman" w:hAnsi="Times New Roman"/>
          <w:sz w:val="28"/>
          <w:szCs w:val="28"/>
        </w:rPr>
        <w:t>нарушение последовательности в описании объектов (явлений), если она является существенной;</w:t>
      </w:r>
    </w:p>
    <w:p w:rsidR="00203D40" w:rsidRPr="00203D40" w:rsidRDefault="00203D40" w:rsidP="00CC06BA">
      <w:pPr>
        <w:pStyle w:val="aa"/>
        <w:numPr>
          <w:ilvl w:val="0"/>
          <w:numId w:val="3"/>
        </w:numPr>
        <w:tabs>
          <w:tab w:val="left" w:pos="284"/>
        </w:tabs>
        <w:suppressAutoHyphens w:val="0"/>
        <w:autoSpaceDN/>
        <w:spacing w:after="0" w:line="360" w:lineRule="auto"/>
        <w:ind w:left="0" w:firstLine="0"/>
        <w:contextualSpacing/>
        <w:rPr>
          <w:rFonts w:ascii="Times New Roman" w:hAnsi="Times New Roman"/>
          <w:sz w:val="28"/>
          <w:szCs w:val="28"/>
        </w:rPr>
      </w:pPr>
      <w:r w:rsidRPr="00203D40">
        <w:rPr>
          <w:rFonts w:ascii="Times New Roman" w:hAnsi="Times New Roman"/>
          <w:sz w:val="28"/>
          <w:szCs w:val="28"/>
        </w:rPr>
        <w:t>неправильное раскрытие причины, закономерности, условия протекания того или иного явления, процесса;</w:t>
      </w:r>
    </w:p>
    <w:p w:rsidR="00203D40" w:rsidRPr="00203D40" w:rsidRDefault="00203D40" w:rsidP="00CC06BA">
      <w:pPr>
        <w:pStyle w:val="aa"/>
        <w:numPr>
          <w:ilvl w:val="0"/>
          <w:numId w:val="3"/>
        </w:numPr>
        <w:tabs>
          <w:tab w:val="left" w:pos="284"/>
        </w:tabs>
        <w:suppressAutoHyphens w:val="0"/>
        <w:autoSpaceDN/>
        <w:spacing w:after="0" w:line="360" w:lineRule="auto"/>
        <w:ind w:left="0" w:firstLine="0"/>
        <w:contextualSpacing/>
        <w:rPr>
          <w:rFonts w:ascii="Times New Roman" w:hAnsi="Times New Roman"/>
          <w:sz w:val="28"/>
          <w:szCs w:val="28"/>
        </w:rPr>
      </w:pPr>
      <w:r w:rsidRPr="00203D40">
        <w:rPr>
          <w:rFonts w:ascii="Times New Roman" w:hAnsi="Times New Roman"/>
          <w:sz w:val="28"/>
          <w:szCs w:val="28"/>
        </w:rPr>
        <w:t>неумение сравнивать объекты, производить их классификацию на группы по существенным признакам;</w:t>
      </w:r>
    </w:p>
    <w:p w:rsidR="00203D40" w:rsidRPr="00203D40" w:rsidRDefault="00203D40" w:rsidP="00CC06BA">
      <w:pPr>
        <w:pStyle w:val="aa"/>
        <w:numPr>
          <w:ilvl w:val="0"/>
          <w:numId w:val="3"/>
        </w:numPr>
        <w:tabs>
          <w:tab w:val="left" w:pos="284"/>
        </w:tabs>
        <w:suppressAutoHyphens w:val="0"/>
        <w:autoSpaceDN/>
        <w:spacing w:after="0" w:line="360" w:lineRule="auto"/>
        <w:ind w:left="0" w:firstLine="0"/>
        <w:contextualSpacing/>
        <w:rPr>
          <w:rFonts w:ascii="Times New Roman" w:hAnsi="Times New Roman"/>
          <w:sz w:val="28"/>
          <w:szCs w:val="28"/>
        </w:rPr>
      </w:pPr>
      <w:r w:rsidRPr="00203D40">
        <w:rPr>
          <w:rFonts w:ascii="Times New Roman" w:hAnsi="Times New Roman"/>
          <w:sz w:val="28"/>
          <w:szCs w:val="28"/>
        </w:rPr>
        <w:t>незнание фактического материала, неумение самостоятельно привести примеры, подтверждающие высказанное суждение;</w:t>
      </w:r>
    </w:p>
    <w:p w:rsidR="00203D40" w:rsidRPr="00203D40" w:rsidRDefault="00203D40" w:rsidP="00CC06BA">
      <w:pPr>
        <w:pStyle w:val="aa"/>
        <w:numPr>
          <w:ilvl w:val="0"/>
          <w:numId w:val="3"/>
        </w:numPr>
        <w:tabs>
          <w:tab w:val="left" w:pos="284"/>
        </w:tabs>
        <w:suppressAutoHyphens w:val="0"/>
        <w:autoSpaceDN/>
        <w:spacing w:after="0" w:line="360" w:lineRule="auto"/>
        <w:ind w:left="0" w:firstLine="0"/>
        <w:contextualSpacing/>
        <w:rPr>
          <w:rFonts w:ascii="Times New Roman" w:hAnsi="Times New Roman"/>
          <w:sz w:val="28"/>
          <w:szCs w:val="28"/>
        </w:rPr>
      </w:pPr>
      <w:r w:rsidRPr="00203D40">
        <w:rPr>
          <w:rFonts w:ascii="Times New Roman" w:hAnsi="Times New Roman"/>
          <w:sz w:val="28"/>
          <w:szCs w:val="28"/>
        </w:rPr>
        <w:t>неумение ориентироваться по карте, правильно показывать изучаемые объекты.</w:t>
      </w:r>
    </w:p>
    <w:p w:rsidR="00203D40" w:rsidRPr="00203D40" w:rsidRDefault="00203D40" w:rsidP="00203D40">
      <w:pPr>
        <w:pStyle w:val="aa"/>
        <w:tabs>
          <w:tab w:val="left" w:pos="284"/>
        </w:tabs>
        <w:spacing w:line="360" w:lineRule="auto"/>
        <w:ind w:left="0"/>
        <w:contextualSpacing/>
        <w:rPr>
          <w:rFonts w:ascii="Times New Roman" w:hAnsi="Times New Roman"/>
          <w:i/>
          <w:iCs/>
          <w:sz w:val="28"/>
          <w:szCs w:val="28"/>
        </w:rPr>
      </w:pPr>
      <w:r w:rsidRPr="00203D40">
        <w:rPr>
          <w:rFonts w:ascii="Times New Roman" w:hAnsi="Times New Roman"/>
          <w:i/>
          <w:iCs/>
          <w:sz w:val="28"/>
          <w:szCs w:val="28"/>
        </w:rPr>
        <w:t>Недочёты:</w:t>
      </w:r>
    </w:p>
    <w:p w:rsidR="00203D40" w:rsidRPr="00203D40" w:rsidRDefault="00203D40" w:rsidP="00CC06BA">
      <w:pPr>
        <w:pStyle w:val="aa"/>
        <w:numPr>
          <w:ilvl w:val="0"/>
          <w:numId w:val="3"/>
        </w:numPr>
        <w:tabs>
          <w:tab w:val="left" w:pos="284"/>
        </w:tabs>
        <w:suppressAutoHyphens w:val="0"/>
        <w:autoSpaceDN/>
        <w:spacing w:after="0" w:line="360" w:lineRule="auto"/>
        <w:ind w:left="0" w:firstLine="0"/>
        <w:contextualSpacing/>
        <w:rPr>
          <w:rFonts w:ascii="Times New Roman" w:hAnsi="Times New Roman"/>
          <w:sz w:val="28"/>
          <w:szCs w:val="28"/>
        </w:rPr>
      </w:pPr>
      <w:r w:rsidRPr="00203D40">
        <w:rPr>
          <w:rFonts w:ascii="Times New Roman" w:hAnsi="Times New Roman"/>
          <w:sz w:val="28"/>
          <w:szCs w:val="28"/>
        </w:rPr>
        <w:t>преобладание при описании объекта несущественных признаков;</w:t>
      </w:r>
    </w:p>
    <w:p w:rsidR="00203D40" w:rsidRPr="00203D40" w:rsidRDefault="00203D40" w:rsidP="00CC06BA">
      <w:pPr>
        <w:pStyle w:val="aa"/>
        <w:numPr>
          <w:ilvl w:val="0"/>
          <w:numId w:val="3"/>
        </w:numPr>
        <w:tabs>
          <w:tab w:val="left" w:pos="284"/>
        </w:tabs>
        <w:suppressAutoHyphens w:val="0"/>
        <w:autoSpaceDN/>
        <w:spacing w:after="0" w:line="360" w:lineRule="auto"/>
        <w:ind w:left="0" w:firstLine="0"/>
        <w:contextualSpacing/>
        <w:rPr>
          <w:rFonts w:ascii="Times New Roman" w:hAnsi="Times New Roman"/>
          <w:sz w:val="28"/>
          <w:szCs w:val="28"/>
        </w:rPr>
      </w:pPr>
      <w:r w:rsidRPr="00203D40">
        <w:rPr>
          <w:rFonts w:ascii="Times New Roman" w:hAnsi="Times New Roman"/>
          <w:sz w:val="28"/>
          <w:szCs w:val="28"/>
        </w:rPr>
        <w:t>неточности в определении назначения прибора, его использование;</w:t>
      </w:r>
    </w:p>
    <w:p w:rsidR="00203D40" w:rsidRPr="00203D40" w:rsidRDefault="00203D40" w:rsidP="00CC06BA">
      <w:pPr>
        <w:pStyle w:val="aa"/>
        <w:numPr>
          <w:ilvl w:val="0"/>
          <w:numId w:val="3"/>
        </w:numPr>
        <w:tabs>
          <w:tab w:val="left" w:pos="284"/>
        </w:tabs>
        <w:suppressAutoHyphens w:val="0"/>
        <w:autoSpaceDN/>
        <w:spacing w:after="0" w:line="360" w:lineRule="auto"/>
        <w:ind w:left="0" w:firstLine="0"/>
        <w:contextualSpacing/>
        <w:rPr>
          <w:rFonts w:ascii="Times New Roman" w:hAnsi="Times New Roman"/>
          <w:sz w:val="28"/>
          <w:szCs w:val="28"/>
        </w:rPr>
      </w:pPr>
      <w:r w:rsidRPr="00203D40">
        <w:rPr>
          <w:rFonts w:ascii="Times New Roman" w:hAnsi="Times New Roman"/>
          <w:sz w:val="28"/>
          <w:szCs w:val="28"/>
        </w:rPr>
        <w:t>неточности при нахождении объектов на карте.</w:t>
      </w:r>
    </w:p>
    <w:p w:rsidR="00203D40" w:rsidRPr="00203D40" w:rsidRDefault="00203D40" w:rsidP="00203D40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773B" w:rsidRDefault="0073773B" w:rsidP="0073773B">
      <w:pPr>
        <w:spacing w:before="280" w:after="280" w:line="360" w:lineRule="auto"/>
        <w:rPr>
          <w:sz w:val="28"/>
          <w:szCs w:val="28"/>
        </w:rPr>
      </w:pPr>
    </w:p>
    <w:p w:rsidR="003C4F7F" w:rsidRDefault="003C4F7F" w:rsidP="003C4F7F">
      <w:pPr>
        <w:pStyle w:val="11"/>
        <w:shd w:val="clear" w:color="auto" w:fill="auto"/>
        <w:spacing w:line="360" w:lineRule="auto"/>
        <w:ind w:firstLine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Требования к уровню подготовки учащихся 2 класса</w:t>
      </w:r>
    </w:p>
    <w:p w:rsidR="003C4F7F" w:rsidRDefault="003C4F7F" w:rsidP="003C4F7F">
      <w:pPr>
        <w:pStyle w:val="11"/>
        <w:shd w:val="clear" w:color="auto" w:fill="auto"/>
        <w:spacing w:line="360" w:lineRule="auto"/>
        <w:ind w:left="6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C4F7F" w:rsidRPr="00685993" w:rsidRDefault="003C4F7F" w:rsidP="003C4F7F">
      <w:pPr>
        <w:pStyle w:val="11"/>
        <w:shd w:val="clear" w:color="auto" w:fill="auto"/>
        <w:spacing w:line="360" w:lineRule="auto"/>
        <w:ind w:left="6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результате изучения окружающего мира второклассники </w:t>
      </w:r>
      <w:r w:rsidRPr="00685993">
        <w:rPr>
          <w:rStyle w:val="ae"/>
          <w:rFonts w:ascii="Times New Roman" w:hAnsi="Times New Roman" w:cs="Times New Roman"/>
          <w:b w:val="0"/>
          <w:sz w:val="28"/>
          <w:szCs w:val="28"/>
        </w:rPr>
        <w:t>научатся</w:t>
      </w:r>
      <w:r w:rsidRPr="00685993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3C4F7F" w:rsidRDefault="003C4F7F" w:rsidP="00CC06BA">
      <w:pPr>
        <w:pStyle w:val="11"/>
        <w:numPr>
          <w:ilvl w:val="0"/>
          <w:numId w:val="1"/>
        </w:numPr>
        <w:shd w:val="clear" w:color="auto" w:fill="auto"/>
        <w:tabs>
          <w:tab w:val="clear" w:pos="1004"/>
          <w:tab w:val="num" w:pos="0"/>
          <w:tab w:val="left" w:pos="977"/>
        </w:tabs>
        <w:spacing w:line="360" w:lineRule="auto"/>
        <w:ind w:left="60" w:right="40" w:firstLine="5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распознавать неживую и живую природу; растения дикорастущие и культурные; деревья, кустарники, травы; животных диких и домашних; насекомых, рыб, птиц, зверей; основные признаки времён года; некоторые охраняемые растения и животных своей мест</w:t>
      </w:r>
      <w:r>
        <w:rPr>
          <w:rFonts w:ascii="Times New Roman" w:hAnsi="Times New Roman" w:cs="Times New Roman"/>
          <w:color w:val="000000"/>
          <w:sz w:val="28"/>
          <w:szCs w:val="28"/>
        </w:rPr>
        <w:softHyphen/>
        <w:t>ности;</w:t>
      </w:r>
    </w:p>
    <w:p w:rsidR="003C4F7F" w:rsidRDefault="003C4F7F" w:rsidP="00CC06BA">
      <w:pPr>
        <w:pStyle w:val="11"/>
        <w:numPr>
          <w:ilvl w:val="0"/>
          <w:numId w:val="1"/>
        </w:numPr>
        <w:shd w:val="clear" w:color="auto" w:fill="auto"/>
        <w:tabs>
          <w:tab w:val="clear" w:pos="1004"/>
          <w:tab w:val="num" w:pos="0"/>
          <w:tab w:val="left" w:pos="965"/>
        </w:tabs>
        <w:spacing w:line="360" w:lineRule="auto"/>
        <w:ind w:left="60" w:firstLine="5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правилам поведения в природе;</w:t>
      </w:r>
    </w:p>
    <w:p w:rsidR="003C4F7F" w:rsidRDefault="003C4F7F" w:rsidP="00CC06BA">
      <w:pPr>
        <w:pStyle w:val="11"/>
        <w:numPr>
          <w:ilvl w:val="0"/>
          <w:numId w:val="1"/>
        </w:numPr>
        <w:shd w:val="clear" w:color="auto" w:fill="auto"/>
        <w:tabs>
          <w:tab w:val="clear" w:pos="1004"/>
          <w:tab w:val="num" w:pos="0"/>
          <w:tab w:val="left" w:pos="965"/>
        </w:tabs>
        <w:spacing w:line="360" w:lineRule="auto"/>
        <w:ind w:left="60" w:firstLine="5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называть свой адрес в мире и в своём населённом пункте;</w:t>
      </w:r>
    </w:p>
    <w:p w:rsidR="003C4F7F" w:rsidRDefault="003C4F7F" w:rsidP="00CC06BA">
      <w:pPr>
        <w:pStyle w:val="11"/>
        <w:numPr>
          <w:ilvl w:val="0"/>
          <w:numId w:val="1"/>
        </w:numPr>
        <w:shd w:val="clear" w:color="auto" w:fill="auto"/>
        <w:tabs>
          <w:tab w:val="clear" w:pos="1004"/>
          <w:tab w:val="num" w:pos="0"/>
          <w:tab w:val="left" w:pos="965"/>
        </w:tabs>
        <w:spacing w:line="360" w:lineRule="auto"/>
        <w:ind w:left="60" w:firstLine="5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называть виды транспорта; наиболее распространённые профессии;</w:t>
      </w:r>
    </w:p>
    <w:p w:rsidR="003C4F7F" w:rsidRDefault="003C4F7F" w:rsidP="003C4F7F">
      <w:pPr>
        <w:pStyle w:val="11"/>
        <w:shd w:val="clear" w:color="auto" w:fill="auto"/>
        <w:spacing w:line="360" w:lineRule="auto"/>
        <w:ind w:left="60" w:right="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 распознавать и называть строение тела человека; правила личной гигиены; осо</w:t>
      </w:r>
      <w:r>
        <w:rPr>
          <w:rFonts w:ascii="Times New Roman" w:hAnsi="Times New Roman" w:cs="Times New Roman"/>
          <w:color w:val="000000"/>
          <w:sz w:val="28"/>
          <w:szCs w:val="28"/>
        </w:rPr>
        <w:softHyphen/>
        <w:t>бенности охраны здоровья в разные времена года; правила безопасного поведения на ули</w:t>
      </w:r>
      <w:r>
        <w:rPr>
          <w:rFonts w:ascii="Times New Roman" w:hAnsi="Times New Roman" w:cs="Times New Roman"/>
          <w:color w:val="000000"/>
          <w:sz w:val="28"/>
          <w:szCs w:val="28"/>
        </w:rPr>
        <w:softHyphen/>
        <w:t>це, в быту, на воде, при контактах с людьми;</w:t>
      </w:r>
    </w:p>
    <w:p w:rsidR="003C4F7F" w:rsidRDefault="003C4F7F" w:rsidP="00CC06BA">
      <w:pPr>
        <w:pStyle w:val="11"/>
        <w:numPr>
          <w:ilvl w:val="0"/>
          <w:numId w:val="1"/>
        </w:numPr>
        <w:shd w:val="clear" w:color="auto" w:fill="auto"/>
        <w:tabs>
          <w:tab w:val="clear" w:pos="1004"/>
          <w:tab w:val="num" w:pos="0"/>
          <w:tab w:val="left" w:pos="967"/>
        </w:tabs>
        <w:spacing w:line="360" w:lineRule="auto"/>
        <w:ind w:left="60" w:right="40" w:firstLine="5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называть имена и отчества родителей; основные формы приветствия, просьбы, благодарности, извинения, прощания; о культуре поведения в общественных местах;</w:t>
      </w:r>
    </w:p>
    <w:p w:rsidR="003C4F7F" w:rsidRDefault="003C4F7F" w:rsidP="00CC06BA">
      <w:pPr>
        <w:pStyle w:val="11"/>
        <w:numPr>
          <w:ilvl w:val="0"/>
          <w:numId w:val="1"/>
        </w:numPr>
        <w:shd w:val="clear" w:color="auto" w:fill="auto"/>
        <w:tabs>
          <w:tab w:val="clear" w:pos="1004"/>
          <w:tab w:val="num" w:pos="0"/>
          <w:tab w:val="left" w:pos="967"/>
        </w:tabs>
        <w:spacing w:after="180" w:line="360" w:lineRule="auto"/>
        <w:ind w:left="60" w:right="40" w:firstLine="5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называть основные стороны горизонта; устройство и назначение компаса; понятия «холм», «овраг», «гора»; разнообразие водоёмов; части реки; названия нашей страны и её столицы, некоторых других городов России; названия нескольких стран мира.</w:t>
      </w:r>
    </w:p>
    <w:p w:rsidR="003C4F7F" w:rsidRDefault="003C4F7F" w:rsidP="003C4F7F">
      <w:pPr>
        <w:spacing w:line="360" w:lineRule="auto"/>
        <w:ind w:left="6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23"/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  <w:t xml:space="preserve">Второклассники </w:t>
      </w:r>
      <w:r>
        <w:rPr>
          <w:rFonts w:ascii="Times New Roman" w:hAnsi="Times New Roman" w:cs="Times New Roman"/>
          <w:color w:val="000000"/>
          <w:sz w:val="28"/>
          <w:szCs w:val="28"/>
        </w:rPr>
        <w:t>получат возможность научиться:</w:t>
      </w:r>
    </w:p>
    <w:p w:rsidR="003C4F7F" w:rsidRDefault="003C4F7F" w:rsidP="00CC06BA">
      <w:pPr>
        <w:pStyle w:val="11"/>
        <w:numPr>
          <w:ilvl w:val="0"/>
          <w:numId w:val="1"/>
        </w:numPr>
        <w:shd w:val="clear" w:color="auto" w:fill="auto"/>
        <w:tabs>
          <w:tab w:val="clear" w:pos="1004"/>
          <w:tab w:val="num" w:pos="0"/>
          <w:tab w:val="left" w:pos="972"/>
        </w:tabs>
        <w:spacing w:line="360" w:lineRule="auto"/>
        <w:ind w:left="60" w:right="40" w:firstLine="5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различать объекты природы и предметы, созданные человеком, объекты неживой и живой природы; различать изученные группы растений и животных; распознавать изученные растения, животных (по несколько представителей каждой группы); вести наблюдения в природе под руководством учителя, воспитателя ГПД; выполнять правила поведения в при</w:t>
      </w:r>
      <w:r>
        <w:rPr>
          <w:rFonts w:ascii="Times New Roman" w:hAnsi="Times New Roman" w:cs="Times New Roman"/>
          <w:color w:val="000000"/>
          <w:sz w:val="28"/>
          <w:szCs w:val="28"/>
        </w:rPr>
        <w:softHyphen/>
        <w:t>роде;</w:t>
      </w:r>
    </w:p>
    <w:p w:rsidR="003C4F7F" w:rsidRDefault="003C4F7F" w:rsidP="00CC06BA">
      <w:pPr>
        <w:pStyle w:val="11"/>
        <w:numPr>
          <w:ilvl w:val="0"/>
          <w:numId w:val="1"/>
        </w:numPr>
        <w:shd w:val="clear" w:color="auto" w:fill="auto"/>
        <w:tabs>
          <w:tab w:val="clear" w:pos="1004"/>
          <w:tab w:val="num" w:pos="0"/>
          <w:tab w:val="left" w:pos="972"/>
        </w:tabs>
        <w:spacing w:line="360" w:lineRule="auto"/>
        <w:ind w:left="60" w:right="40" w:firstLine="5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различать изученные виды транспорта, вести наблюдения за жизнью города (села), трудом людей под руководством учителя, воспитателя ГПД;</w:t>
      </w:r>
    </w:p>
    <w:p w:rsidR="003C4F7F" w:rsidRDefault="003C4F7F" w:rsidP="00CC06BA">
      <w:pPr>
        <w:pStyle w:val="11"/>
        <w:numPr>
          <w:ilvl w:val="0"/>
          <w:numId w:val="1"/>
        </w:numPr>
        <w:shd w:val="clear" w:color="auto" w:fill="auto"/>
        <w:tabs>
          <w:tab w:val="clear" w:pos="1004"/>
          <w:tab w:val="num" w:pos="0"/>
          <w:tab w:val="left" w:pos="960"/>
        </w:tabs>
        <w:spacing w:line="360" w:lineRule="auto"/>
        <w:ind w:left="60" w:firstLine="5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выполнять правила личной гигиены и безопасного поведения на улице и в быту;</w:t>
      </w:r>
    </w:p>
    <w:p w:rsidR="003C4F7F" w:rsidRDefault="003C4F7F" w:rsidP="00CC06BA">
      <w:pPr>
        <w:pStyle w:val="11"/>
        <w:numPr>
          <w:ilvl w:val="0"/>
          <w:numId w:val="1"/>
        </w:numPr>
        <w:shd w:val="clear" w:color="auto" w:fill="auto"/>
        <w:tabs>
          <w:tab w:val="clear" w:pos="1004"/>
          <w:tab w:val="num" w:pos="0"/>
          <w:tab w:val="left" w:pos="972"/>
        </w:tabs>
        <w:spacing w:line="360" w:lineRule="auto"/>
        <w:ind w:left="60" w:right="40" w:firstLine="5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использовать основные формы приветствия, просьбы и т.д. в отношениях с другими людьми; выполнять правила поведения в общественных местах;</w:t>
      </w:r>
    </w:p>
    <w:p w:rsidR="003C4F7F" w:rsidRDefault="003C4F7F" w:rsidP="00CC06BA">
      <w:pPr>
        <w:pStyle w:val="11"/>
        <w:numPr>
          <w:ilvl w:val="0"/>
          <w:numId w:val="1"/>
        </w:numPr>
        <w:shd w:val="clear" w:color="auto" w:fill="auto"/>
        <w:tabs>
          <w:tab w:val="clear" w:pos="1004"/>
          <w:tab w:val="num" w:pos="0"/>
          <w:tab w:val="left" w:pos="960"/>
        </w:tabs>
        <w:spacing w:after="723" w:line="360" w:lineRule="auto"/>
        <w:ind w:left="60" w:firstLine="5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определять основные стороны горизонта с помощью компаса.</w:t>
      </w:r>
    </w:p>
    <w:p w:rsidR="003C4F7F" w:rsidRDefault="003C4F7F" w:rsidP="003C4F7F">
      <w:pPr>
        <w:spacing w:before="280" w:after="280" w:line="360" w:lineRule="auto"/>
        <w:rPr>
          <w:b/>
          <w:sz w:val="28"/>
          <w:szCs w:val="28"/>
        </w:rPr>
      </w:pPr>
    </w:p>
    <w:p w:rsidR="003C4F7F" w:rsidRDefault="003C4F7F" w:rsidP="003C4F7F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</w:p>
    <w:p w:rsidR="003C4F7F" w:rsidRDefault="003C4F7F" w:rsidP="003C4F7F">
      <w:pPr>
        <w:spacing w:line="360" w:lineRule="auto"/>
        <w:jc w:val="both"/>
        <w:rPr>
          <w:b/>
          <w:sz w:val="28"/>
          <w:szCs w:val="28"/>
        </w:rPr>
      </w:pPr>
    </w:p>
    <w:p w:rsidR="0073773B" w:rsidRDefault="0073773B" w:rsidP="0073773B">
      <w:pPr>
        <w:spacing w:before="280" w:after="280" w:line="360" w:lineRule="auto"/>
        <w:rPr>
          <w:sz w:val="28"/>
          <w:szCs w:val="28"/>
        </w:rPr>
      </w:pPr>
    </w:p>
    <w:p w:rsidR="0073773B" w:rsidRDefault="0073773B" w:rsidP="0073773B">
      <w:pPr>
        <w:spacing w:before="280" w:after="280" w:line="360" w:lineRule="auto"/>
        <w:rPr>
          <w:sz w:val="28"/>
          <w:szCs w:val="28"/>
        </w:rPr>
      </w:pPr>
    </w:p>
    <w:p w:rsidR="0073773B" w:rsidRDefault="0073773B" w:rsidP="0073773B">
      <w:pPr>
        <w:spacing w:before="280" w:after="280" w:line="360" w:lineRule="auto"/>
        <w:rPr>
          <w:sz w:val="28"/>
          <w:szCs w:val="28"/>
        </w:rPr>
      </w:pPr>
    </w:p>
    <w:p w:rsidR="0073773B" w:rsidRDefault="0073773B" w:rsidP="0073773B">
      <w:pPr>
        <w:spacing w:before="280" w:after="280" w:line="360" w:lineRule="auto"/>
        <w:rPr>
          <w:sz w:val="28"/>
          <w:szCs w:val="28"/>
        </w:rPr>
      </w:pPr>
    </w:p>
    <w:p w:rsidR="0073773B" w:rsidRDefault="0073773B" w:rsidP="0073773B">
      <w:pPr>
        <w:spacing w:before="280" w:after="280" w:line="360" w:lineRule="auto"/>
        <w:rPr>
          <w:sz w:val="28"/>
          <w:szCs w:val="28"/>
        </w:rPr>
      </w:pPr>
    </w:p>
    <w:p w:rsidR="0073773B" w:rsidRDefault="0073773B" w:rsidP="0073773B">
      <w:pPr>
        <w:spacing w:before="280" w:after="280" w:line="360" w:lineRule="auto"/>
        <w:rPr>
          <w:sz w:val="28"/>
          <w:szCs w:val="28"/>
        </w:rPr>
      </w:pPr>
    </w:p>
    <w:p w:rsidR="0080051D" w:rsidRDefault="0080051D" w:rsidP="0080051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0051D">
          <w:pgSz w:w="11906" w:h="16838"/>
          <w:pgMar w:top="1134" w:right="850" w:bottom="1134" w:left="1701" w:header="720" w:footer="720" w:gutter="0"/>
          <w:cols w:space="720"/>
        </w:sectPr>
      </w:pPr>
    </w:p>
    <w:p w:rsidR="0080051D" w:rsidRDefault="0080051D" w:rsidP="0080051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Календарно-тематическое планирование по </w:t>
      </w:r>
      <w:r w:rsidR="003C7A59">
        <w:rPr>
          <w:rFonts w:ascii="Times New Roman" w:hAnsi="Times New Roman"/>
          <w:b/>
          <w:sz w:val="28"/>
          <w:szCs w:val="28"/>
        </w:rPr>
        <w:t xml:space="preserve">окружающему миру </w:t>
      </w:r>
      <w:r>
        <w:rPr>
          <w:rFonts w:ascii="Times New Roman" w:hAnsi="Times New Roman"/>
          <w:b/>
          <w:sz w:val="28"/>
          <w:szCs w:val="28"/>
        </w:rPr>
        <w:t>во 2-б классе на 2016-2017 учебный год</w:t>
      </w:r>
    </w:p>
    <w:p w:rsidR="0080051D" w:rsidRDefault="0080051D" w:rsidP="0080051D">
      <w:pPr>
        <w:pStyle w:val="Standard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51D" w:rsidRDefault="0080051D" w:rsidP="0080051D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45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9356"/>
        <w:gridCol w:w="1417"/>
        <w:gridCol w:w="1418"/>
      </w:tblGrid>
      <w:tr w:rsidR="00A90993" w:rsidRPr="00C50EDC" w:rsidTr="00B92B6F">
        <w:trPr>
          <w:trHeight w:val="1578"/>
        </w:trPr>
        <w:tc>
          <w:tcPr>
            <w:tcW w:w="851" w:type="dxa"/>
          </w:tcPr>
          <w:p w:rsidR="00A90993" w:rsidRPr="00C50EDC" w:rsidRDefault="00A90993" w:rsidP="00B92B6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50EDC">
              <w:rPr>
                <w:rFonts w:ascii="Times New Roman" w:hAnsi="Times New Roman"/>
                <w:b/>
              </w:rPr>
              <w:t>№</w:t>
            </w:r>
            <w:r>
              <w:rPr>
                <w:rFonts w:ascii="Times New Roman" w:hAnsi="Times New Roman"/>
                <w:b/>
              </w:rPr>
              <w:t xml:space="preserve"> урока</w:t>
            </w:r>
          </w:p>
        </w:tc>
        <w:tc>
          <w:tcPr>
            <w:tcW w:w="2410" w:type="dxa"/>
          </w:tcPr>
          <w:p w:rsidR="00A90993" w:rsidRPr="00932851" w:rsidRDefault="00A90993" w:rsidP="00B92B6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Наименования </w:t>
            </w:r>
            <w:r w:rsidRPr="00932851">
              <w:rPr>
                <w:rFonts w:ascii="Times New Roman" w:hAnsi="Times New Roman"/>
                <w:b/>
                <w:sz w:val="28"/>
                <w:szCs w:val="28"/>
              </w:rPr>
              <w:t>разделов</w:t>
            </w:r>
          </w:p>
          <w:p w:rsidR="00A90993" w:rsidRPr="00932851" w:rsidRDefault="00A90993" w:rsidP="00B92B6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32851">
              <w:rPr>
                <w:rFonts w:ascii="Times New Roman" w:hAnsi="Times New Roman"/>
                <w:b/>
                <w:sz w:val="28"/>
                <w:szCs w:val="28"/>
              </w:rPr>
              <w:t>и тем</w:t>
            </w:r>
          </w:p>
        </w:tc>
        <w:tc>
          <w:tcPr>
            <w:tcW w:w="9356" w:type="dxa"/>
          </w:tcPr>
          <w:p w:rsidR="00A90993" w:rsidRDefault="00A90993" w:rsidP="00B92B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32851">
              <w:rPr>
                <w:rFonts w:ascii="Times New Roman" w:hAnsi="Times New Roman"/>
                <w:b/>
                <w:sz w:val="28"/>
                <w:szCs w:val="28"/>
              </w:rPr>
              <w:t xml:space="preserve">Характеристика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основных видов </w:t>
            </w:r>
          </w:p>
          <w:p w:rsidR="00A90993" w:rsidRDefault="00A90993" w:rsidP="00B92B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32851">
              <w:rPr>
                <w:rFonts w:ascii="Times New Roman" w:hAnsi="Times New Roman"/>
                <w:b/>
                <w:sz w:val="28"/>
                <w:szCs w:val="28"/>
              </w:rPr>
              <w:t>деятельности учащихся</w:t>
            </w:r>
          </w:p>
          <w:p w:rsidR="00A90993" w:rsidRDefault="00A90993" w:rsidP="00B92B6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90993" w:rsidRPr="006156BF" w:rsidRDefault="00A90993" w:rsidP="00B92B6F">
            <w:pPr>
              <w:shd w:val="clear" w:color="auto" w:fill="FFFFFF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56B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</w:tcPr>
          <w:p w:rsidR="00A90993" w:rsidRPr="00932851" w:rsidRDefault="00A90993" w:rsidP="00B92B6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Плано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-вые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сроки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прохож-дения</w:t>
            </w:r>
            <w:proofErr w:type="spellEnd"/>
          </w:p>
        </w:tc>
        <w:tc>
          <w:tcPr>
            <w:tcW w:w="1418" w:type="dxa"/>
          </w:tcPr>
          <w:p w:rsidR="00A90993" w:rsidRPr="00932851" w:rsidRDefault="00A90993" w:rsidP="00B92B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Скорректированные сроки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прохож-дения</w:t>
            </w:r>
            <w:proofErr w:type="spellEnd"/>
            <w:proofErr w:type="gramEnd"/>
          </w:p>
        </w:tc>
      </w:tr>
      <w:tr w:rsidR="00A90993" w:rsidRPr="00C50EDC" w:rsidTr="00B92B6F">
        <w:trPr>
          <w:trHeight w:val="535"/>
        </w:trPr>
        <w:tc>
          <w:tcPr>
            <w:tcW w:w="851" w:type="dxa"/>
          </w:tcPr>
          <w:p w:rsidR="00A90993" w:rsidRPr="00C50EDC" w:rsidRDefault="00A90993" w:rsidP="00B92B6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410" w:type="dxa"/>
          </w:tcPr>
          <w:p w:rsidR="00A90993" w:rsidRDefault="00A90993" w:rsidP="00B92B6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356" w:type="dxa"/>
          </w:tcPr>
          <w:p w:rsidR="00A90993" w:rsidRPr="00932851" w:rsidRDefault="00A90993" w:rsidP="00B92B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Где мы живем (5</w:t>
            </w:r>
            <w:r w:rsidRPr="006156B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ч)</w:t>
            </w:r>
          </w:p>
        </w:tc>
        <w:tc>
          <w:tcPr>
            <w:tcW w:w="1417" w:type="dxa"/>
          </w:tcPr>
          <w:p w:rsidR="00A90993" w:rsidRDefault="00A90993" w:rsidP="00B92B6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A90993" w:rsidRDefault="00A90993" w:rsidP="00B92B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</w:tcPr>
          <w:p w:rsidR="00A90993" w:rsidRPr="00B4360C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60C">
              <w:rPr>
                <w:rFonts w:ascii="Times New Roman" w:hAnsi="Times New Roman"/>
                <w:sz w:val="24"/>
                <w:szCs w:val="24"/>
              </w:rPr>
              <w:t>Родная страна.</w:t>
            </w:r>
          </w:p>
        </w:tc>
        <w:tc>
          <w:tcPr>
            <w:tcW w:w="9356" w:type="dxa"/>
          </w:tcPr>
          <w:p w:rsidR="00A90993" w:rsidRPr="00B4360C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60C">
              <w:rPr>
                <w:rFonts w:ascii="Times New Roman" w:hAnsi="Times New Roman"/>
                <w:sz w:val="24"/>
                <w:szCs w:val="24"/>
              </w:rPr>
              <w:t>Знакомство с учебником и учебными пособиями (рабочей тетрадью, сборниками текстов, атласом – определителем «От земли до неба».</w:t>
            </w:r>
          </w:p>
          <w:p w:rsidR="00A90993" w:rsidRPr="00B4360C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60C">
              <w:rPr>
                <w:rFonts w:ascii="Times New Roman" w:hAnsi="Times New Roman"/>
                <w:sz w:val="24"/>
                <w:szCs w:val="24"/>
              </w:rPr>
              <w:t>Продолжать знакомство с постоянными персонажами учебника – Муравьем Вопросиком и Мудрой Черепахой.</w:t>
            </w:r>
          </w:p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60C">
              <w:rPr>
                <w:rFonts w:ascii="Times New Roman" w:hAnsi="Times New Roman"/>
                <w:sz w:val="24"/>
                <w:szCs w:val="24"/>
              </w:rPr>
              <w:t>Понимать учебные задачи раздела и данного урока, стремиться их выполнить. Различать государственные символы России (герб, флаг, гимн), отличать герб и флаг России от гербов и флагов других стран. Исполнять гимн Российской Федерации. Анализировать информацию учебника о федеративном устройстве России, о многонациональном составе населения страны. Приводить примеры народов России</w:t>
            </w:r>
            <w:r w:rsidRPr="00A90993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</w:tcPr>
          <w:p w:rsidR="00A90993" w:rsidRPr="00B4360C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60C">
              <w:rPr>
                <w:rFonts w:ascii="Times New Roman" w:hAnsi="Times New Roman"/>
                <w:sz w:val="24"/>
                <w:szCs w:val="24"/>
              </w:rPr>
              <w:t>Город и село.</w:t>
            </w:r>
          </w:p>
        </w:tc>
        <w:tc>
          <w:tcPr>
            <w:tcW w:w="9356" w:type="dxa"/>
          </w:tcPr>
          <w:p w:rsidR="00A90993" w:rsidRPr="00B4360C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60C">
              <w:rPr>
                <w:rFonts w:ascii="Times New Roman" w:hAnsi="Times New Roman"/>
                <w:sz w:val="24"/>
                <w:szCs w:val="24"/>
              </w:rPr>
              <w:t xml:space="preserve"> Сравнивать с помощью фотографий и по личным наблюдениям город и село.  Находить изображения города и села, обозначать цветом, осуществлять контроль и коррекцию; рассказывать о свое городе и селе по плану.  Сравнивать городской и сельский дома; описывать интерьер городской квартиры и сельского дома; описывать преимущества и недостатки. Рассказывать о своем доме по плану.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</w:tcPr>
          <w:p w:rsidR="00A90993" w:rsidRPr="00B4360C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60C">
              <w:rPr>
                <w:rFonts w:ascii="Times New Roman" w:hAnsi="Times New Roman"/>
                <w:sz w:val="24"/>
                <w:szCs w:val="24"/>
              </w:rPr>
              <w:t>Природа и рукотворный мир.</w:t>
            </w:r>
          </w:p>
        </w:tc>
        <w:tc>
          <w:tcPr>
            <w:tcW w:w="9356" w:type="dxa"/>
          </w:tcPr>
          <w:p w:rsidR="00A90993" w:rsidRPr="00B4360C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60C">
              <w:rPr>
                <w:rFonts w:ascii="Times New Roman" w:hAnsi="Times New Roman"/>
                <w:sz w:val="24"/>
                <w:szCs w:val="24"/>
              </w:rPr>
              <w:t xml:space="preserve"> Различать объекты природы и рукотворного мира.</w:t>
            </w:r>
          </w:p>
          <w:p w:rsidR="00A90993" w:rsidRPr="00B4360C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60C">
              <w:rPr>
                <w:rFonts w:ascii="Times New Roman" w:hAnsi="Times New Roman"/>
                <w:sz w:val="24"/>
                <w:szCs w:val="24"/>
              </w:rPr>
              <w:t xml:space="preserve"> Классифицировать объекты окружающего мира, обозначить их цветом, осуществлять контроль и коррекцию; приводить примеры, заполнять таблицу в рабочей тетради.</w:t>
            </w:r>
          </w:p>
          <w:p w:rsidR="00A90993" w:rsidRPr="00B4360C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60C">
              <w:rPr>
                <w:rFonts w:ascii="Times New Roman" w:hAnsi="Times New Roman"/>
                <w:sz w:val="24"/>
                <w:szCs w:val="24"/>
              </w:rPr>
              <w:t>Обсуждать и оценивать отношение людей к окружающему миру, рассказывать о своем отношении  к окружающему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410" w:type="dxa"/>
          </w:tcPr>
          <w:p w:rsidR="00A90993" w:rsidRPr="00B4360C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60C">
              <w:rPr>
                <w:rFonts w:ascii="Times New Roman" w:hAnsi="Times New Roman"/>
                <w:sz w:val="24"/>
                <w:szCs w:val="24"/>
              </w:rPr>
              <w:t>Наш адрес в мире.</w:t>
            </w:r>
          </w:p>
        </w:tc>
        <w:tc>
          <w:tcPr>
            <w:tcW w:w="9356" w:type="dxa"/>
          </w:tcPr>
          <w:p w:rsidR="00A90993" w:rsidRPr="00B4360C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60C">
              <w:rPr>
                <w:rFonts w:ascii="Times New Roman" w:hAnsi="Times New Roman"/>
                <w:sz w:val="24"/>
                <w:szCs w:val="24"/>
              </w:rPr>
              <w:t>Определять свой «адрес в мире». Сравнивать звезды и планеты; анализировать схему в учебнике, находить на ней нашу планету, называть известные детям страны мира. Сопоставлять образы родной страны с образами других уголков планеты, узнавать природные и рукотворные картины Отечества. Называть свой домашний адрес.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410" w:type="dxa"/>
          </w:tcPr>
          <w:p w:rsidR="00A90993" w:rsidRPr="00B4360C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60C">
              <w:rPr>
                <w:rFonts w:ascii="Times New Roman" w:hAnsi="Times New Roman"/>
                <w:sz w:val="24"/>
                <w:szCs w:val="24"/>
              </w:rPr>
              <w:t>Проверим себя и свои достижения по разделу «Где мы живем»</w:t>
            </w:r>
          </w:p>
        </w:tc>
        <w:tc>
          <w:tcPr>
            <w:tcW w:w="9356" w:type="dxa"/>
          </w:tcPr>
          <w:p w:rsidR="00A90993" w:rsidRPr="00B4360C" w:rsidRDefault="00A90993" w:rsidP="00B92B6F">
            <w:pPr>
              <w:spacing w:after="0" w:line="240" w:lineRule="auto"/>
              <w:rPr>
                <w:sz w:val="24"/>
                <w:szCs w:val="24"/>
              </w:rPr>
            </w:pPr>
            <w:r w:rsidRPr="00B4360C">
              <w:rPr>
                <w:rFonts w:ascii="Times New Roman" w:hAnsi="Times New Roman"/>
                <w:sz w:val="24"/>
                <w:szCs w:val="24"/>
              </w:rPr>
              <w:t>Выполнять тестовые задания учебника. Оценивать свои достижения и достижения других учащихся и  достижения учащихся.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90993" w:rsidRPr="00B4360C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A90993" w:rsidRPr="00AA3968" w:rsidRDefault="00A90993" w:rsidP="00B92B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396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Природа (20 ч)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410" w:type="dxa"/>
          </w:tcPr>
          <w:p w:rsidR="00A90993" w:rsidRPr="00B4360C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60C">
              <w:rPr>
                <w:rFonts w:ascii="Times New Roman" w:hAnsi="Times New Roman"/>
                <w:sz w:val="24"/>
                <w:szCs w:val="24"/>
              </w:rPr>
              <w:t>Неживая и живая природа.</w:t>
            </w:r>
          </w:p>
        </w:tc>
        <w:tc>
          <w:tcPr>
            <w:tcW w:w="9356" w:type="dxa"/>
          </w:tcPr>
          <w:p w:rsidR="00A90993" w:rsidRPr="00B4360C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60C">
              <w:rPr>
                <w:rFonts w:ascii="Times New Roman" w:hAnsi="Times New Roman"/>
                <w:sz w:val="24"/>
                <w:szCs w:val="24"/>
              </w:rPr>
              <w:t>Классифицировать объекты природы по существенным признакам. Различать объекты живой и неживой природы. Обозначать объекты природы цветом, осуществлять контроль и коррекцию; приводить примеры и заполнить таблицу в рабочей тетради.</w:t>
            </w:r>
          </w:p>
          <w:p w:rsidR="00A90993" w:rsidRPr="00B4360C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60C">
              <w:rPr>
                <w:rFonts w:ascii="Times New Roman" w:hAnsi="Times New Roman"/>
                <w:sz w:val="24"/>
                <w:szCs w:val="24"/>
              </w:rPr>
              <w:t xml:space="preserve">Анализировать существенные признаки живых существ, обсуждать свои выводы, осуществлять самопроверку. Устанавливать связи живой и неживой природы. 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A90993" w:rsidRPr="00B4360C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60C">
              <w:rPr>
                <w:rFonts w:ascii="Times New Roman" w:hAnsi="Times New Roman"/>
                <w:sz w:val="24"/>
                <w:szCs w:val="24"/>
              </w:rPr>
              <w:t>Явления природы.</w:t>
            </w:r>
          </w:p>
        </w:tc>
        <w:tc>
          <w:tcPr>
            <w:tcW w:w="9356" w:type="dxa"/>
          </w:tcPr>
          <w:p w:rsidR="00A90993" w:rsidRPr="00B4360C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60C">
              <w:rPr>
                <w:rFonts w:ascii="Times New Roman" w:hAnsi="Times New Roman"/>
                <w:sz w:val="24"/>
                <w:szCs w:val="24"/>
              </w:rPr>
              <w:t>Различать объекты и явления природы, рассказывать об изменениях, происходящих с природными объектами, как о природных явлениях. Приводить примеры явлений живой и неживой природы, сезонных явлений. Анализировать иллюстрации учебника, определять сезон по характерным природным явлениям. Рассказывать (по своим наблюдениям) о сезонных явлениях в жизни дерева.</w:t>
            </w:r>
          </w:p>
          <w:p w:rsidR="00A90993" w:rsidRPr="00B4360C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60C">
              <w:rPr>
                <w:rFonts w:ascii="Times New Roman" w:hAnsi="Times New Roman"/>
                <w:sz w:val="24"/>
                <w:szCs w:val="24"/>
              </w:rPr>
              <w:t>Практическая работа: знакомиться с устройством термометра, проводить опыты с термометром, измерять температуру воздуха, воды, тела человека и фиксировать свои результаты измерений. Формулировать выводы, отвечать на итоговые вопросы и оценивать свои достижения на уроке.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410" w:type="dxa"/>
          </w:tcPr>
          <w:p w:rsidR="00A90993" w:rsidRPr="00B4360C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60C">
              <w:rPr>
                <w:rFonts w:ascii="Times New Roman" w:hAnsi="Times New Roman"/>
                <w:sz w:val="24"/>
                <w:szCs w:val="24"/>
              </w:rPr>
              <w:t>Что такое погода.</w:t>
            </w:r>
            <w:r w:rsidRPr="00B4360C">
              <w:rPr>
                <w:sz w:val="24"/>
                <w:szCs w:val="24"/>
              </w:rPr>
              <w:t xml:space="preserve"> </w:t>
            </w:r>
          </w:p>
        </w:tc>
        <w:tc>
          <w:tcPr>
            <w:tcW w:w="9356" w:type="dxa"/>
          </w:tcPr>
          <w:p w:rsidR="00A90993" w:rsidRPr="00B4360C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.</w:t>
            </w:r>
            <w:r w:rsidRPr="00B4360C">
              <w:rPr>
                <w:rFonts w:ascii="Times New Roman" w:hAnsi="Times New Roman"/>
                <w:sz w:val="24"/>
                <w:szCs w:val="24"/>
              </w:rPr>
              <w:t>Наблюдать и описывать состояние погоды за окном класса. Характеризовать погоду как сочетание температуры воздуха, облачности, осадков, ветра. Приводить примеры погодных явлений (дождь, гроза, метель и др.).</w:t>
            </w:r>
          </w:p>
          <w:p w:rsidR="00A90993" w:rsidRPr="00B4360C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60C">
              <w:rPr>
                <w:rFonts w:ascii="Times New Roman" w:hAnsi="Times New Roman"/>
                <w:sz w:val="24"/>
                <w:szCs w:val="24"/>
              </w:rPr>
              <w:t>Сопоставлять научные и народные предсказания погоды.</w:t>
            </w:r>
          </w:p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60C">
              <w:rPr>
                <w:rFonts w:ascii="Times New Roman" w:hAnsi="Times New Roman"/>
                <w:sz w:val="24"/>
                <w:szCs w:val="24"/>
              </w:rPr>
              <w:t xml:space="preserve">Работать </w:t>
            </w:r>
            <w:proofErr w:type="gramStart"/>
            <w:r w:rsidRPr="00B4360C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B4360C">
              <w:rPr>
                <w:rFonts w:ascii="Times New Roman" w:hAnsi="Times New Roman"/>
                <w:sz w:val="24"/>
                <w:szCs w:val="24"/>
              </w:rPr>
              <w:t xml:space="preserve">  взрослыми: вести наблюдения за погодой, фиксировать результаты в «Научном дневнике», использовать для фиксации наблюдений метеорологические знаки, составить сборник народных примет, используя различные источники информации.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410" w:type="dxa"/>
          </w:tcPr>
          <w:p w:rsidR="00A90993" w:rsidRPr="00B4360C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60C">
              <w:rPr>
                <w:rFonts w:ascii="Times New Roman" w:hAnsi="Times New Roman"/>
                <w:sz w:val="24"/>
                <w:szCs w:val="24"/>
              </w:rPr>
              <w:t>В гости к осени (экскурсия).</w:t>
            </w:r>
          </w:p>
        </w:tc>
        <w:tc>
          <w:tcPr>
            <w:tcW w:w="9356" w:type="dxa"/>
          </w:tcPr>
          <w:p w:rsidR="00A90993" w:rsidRPr="00B4360C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60C">
              <w:rPr>
                <w:rFonts w:ascii="Times New Roman" w:hAnsi="Times New Roman"/>
                <w:sz w:val="24"/>
                <w:szCs w:val="24"/>
              </w:rPr>
              <w:t xml:space="preserve">Наблюдать за изменениями в </w:t>
            </w:r>
            <w:r w:rsidRPr="00B4360C">
              <w:rPr>
                <w:rStyle w:val="FontStyle63"/>
                <w:sz w:val="24"/>
                <w:szCs w:val="24"/>
              </w:rPr>
              <w:t xml:space="preserve">неживой  и живой природе, устанавливать взаимосвязи между ними. Определять природные объекты с помощью атласа – определителя «От </w:t>
            </w:r>
            <w:r w:rsidRPr="00B4360C">
              <w:rPr>
                <w:rStyle w:val="FontStyle63"/>
                <w:sz w:val="24"/>
                <w:szCs w:val="24"/>
              </w:rPr>
              <w:lastRenderedPageBreak/>
              <w:t>земли до неба». Оценивать результаты  своих  достижений на экскурсии.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410" w:type="dxa"/>
          </w:tcPr>
          <w:p w:rsidR="00A90993" w:rsidRPr="00B4360C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60C">
              <w:rPr>
                <w:rFonts w:ascii="Times New Roman" w:hAnsi="Times New Roman"/>
                <w:sz w:val="24"/>
                <w:szCs w:val="24"/>
              </w:rPr>
              <w:t>В гости к осени (урок).</w:t>
            </w:r>
          </w:p>
        </w:tc>
        <w:tc>
          <w:tcPr>
            <w:tcW w:w="9356" w:type="dxa"/>
          </w:tcPr>
          <w:p w:rsidR="00A90993" w:rsidRPr="00B4360C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60C">
              <w:rPr>
                <w:rFonts w:ascii="Times New Roman" w:hAnsi="Times New Roman"/>
                <w:sz w:val="24"/>
                <w:szCs w:val="24"/>
              </w:rPr>
              <w:t xml:space="preserve">Знакомиться по учебнику с осенними изменениями в неживой и живой природе, выступать с сообщениями по изученному материалу. Рассказать об осенних явлениях в неживой и живой природе родного края (на основе наблюдений).  Сопоставлять картины осени на иллюстрациях учебника с теми наблюдениями, которые были сделаны во время экскурсии. Прослеживать взаимосвязь осенних явлений в живой природе с явлениями в неживой природе. 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410" w:type="dxa"/>
          </w:tcPr>
          <w:p w:rsidR="00A90993" w:rsidRPr="00B4360C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60C">
              <w:rPr>
                <w:rFonts w:ascii="Times New Roman" w:hAnsi="Times New Roman"/>
                <w:sz w:val="24"/>
                <w:szCs w:val="24"/>
              </w:rPr>
              <w:t>Звездное небо.</w:t>
            </w:r>
          </w:p>
        </w:tc>
        <w:tc>
          <w:tcPr>
            <w:tcW w:w="9356" w:type="dxa"/>
          </w:tcPr>
          <w:p w:rsidR="00A90993" w:rsidRPr="00B4360C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60C">
              <w:rPr>
                <w:rFonts w:ascii="Times New Roman" w:hAnsi="Times New Roman"/>
                <w:sz w:val="24"/>
                <w:szCs w:val="24"/>
              </w:rPr>
              <w:t>Находить на рисунке знакомые созвездия. Сопоставлять иллюстрацию учебника с описанием созвездия. Моделировать созвездия Орион, Лебедь, Кассиопея, знакомиться по учебнику с зодиакальными созвездиями, осуществлять самопроверку. Работать со взрослыми: наблюдать звездное небо, находить в нем изученные созвездия, пользоваться для поиска созвездий на небе атласом – определителем. Находить информацию о зодиакальных созвездиях в дополнительной литературе, Интернете.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410" w:type="dxa"/>
          </w:tcPr>
          <w:p w:rsidR="00A90993" w:rsidRPr="00B4360C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60C">
              <w:rPr>
                <w:rFonts w:ascii="Times New Roman" w:hAnsi="Times New Roman"/>
                <w:sz w:val="24"/>
                <w:szCs w:val="24"/>
              </w:rPr>
              <w:t>Заглянем в кладовые Земли.</w:t>
            </w:r>
          </w:p>
          <w:p w:rsidR="00A90993" w:rsidRPr="00B4360C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Практическая работа: исследовать с помощью лупы состав гранита, рассматривать  образцы полевого шпата, кварца и слюды. Работать в паре: с помощью атласа – определителя приводить примеры горных пород и минералов, готовить краткие сообщения про них.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410" w:type="dxa"/>
          </w:tcPr>
          <w:p w:rsidR="00A90993" w:rsidRPr="00B4360C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60C">
              <w:rPr>
                <w:rFonts w:ascii="Times New Roman" w:hAnsi="Times New Roman"/>
                <w:sz w:val="24"/>
                <w:szCs w:val="24"/>
              </w:rPr>
              <w:t>Про воздух и про воду.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Рассказать о значении воздуха и воды для растений, животных и человека. Работать в паре: анализировать схемы, показывающие источники загрязнения воздуха и воды, описывать эстетическое воздействие созерцания неба и водных просторов на человека. Наблюдать небо за окном и рассказать о нем, пользуясь освоенными средствами выразительности.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 xml:space="preserve">Работать со взрослыми: находить информацию об охране воздуха и воды в родном крае, наблюдать небо, водные пейзажи, описывать свои впечатления 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2410" w:type="dxa"/>
          </w:tcPr>
          <w:p w:rsidR="00A90993" w:rsidRPr="00B4360C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360C">
              <w:rPr>
                <w:rFonts w:ascii="Times New Roman" w:hAnsi="Times New Roman"/>
                <w:sz w:val="24"/>
                <w:szCs w:val="24"/>
              </w:rPr>
              <w:t>Про воздух и про воду.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Рассказать о значении воздуха и воды для растений, животных и человека</w:t>
            </w:r>
            <w:proofErr w:type="gramStart"/>
            <w:r w:rsidRPr="003D0894">
              <w:rPr>
                <w:rFonts w:ascii="Times New Roman" w:hAnsi="Times New Roman"/>
                <w:sz w:val="24"/>
                <w:szCs w:val="24"/>
              </w:rPr>
              <w:t xml:space="preserve"> Н</w:t>
            </w:r>
            <w:proofErr w:type="gramEnd"/>
            <w:r w:rsidRPr="003D0894">
              <w:rPr>
                <w:rFonts w:ascii="Times New Roman" w:hAnsi="Times New Roman"/>
                <w:sz w:val="24"/>
                <w:szCs w:val="24"/>
              </w:rPr>
              <w:t>аблюдать небо за окном и рассказать о нем, пользуясь освоенными средствами выразительности.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Находить информацию об охране воздуха и воды в родном крае, наблюдать небо, водные пейзажи, описывать свои впечатления.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pStyle w:val="Style3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A90993">
              <w:rPr>
                <w:rStyle w:val="FontStyle20"/>
                <w:b w:val="0"/>
                <w:sz w:val="24"/>
                <w:szCs w:val="24"/>
              </w:rPr>
              <w:t>Какие бывают растения?</w:t>
            </w:r>
          </w:p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 xml:space="preserve">Устанавливать по схеме различия между группами растений. 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 xml:space="preserve">Называть  и классифицировать растения, осуществлять самопроверку. Приводить примеры деревьев, кустарников, трав своего края. Определять растения с помощью атласа – определителя. Оценивать эстетическое воздействие растений на человека. 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rPr>
          <w:trHeight w:val="1123"/>
        </w:trPr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pStyle w:val="Style3"/>
              <w:widowControl/>
              <w:rPr>
                <w:rStyle w:val="FontStyle20"/>
                <w:b w:val="0"/>
                <w:sz w:val="24"/>
                <w:szCs w:val="24"/>
              </w:rPr>
            </w:pPr>
            <w:r w:rsidRPr="00A90993">
              <w:rPr>
                <w:rStyle w:val="FontStyle20"/>
                <w:b w:val="0"/>
                <w:sz w:val="24"/>
                <w:szCs w:val="24"/>
              </w:rPr>
              <w:t>Какие бывают животные?</w:t>
            </w:r>
          </w:p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Работать в паре: соотносить группы животных и их существенные признаки. Работать в группе: знакомиться с разнообразием животных, находить в рассказах новую информацию о них, выступать с сообщениями. Сравнивать  животных (лягушек и жаб) на основании материала книги «Зеленые страницы.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rPr>
          <w:trHeight w:val="828"/>
        </w:trPr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Невидимые нити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 xml:space="preserve">Устанавливать взаимосвязи в природе: между живой и неживой природой, растениями и животными, различными животными. Работать в паре: моделировать изучаемые взаимосвязи; выявлять роль человека в сохранении или нарушении этих взаимосвязей. 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Дикорастущие и культурные растения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Понимать учебную задачу  урока, стремиться ее выполнить.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Сравнивать и различать дикорастущие и культурные растения, осуществлять контроль и коррекцию. Работать в группе: классифицировать культурные растения по определённым признакам. Находить информацию о растениях.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Дикие и домашние животные.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Сравнивать и различать диких и домашних животных; осуществлять контроль и коррекцию.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Работать в паре: приводить примеры диких и домашних животных, моделировать значение домашних животных для человека;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 xml:space="preserve">рассказывать о значении домашних животных и уходе за ними. 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Комнатные растения.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Узнавать комнатные растения на рисунках, осуществлять самопроверку;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Работать в паре: определять с помощью атласа-определителя комнатные растения своего класса; находить в атласе – определителе информацию о них.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Оценивать роль комнатных растений для физического и психического здоровья человека.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Животные живого уголка.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Рассказывать о животных живого уголка и уходе за ними; рассказывать о своём отношении к животным живого уголка, объяснять их роль в создании благоприятной психологической атмосферы;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Осваивать приемы   содержания животных живого уголка в соответствии с инструкциями; характеризовать предметы ухода за домашними животными в зависимости от их назначения.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Про кошек и про собак.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 xml:space="preserve">Определять породы кошек и собак; пользуясь иллюстрациями учебника, атласом – определителем. 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 xml:space="preserve">Обсуждать роль кошки и собаки в хозяйстве человека и создании благоприятной психологической атмосферы в доме; объяснять необходимость ответственного отношения к домашнему питомцу. Работать в группе: использовать тексты учебника как образец для выполнения заданий (составлять словесный портрет своего питомца, </w:t>
            </w:r>
            <w:r w:rsidRPr="003D0894">
              <w:rPr>
                <w:rFonts w:ascii="Times New Roman" w:hAnsi="Times New Roman"/>
                <w:sz w:val="24"/>
                <w:szCs w:val="24"/>
              </w:rPr>
              <w:lastRenderedPageBreak/>
              <w:t>извлекать из дополнительной литературы  нужную информацию, составлять общий план рассказа о домашнем  питомце).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Красная книга.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Выявлять причины исчезновения  изучаемых растений и животных; предлагать и обсуждать меры по их охране. Работать в паре: использовать тексты учебника для подготовки собственного рассказа о Красной книге.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Работать со взрослыми: подготовить с помощью дополнительной литературы, Интернета сообщение о растении или животном из Красной книги России (по своему выбору).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Будь природе другом. Проект «Красная книга, или</w:t>
            </w:r>
            <w:proofErr w:type="gramStart"/>
            <w:r w:rsidRPr="00A90993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  <w:r w:rsidRPr="00A90993">
              <w:rPr>
                <w:rFonts w:ascii="Times New Roman" w:hAnsi="Times New Roman"/>
                <w:sz w:val="24"/>
                <w:szCs w:val="24"/>
              </w:rPr>
              <w:t>озьмём под защиту»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По схеме в учебнике анализировать факторы, угрожающие живой природе, рассказывать о них.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Знакомиться с Правилами друзей природы и экологическими знаками;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предлагать аналогичные правила; рисовать условные знаки к ним.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Распределять обязанности по выполнению проекта;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извлекать информацию из различных источников;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презентовать Красную книгу.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Проверим себя и оценим свои достижения по разделу «Природа»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Выполнять тестовые задания учебника;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оценивать правильность неправильность предложенных ответов;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оценивать бережное или потребительское отношение к природе;</w:t>
            </w:r>
          </w:p>
          <w:p w:rsidR="00A90993" w:rsidRPr="00A90993" w:rsidRDefault="00A90993" w:rsidP="00B92B6F">
            <w:pPr>
              <w:tabs>
                <w:tab w:val="left" w:pos="63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 xml:space="preserve"> формировать адекватную самооценку в соответствии с набранными баллами</w:t>
            </w:r>
            <w:r w:rsidRPr="00A9099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A90993" w:rsidRPr="00AA3968" w:rsidRDefault="00A90993" w:rsidP="00B92B6F">
            <w:pPr>
              <w:shd w:val="clear" w:color="auto" w:fill="FFFFFF"/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A396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Жизнь города и села (10 ч)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Что такое экономика.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0894">
              <w:rPr>
                <w:rFonts w:ascii="Times New Roman" w:hAnsi="Times New Roman" w:cs="Times New Roman"/>
                <w:sz w:val="24"/>
                <w:szCs w:val="24"/>
              </w:rPr>
              <w:t>Рассказывать об отраслях экономики по предложенному плану;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0894">
              <w:rPr>
                <w:rFonts w:ascii="Times New Roman" w:hAnsi="Times New Roman" w:cs="Times New Roman"/>
                <w:sz w:val="24"/>
                <w:szCs w:val="24"/>
              </w:rPr>
              <w:t>извлекать из различных источников сведения об экономике и важнейших предприятиях региона и своего города и готовить сообщение.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0894">
              <w:rPr>
                <w:rFonts w:ascii="Times New Roman" w:hAnsi="Times New Roman" w:cs="Times New Roman"/>
                <w:sz w:val="24"/>
                <w:szCs w:val="24"/>
              </w:rPr>
              <w:t>Читать предложенный текст, находить в нем ответы на поставленные вопросы, формулировать собственные вопросы к ответу, оценить ответы одноклассников.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Из чего что сделано.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0894">
              <w:rPr>
                <w:rFonts w:ascii="Times New Roman" w:hAnsi="Times New Roman" w:cs="Times New Roman"/>
                <w:sz w:val="24"/>
                <w:szCs w:val="24"/>
              </w:rPr>
              <w:t>Классифицировать предметы по характеру материала;  осуществлять контроль и коррекцию.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0894">
              <w:rPr>
                <w:rFonts w:ascii="Times New Roman" w:hAnsi="Times New Roman" w:cs="Times New Roman"/>
                <w:sz w:val="24"/>
                <w:szCs w:val="24"/>
              </w:rPr>
              <w:t>прослеживать производственные цепочки, моделировать их;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0894">
              <w:rPr>
                <w:rFonts w:ascii="Times New Roman" w:hAnsi="Times New Roman" w:cs="Times New Roman"/>
                <w:sz w:val="24"/>
                <w:szCs w:val="24"/>
              </w:rPr>
              <w:t>приводить примеры использования природных материалов для производства изделий.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Как построить дом.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0894">
              <w:rPr>
                <w:rFonts w:ascii="Times New Roman" w:hAnsi="Times New Roman" w:cs="Times New Roman"/>
                <w:sz w:val="24"/>
                <w:szCs w:val="24"/>
              </w:rPr>
              <w:t>Рассказывать о строительстве городского и сельского домов (по своим наблюдениям).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0894">
              <w:rPr>
                <w:rFonts w:ascii="Times New Roman" w:hAnsi="Times New Roman" w:cs="Times New Roman"/>
                <w:sz w:val="24"/>
                <w:szCs w:val="24"/>
              </w:rPr>
              <w:t xml:space="preserve">Работать в паре: сравнивать технологию возведения многоэтажного городского дома и одноэтажного сельского; узнавать на иллюстрациях учебника строительные машины и </w:t>
            </w:r>
            <w:r w:rsidRPr="003D08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строительные материалы, объяснять их назначение, проводить  самопроверку, рассказывать о строительных объектах в своём  городе.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lastRenderedPageBreak/>
              <w:t>29.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Какой бывает транспорт.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Классифицировать средства транспорта (предлагать варианты классификации, анализировать схемы, приводить примеры транспортных средств каждого вида).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Узнавать транспорт служб экстренного вызова; запомнить номера телефонов экстренного вызова 01, 02, 03.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Культура и образование.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Различать учреждения культуры и образования;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приводить примеры учреждений культуры и образования, в том числе в своём регионе. Извлекать из текста учебника нужную информацию; предлагать вопросы к тексту, отвечать на вопросы своих одноклассников. Обсуждать роль учреждений культуры и образования в нашей жизни.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Все профессии важны. Проект «Профессии».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Рассказывать о труде людей известных детям профессий, о профессиях своих родителей и старших членов семьи.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Работать в паре: определять названия профессий по характеру деятельности и находить их представителей на фотографиях или слайдах.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Обсуждать роль людей различных профессий в нашей жизни.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В гости к зиме (экскурсия).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Наблюдать над зимними погодными явлениями; обсуждать зимние явления в неживой природе в прошедшие дни.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 xml:space="preserve">Исследовать пласт снега, чтобы пронаблюдать его состояние в зависимости от чередования оттепелей, снегопадов и морозов, определять деревья по силуэтам и описаниям в атласе – определителе « От земли до неба», 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распознавать осыпавшиеся на снег плоды и семена растений и следы животных,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наблюдать за поведением зимующих птиц.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В гости к зиме (урок).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sz w:val="24"/>
                <w:szCs w:val="24"/>
              </w:rPr>
              <w:t>О</w:t>
            </w:r>
            <w:r w:rsidRPr="003D0894">
              <w:rPr>
                <w:rFonts w:ascii="Times New Roman" w:hAnsi="Times New Roman"/>
                <w:sz w:val="24"/>
                <w:szCs w:val="24"/>
              </w:rPr>
              <w:t>бобщать наблюдения над зимними природными явлениями, проведёнными во время экскурсий.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Формулировать правила безопасного поведения на улице зимой.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Вести наблюдения в природе и фиксировать их в «Научном дневнике». Подкармливать зимующих птиц.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Проверим себя и оценим свои достижения по разделу «Жизнь города и села»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Выполнять тестовые задания учебника. Оценивать правильность неправильность предложенных ответов.</w:t>
            </w:r>
          </w:p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Оценивать бережное или потребительское отношение к природе.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lastRenderedPageBreak/>
              <w:t>35.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Презентация проектов «Родное село», «Красная книга, или</w:t>
            </w:r>
            <w:proofErr w:type="gramStart"/>
            <w:r w:rsidRPr="00A90993"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  <w:r w:rsidRPr="00A90993">
              <w:rPr>
                <w:rFonts w:ascii="Times New Roman" w:hAnsi="Times New Roman"/>
                <w:sz w:val="24"/>
                <w:szCs w:val="24"/>
              </w:rPr>
              <w:t>озьмём под защиту», «Профессии»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Выступать с подготовленными сообщениями, иллюстрировать их наглядными материалами;</w:t>
            </w:r>
          </w:p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обсуждать выступления учащихся; оценивать свои достижения и достижения других учащихся.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A90993" w:rsidRPr="00A90993" w:rsidRDefault="00A90993" w:rsidP="00B92B6F">
            <w:pPr>
              <w:rPr>
                <w:sz w:val="24"/>
                <w:szCs w:val="24"/>
              </w:rPr>
            </w:pPr>
            <w:r w:rsidRPr="00A909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jc w:val="center"/>
              <w:rPr>
                <w:sz w:val="28"/>
                <w:szCs w:val="28"/>
              </w:rPr>
            </w:pPr>
            <w:r w:rsidRPr="003D089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Здоровье и безопасность (9ч)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rPr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Строение тела человека.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Называть и показывать внешние части тела человека;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 xml:space="preserve">определять на рисунке или муляже положение внутренних органов человека; моделировать внутреннее строение тела человека. Работать в паре: извлекать из текста учебника информацию о строении и работе внутренних органов человека, предлагать вопросы по содержанию  текста, оценивать ответы одноклассников. 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Если хочешь быть здоров.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Рассказывать о своём режиме дня; составлять рациональный режим дня школьника; обсуждать сбалансированное питание школьника; различать продукты растительного и животного происхождения;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 xml:space="preserve">Работать в паре: различать продукты растительного и животного происхождения, осуществлять самопроверку, формулировать правила личной гигиены и соблюдать их, характеризовать назначение предметов гигиены, выделять среди них все, которые у каждого человека должны быть собственными. 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Берегись автомобиля!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 xml:space="preserve">Моделировать сигналы светофоров; характеризовать свои действия как пешехода при различных сигналах, Работа в паре: соотносить изображения и названия дорожных знаков, обозначать соответствие стрелками из цветной бумаги, осуществлять контроль и коррекцию. Различать дорожные знаки и 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формулировать правила движения по загородной дороге.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Школа пешехода.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Работа в группе: формулировать правила безопасности на основе прочитанных рассказов. Практическая работа: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учиться соблюдать изученные правила безопасности под руководством учителя или инструктора ДПС.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Домашние опасности.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Объяснять потенциальную опасность бытовых предметов и ситуаций.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 xml:space="preserve">Работа в группе:  на основе текста учебника формулировать правила безопасного поведения в быту, моделировать их с помощью условных знаков, 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 xml:space="preserve">узнавать правила по предложенным в учебнике знакам, сравнивать свои знаки с </w:t>
            </w:r>
            <w:r w:rsidRPr="003D0894">
              <w:rPr>
                <w:rFonts w:ascii="Times New Roman" w:hAnsi="Times New Roman"/>
                <w:sz w:val="24"/>
                <w:szCs w:val="24"/>
              </w:rPr>
              <w:lastRenderedPageBreak/>
              <w:t>представленными в учебнике.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lastRenderedPageBreak/>
              <w:t>41.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Пожар.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Характеризовать пожароопасные предметы;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 xml:space="preserve">Запомнить правила предупреждения пожара, моделировать вызов пожарной охраны по обычному и мобильному телефону. 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Работать в паре: рассказывать о назначении предметов противопожарной безопасности; находить в Интернете информацию о работе пожарных, готовить сообщение.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На воде и в лесу.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Характеризовать потенциальные опасности пребывания у воды и в лесу;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Запомнить правила поведения во время купания, различать съедобные и ядовитые грибы, находить нужную информацию в книге «Зелёные страницы»,  определять с помощью атласа-определителя жалящих насекомых.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Опасные незнакомцы.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Характеризовать потенциальные опасности при контактах с незнакомыми людьми, предлагать и обсуждать варианты поведения в подобных ситуациях, моделировать звонок по телефону в полицию и МЧС, моделировать правила поведения в ходе ролевых игр.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Проверим себя и оценим свои достижения по разделу «Здоровье и безопасность»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Выполнять тестовые задания учебника, оценивать правильность и неправильность предложенных ответов, оценивать бережное или потребительское отношение к природе, формировать адекватную самооценку в соответствии с набранными баллами.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D089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Общение (7 ч)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Наша дружная семья.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Понимать учебные задачи при изучении данного материала раздела «Общение» и данного урока и стремиться их выполнить. Рассказывать по рисункам и фотографиям учебника о семейных взаимоотношениях, о семейной атмосфере, общих занятиях, формулировать понятие «культура общения», обсуждать роль семейных традиций для укрепления семьи, моделировать ситуации семейного чтения, семейных обедов.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Проект «Родословная»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Интервьюировать родителей о представителях старшего поколения, их  именах, отчествах, фамилиях, отбирать фотографии из семейного архива, составлять родословное древо семьи, презентовать свой проект, оценивать свои достижения.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В школе.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Рассказывать о своём школьном коллективе, совместных мероприятиях в классе, школе, обсуждать вопрос о культуре общения в школе, формулировать правила общения с одноклассниками и взрослыми в стенах школы и вне её, оценивать с нравственных позиций формы поведения, моделировать различные ситуации общения на уроке и переменах.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lastRenderedPageBreak/>
              <w:t>48.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Правила вежливости.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0894">
              <w:rPr>
                <w:rFonts w:ascii="Times New Roman" w:hAnsi="Times New Roman" w:cs="Times New Roman"/>
                <w:sz w:val="24"/>
                <w:szCs w:val="24"/>
              </w:rPr>
              <w:t>Обсуждать, какие формулы вежливости имеются в русском языке и как они применяются в различных ситуациях общения, формулировать привила поведения в общественном транспорте и в общении мальчика с девочкой, мужчины с женщиной, моделировать ситуации общения в различных ситуациях.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Ты и твои друзья.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0894">
              <w:rPr>
                <w:rFonts w:ascii="Times New Roman" w:hAnsi="Times New Roman" w:cs="Times New Roman"/>
                <w:sz w:val="24"/>
                <w:szCs w:val="24"/>
              </w:rPr>
              <w:t>Обсуждать морально-этические аспекты дружбы на примере пословиц народов России, обсуждать проблему подарка в день рождения друга, обсуждать правила поведения за столом, формулировать правила этикета в гостях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Мы – зрители и пассажиры.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0894">
              <w:rPr>
                <w:rFonts w:ascii="Times New Roman" w:hAnsi="Times New Roman" w:cs="Times New Roman"/>
                <w:sz w:val="24"/>
                <w:szCs w:val="24"/>
              </w:rPr>
              <w:t>Обсуждать правила поведения в театре (кинотеатре) и формулировать их, обсуждать правила поведения в общественном транспорте и формулировать их на основе иллюстраций учебника.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Проверим себя и оценим свои достижения по разделу «Общение»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0894">
              <w:rPr>
                <w:rFonts w:ascii="Times New Roman" w:hAnsi="Times New Roman" w:cs="Times New Roman"/>
                <w:sz w:val="24"/>
                <w:szCs w:val="24"/>
              </w:rPr>
              <w:t>Выполнять тестовые задания учебника, оценивать правильность  или неправильность предложенных ответов, формировать адекватную самооценку в соответствии с набранными баллами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rPr>
          <w:trHeight w:val="494"/>
        </w:trPr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:rsidR="00A90993" w:rsidRPr="003D0894" w:rsidRDefault="00A90993" w:rsidP="00B92B6F">
            <w:pPr>
              <w:shd w:val="clear" w:color="auto" w:fill="FFFFFF"/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D089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Путешествия (17 ч)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Посмотри вокруг.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Сравнивать фотографии в учебнике, находить линию горизонта, различать стороны горизонта, обозначать их на схеме. Работать в паре:  находить на схеме и называть указанные стороны горизонта, моделировать стороны горизонта. Анализировать текст учебника, формулировать вывод о форме Земли.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53.</w:t>
            </w:r>
          </w:p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54.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Ориентирование на местности.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Практическая работа в паре: знакомиться с устройством компаса и правилами работы с ним, осваивать приёмы ориентирования по компасу.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Знакомиться со способами ориентирования по солнцу, по местным природным признакам.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55.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Формы земной поверхности.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Работать в паре:</w:t>
            </w:r>
            <w:r w:rsidRPr="003D0894">
              <w:rPr>
                <w:sz w:val="24"/>
                <w:szCs w:val="24"/>
              </w:rPr>
              <w:t xml:space="preserve"> </w:t>
            </w:r>
            <w:r w:rsidRPr="003D0894">
              <w:rPr>
                <w:rFonts w:ascii="Times New Roman" w:hAnsi="Times New Roman"/>
                <w:sz w:val="24"/>
                <w:szCs w:val="24"/>
              </w:rPr>
              <w:t>сопоставлять фотографии равнины и гор для выявления существенных признаков этих форм земной поверхности.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Анализировать цветовое обозначение равнин и гор на глобусе, сравнивать по схеме холм и гору, характеризовать поверхность своего края.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56.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Водные богатства.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Различать водоёмы естественного и искусственного происхождения, узнавать их по описанию;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 xml:space="preserve"> Анализировать схему частей реки, рассказывать о частях реки по схеме, осуществлять самопроверку, на основе наблюдений рассказывать о водных богатствах своего края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 xml:space="preserve">Обсуждать эстетическое воздействие моря на человека, составлять фото-рассказ на тему </w:t>
            </w:r>
            <w:r w:rsidRPr="003D0894">
              <w:rPr>
                <w:rFonts w:ascii="Times New Roman" w:hAnsi="Times New Roman"/>
                <w:sz w:val="24"/>
                <w:szCs w:val="24"/>
              </w:rPr>
              <w:lastRenderedPageBreak/>
              <w:t>«Красота моря».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lastRenderedPageBreak/>
              <w:t>57.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В гости к весне (экскурсия).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Наблюдать за состоянием погоды, таянием снега, появлением зелени, цветением растений, появлением первых птиц и т. д., используя при этом атлас-определитель «От земли до неба»;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58.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В гости к весне (урок).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Рассказывать о своих весенних наблюдениях в природе родного края.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Работать в группе: знакомиться с изменениями в неживой и живой природе весной. Моделировать взаимосвязи весенних явлений в неживой и живой природе, наблюдать весенние явления в природе и фиксировать свои наблюдения в рабочей тетради «Мой научный дневник.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59.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Россия на карте.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Сравнивать изображение России на глобусе и карте.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 xml:space="preserve"> Соотносить пейзажи России на фотографиях с местоположением их на физической карте России, осваивать приёмы чтения карты (определение сторон горизонта, форм земной поверхности, других объектов с помощью условных знаков).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Учиться, правильно показывать объекты на настенной карте.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60.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Проект «Города России»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Распределять обязанности по выполнению проекта, в дополнительных источниках находить сведения  об истории и достопримечательностях избранного для исследования города, составлять презентацию своего исследования, презентовать свои проекты.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61.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Путешествие по Москве.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Находить Москву на карте России, знакомиться с планом Москвы, описывать достопримечательности по фотографиям, отличать герб Москвы от гербов других городов, совершить виртуальную экскурсию по Москве с помощью Интернета.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62.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Московский Кремль.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Обсуждать значение Московского Кремля для каждого жителя России. Работать в паре: находить на фотографии достопримечательности Кремля, рассказывать о них,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находить сведения об истории Кремля, готовить сообщение по плану.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rPr>
          <w:trHeight w:val="516"/>
        </w:trPr>
        <w:tc>
          <w:tcPr>
            <w:tcW w:w="851" w:type="dxa"/>
            <w:tcBorders>
              <w:bottom w:val="single" w:sz="4" w:space="0" w:color="auto"/>
            </w:tcBorders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63.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Город на Неве.</w:t>
            </w:r>
          </w:p>
        </w:tc>
        <w:tc>
          <w:tcPr>
            <w:tcW w:w="9356" w:type="dxa"/>
            <w:tcBorders>
              <w:bottom w:val="single" w:sz="4" w:space="0" w:color="auto"/>
            </w:tcBorders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Находить Санкт-Петербург на карте России, знакомиться с планом Санкт-Петербурга;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Работать в паре: описывать достопримечательности по фотографиям; рассказать об одной из достопримечательностей с использованием дополнительной литературы.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Отличать герб Санкт-Петербурга  от гербов других городов, совершить виртуальную экскурсию по Санкт-Петербургу  с помощью Интернета.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Читать рассказ об истории создания памятника Петру Первому, предлагать вопросы к рассказу, оценивать ответы одноклассников.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64.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Путешествие по планете.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Сравнивать глобус и карту мира, находить, называть и показывать на глобусе и карте мира океаны и материки, соотносить фотографии, сделанные на разных материках, с местоположением этих районов на карте мира.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lastRenderedPageBreak/>
              <w:t>65.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Путешествие по материкам.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 xml:space="preserve"> Находить материки на карте мира. Знакомиться с особенностями материков с помощью учебника и других источников информации, готовить сообщения и выступать с ними перед классом. Предлагать вопросы по содержанию сообщения, оценивать ответы одноклассников.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66.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Страны мира. Проект «Страны мира».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Сравнивать физическую и политическую карты мира, находить и показывать на политической карте мира территорию Россию и других стран, определять, каким странам принадлежат представленные флаги. Распределять обязанности по выполнению проекта;</w:t>
            </w:r>
          </w:p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-готовить сообщения о выбранных странах</w:t>
            </w:r>
            <w:proofErr w:type="gramStart"/>
            <w:r w:rsidRPr="003D0894">
              <w:rPr>
                <w:rFonts w:ascii="Times New Roman" w:hAnsi="Times New Roman"/>
                <w:sz w:val="24"/>
                <w:szCs w:val="24"/>
              </w:rPr>
              <w:t>;-</w:t>
            </w:r>
            <w:proofErr w:type="gramEnd"/>
            <w:r w:rsidRPr="003D0894">
              <w:rPr>
                <w:rFonts w:ascii="Times New Roman" w:hAnsi="Times New Roman"/>
                <w:sz w:val="24"/>
                <w:szCs w:val="24"/>
              </w:rPr>
              <w:t>подбирать фотографии достопримечательностей.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67.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Впереди лето.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Определять цветущие летом травы, насекомых и других животных с помощью атласа-определителя, приводить примеры летних явлений в неживой и живой природе, рассказывать о красоте животных по своим наблюдениям, а лето подготовить фото-рассказ по темам «Красота лета», «Красота животных».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rPr>
          <w:trHeight w:val="991"/>
        </w:trPr>
        <w:tc>
          <w:tcPr>
            <w:tcW w:w="851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68.</w:t>
            </w:r>
          </w:p>
        </w:tc>
        <w:tc>
          <w:tcPr>
            <w:tcW w:w="2410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0993">
              <w:rPr>
                <w:rFonts w:ascii="Times New Roman" w:hAnsi="Times New Roman"/>
                <w:sz w:val="24"/>
                <w:szCs w:val="24"/>
              </w:rPr>
              <w:t>Проверим и оценим свои достижения по разделу «Путешествия».</w:t>
            </w:r>
          </w:p>
        </w:tc>
        <w:tc>
          <w:tcPr>
            <w:tcW w:w="9356" w:type="dxa"/>
          </w:tcPr>
          <w:p w:rsidR="00A90993" w:rsidRPr="003D0894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0894">
              <w:rPr>
                <w:rFonts w:ascii="Times New Roman" w:hAnsi="Times New Roman"/>
                <w:sz w:val="24"/>
                <w:szCs w:val="24"/>
              </w:rPr>
              <w:t>Выполнять тестовые задания учебника, оценивать правильность  или  неправильность предложенных ответов, оценивать бережное или потребительское отношение к природе, формировать адекватную самооценку в соответствии с набранными баллами.</w:t>
            </w:r>
          </w:p>
        </w:tc>
        <w:tc>
          <w:tcPr>
            <w:tcW w:w="1417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0993" w:rsidRPr="00A90993" w:rsidTr="00B92B6F">
        <w:trPr>
          <w:trHeight w:val="539"/>
        </w:trPr>
        <w:tc>
          <w:tcPr>
            <w:tcW w:w="15452" w:type="dxa"/>
            <w:gridSpan w:val="5"/>
          </w:tcPr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90993">
              <w:rPr>
                <w:rFonts w:ascii="Times New Roman" w:hAnsi="Times New Roman"/>
                <w:b/>
                <w:sz w:val="24"/>
                <w:szCs w:val="24"/>
              </w:rPr>
              <w:t xml:space="preserve">              </w:t>
            </w:r>
          </w:p>
          <w:p w:rsidR="00A90993" w:rsidRPr="00A90993" w:rsidRDefault="00A90993" w:rsidP="00B92B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90993">
              <w:rPr>
                <w:rFonts w:ascii="Times New Roman" w:hAnsi="Times New Roman"/>
                <w:b/>
                <w:sz w:val="24"/>
                <w:szCs w:val="24"/>
              </w:rPr>
              <w:t xml:space="preserve">               Итого: 68 часов</w:t>
            </w:r>
          </w:p>
        </w:tc>
      </w:tr>
    </w:tbl>
    <w:p w:rsidR="00A90993" w:rsidRPr="00A90993" w:rsidRDefault="00A90993" w:rsidP="00A90993">
      <w:pPr>
        <w:ind w:left="-284"/>
        <w:rPr>
          <w:rFonts w:ascii="Times New Roman" w:hAnsi="Times New Roman"/>
          <w:sz w:val="24"/>
          <w:szCs w:val="24"/>
        </w:rPr>
      </w:pPr>
    </w:p>
    <w:p w:rsidR="0080051D" w:rsidRPr="00A90993" w:rsidRDefault="0080051D" w:rsidP="0080051D">
      <w:pPr>
        <w:spacing w:after="0"/>
        <w:rPr>
          <w:sz w:val="24"/>
          <w:szCs w:val="24"/>
        </w:rPr>
        <w:sectPr w:rsidR="0080051D" w:rsidRPr="00A90993">
          <w:pgSz w:w="16838" w:h="11906" w:orient="landscape"/>
          <w:pgMar w:top="1701" w:right="1134" w:bottom="851" w:left="1134" w:header="720" w:footer="720" w:gutter="0"/>
          <w:cols w:space="720"/>
        </w:sectPr>
      </w:pPr>
    </w:p>
    <w:p w:rsidR="0080051D" w:rsidRDefault="0080051D" w:rsidP="0080051D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lastRenderedPageBreak/>
        <w:t>Список  учебной литературы</w:t>
      </w:r>
    </w:p>
    <w:p w:rsidR="0080051D" w:rsidRDefault="0080051D" w:rsidP="0080051D">
      <w:pPr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B06545" w:rsidRDefault="00B06545" w:rsidP="00B06545">
      <w:pPr>
        <w:pStyle w:val="aa"/>
        <w:spacing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1.Плешаков А.А. Окружающий мир. 2 класс. Учебник в 2-х ч. – М.: Просвещение, 2016.</w:t>
      </w:r>
    </w:p>
    <w:p w:rsidR="00B06545" w:rsidRDefault="00B06545" w:rsidP="00B06545">
      <w:pPr>
        <w:pStyle w:val="aa"/>
        <w:spacing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2.Плешаков А.А. Окружающий мир. 2 класс. Рабочая тетрадь в 2-х ч. – М.: Просвещение, 2016.</w:t>
      </w:r>
    </w:p>
    <w:p w:rsidR="0080051D" w:rsidRDefault="0080051D" w:rsidP="0080051D">
      <w:pPr>
        <w:pStyle w:val="aa"/>
        <w:spacing w:before="200" w:line="360" w:lineRule="auto"/>
        <w:ind w:left="500"/>
        <w:rPr>
          <w:rFonts w:ascii="Times New Roman" w:hAnsi="Times New Roman"/>
          <w:sz w:val="28"/>
          <w:szCs w:val="28"/>
        </w:rPr>
      </w:pPr>
    </w:p>
    <w:p w:rsidR="0080051D" w:rsidRDefault="0080051D" w:rsidP="0080051D">
      <w:pPr>
        <w:tabs>
          <w:tab w:val="left" w:pos="6422"/>
        </w:tabs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80051D" w:rsidRDefault="0080051D" w:rsidP="0080051D">
      <w:pPr>
        <w:tabs>
          <w:tab w:val="left" w:pos="6422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80051D" w:rsidRDefault="0080051D" w:rsidP="0080051D">
      <w:pPr>
        <w:tabs>
          <w:tab w:val="left" w:pos="6422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80051D" w:rsidRDefault="0080051D" w:rsidP="0080051D">
      <w:pPr>
        <w:tabs>
          <w:tab w:val="left" w:pos="6422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80051D" w:rsidRDefault="0080051D" w:rsidP="0080051D">
      <w:pPr>
        <w:tabs>
          <w:tab w:val="left" w:pos="6422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80051D" w:rsidRDefault="0080051D" w:rsidP="0080051D">
      <w:pPr>
        <w:tabs>
          <w:tab w:val="left" w:pos="6422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80051D" w:rsidRDefault="0080051D" w:rsidP="0080051D">
      <w:pPr>
        <w:tabs>
          <w:tab w:val="left" w:pos="6422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80051D" w:rsidRDefault="0080051D" w:rsidP="0080051D">
      <w:pPr>
        <w:tabs>
          <w:tab w:val="left" w:pos="6422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80051D" w:rsidRDefault="0080051D" w:rsidP="0080051D">
      <w:pPr>
        <w:tabs>
          <w:tab w:val="left" w:pos="6422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80051D" w:rsidRDefault="0080051D" w:rsidP="0080051D">
      <w:pPr>
        <w:tabs>
          <w:tab w:val="left" w:pos="6422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80051D" w:rsidRDefault="0080051D" w:rsidP="0080051D">
      <w:pPr>
        <w:tabs>
          <w:tab w:val="left" w:pos="6422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80051D" w:rsidRDefault="0080051D" w:rsidP="0080051D">
      <w:pPr>
        <w:tabs>
          <w:tab w:val="left" w:pos="6422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80051D" w:rsidRDefault="0080051D" w:rsidP="0080051D">
      <w:pPr>
        <w:tabs>
          <w:tab w:val="left" w:pos="6422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80051D" w:rsidRDefault="0080051D" w:rsidP="0080051D">
      <w:pPr>
        <w:tabs>
          <w:tab w:val="left" w:pos="6422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80051D" w:rsidRDefault="0080051D" w:rsidP="0080051D">
      <w:pPr>
        <w:tabs>
          <w:tab w:val="left" w:pos="6422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80051D" w:rsidRDefault="0080051D" w:rsidP="0080051D">
      <w:pPr>
        <w:tabs>
          <w:tab w:val="left" w:pos="6422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80051D" w:rsidRDefault="0080051D" w:rsidP="0080051D">
      <w:pPr>
        <w:shd w:val="clear" w:color="auto" w:fill="FFFFFF"/>
        <w:tabs>
          <w:tab w:val="left" w:pos="893"/>
        </w:tabs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</w:t>
      </w:r>
    </w:p>
    <w:p w:rsidR="00D53BAC" w:rsidRPr="00447728" w:rsidRDefault="00D53BAC" w:rsidP="0044772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728">
        <w:rPr>
          <w:rFonts w:ascii="Times New Roman" w:hAnsi="Times New Roman" w:cs="Times New Roman"/>
          <w:b/>
          <w:sz w:val="28"/>
          <w:szCs w:val="28"/>
        </w:rPr>
        <w:lastRenderedPageBreak/>
        <w:t>Материально-техническое  обеспечение</w:t>
      </w:r>
    </w:p>
    <w:p w:rsidR="00D53BAC" w:rsidRPr="00447728" w:rsidRDefault="00D53BAC" w:rsidP="00D53BA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7728">
        <w:rPr>
          <w:rFonts w:ascii="Times New Roman" w:hAnsi="Times New Roman" w:cs="Times New Roman"/>
          <w:b/>
          <w:sz w:val="28"/>
          <w:szCs w:val="28"/>
        </w:rPr>
        <w:t>Методические пособия</w:t>
      </w:r>
    </w:p>
    <w:p w:rsidR="00D53BAC" w:rsidRPr="00447728" w:rsidRDefault="00D53BAC" w:rsidP="00D53BAC">
      <w:pPr>
        <w:autoSpaceDE w:val="0"/>
        <w:spacing w:line="360" w:lineRule="auto"/>
        <w:rPr>
          <w:rFonts w:ascii="Times New Roman" w:eastAsia="ArialMT" w:hAnsi="Times New Roman" w:cs="Times New Roman"/>
          <w:sz w:val="28"/>
          <w:szCs w:val="28"/>
        </w:rPr>
      </w:pPr>
      <w:r w:rsidRPr="00447728">
        <w:rPr>
          <w:rFonts w:ascii="Times New Roman" w:eastAsia="ArialMT" w:hAnsi="Times New Roman" w:cs="Times New Roman"/>
          <w:sz w:val="28"/>
          <w:szCs w:val="28"/>
        </w:rPr>
        <w:t xml:space="preserve">1. Плешаков А.А. Окружающий мир. </w:t>
      </w:r>
      <w:proofErr w:type="spellStart"/>
      <w:r w:rsidRPr="00447728">
        <w:rPr>
          <w:rFonts w:ascii="Times New Roman" w:eastAsia="ArialMT" w:hAnsi="Times New Roman" w:cs="Times New Roman"/>
          <w:sz w:val="28"/>
          <w:szCs w:val="28"/>
        </w:rPr>
        <w:t>Рабчие</w:t>
      </w:r>
      <w:proofErr w:type="spellEnd"/>
      <w:r w:rsidRPr="00447728">
        <w:rPr>
          <w:rFonts w:ascii="Times New Roman" w:eastAsia="ArialMT" w:hAnsi="Times New Roman" w:cs="Times New Roman"/>
          <w:sz w:val="28"/>
          <w:szCs w:val="28"/>
        </w:rPr>
        <w:t xml:space="preserve"> программы. 1-4 классы. - М.: Просвещение,2015.</w:t>
      </w:r>
    </w:p>
    <w:p w:rsidR="00D53BAC" w:rsidRPr="00447728" w:rsidRDefault="00D53BAC" w:rsidP="00D53BAC">
      <w:pPr>
        <w:autoSpaceDE w:val="0"/>
        <w:spacing w:line="360" w:lineRule="auto"/>
        <w:rPr>
          <w:rFonts w:ascii="Times New Roman" w:eastAsia="ArialMT" w:hAnsi="Times New Roman" w:cs="Times New Roman"/>
          <w:sz w:val="28"/>
          <w:szCs w:val="28"/>
        </w:rPr>
      </w:pPr>
      <w:r w:rsidRPr="00447728">
        <w:rPr>
          <w:rFonts w:ascii="Times New Roman" w:eastAsia="ArialMT" w:hAnsi="Times New Roman" w:cs="Times New Roman"/>
          <w:sz w:val="28"/>
          <w:szCs w:val="28"/>
        </w:rPr>
        <w:t>2. Плешаков А.А., Соловьева А.Е. Окружающий мир. Методические рекомендации.2 класс. - М.: Просвещение, 2015.</w:t>
      </w:r>
    </w:p>
    <w:p w:rsidR="00D53BAC" w:rsidRPr="00447728" w:rsidRDefault="00D53BAC" w:rsidP="00D53BAC">
      <w:pPr>
        <w:autoSpaceDE w:val="0"/>
        <w:spacing w:line="360" w:lineRule="auto"/>
        <w:rPr>
          <w:rFonts w:ascii="Times New Roman" w:eastAsia="ArialMT" w:hAnsi="Times New Roman" w:cs="Times New Roman"/>
          <w:sz w:val="28"/>
          <w:szCs w:val="28"/>
        </w:rPr>
      </w:pPr>
      <w:r w:rsidRPr="00447728">
        <w:rPr>
          <w:rFonts w:ascii="Times New Roman" w:eastAsia="ArialMT" w:hAnsi="Times New Roman" w:cs="Times New Roman"/>
          <w:sz w:val="28"/>
          <w:szCs w:val="28"/>
        </w:rPr>
        <w:t>3. Плешаков А.А. Зеленые страницы. - М.: Просвещение, 2013.</w:t>
      </w:r>
    </w:p>
    <w:p w:rsidR="00D53BAC" w:rsidRPr="00447728" w:rsidRDefault="00D53BAC" w:rsidP="00D53BAC">
      <w:pPr>
        <w:autoSpaceDE w:val="0"/>
        <w:spacing w:line="360" w:lineRule="auto"/>
        <w:rPr>
          <w:rFonts w:ascii="Times New Roman" w:eastAsia="ArialMT" w:hAnsi="Times New Roman" w:cs="Times New Roman"/>
          <w:sz w:val="28"/>
          <w:szCs w:val="28"/>
        </w:rPr>
      </w:pPr>
      <w:r w:rsidRPr="00447728">
        <w:rPr>
          <w:rFonts w:ascii="Times New Roman" w:eastAsia="ArialMT" w:hAnsi="Times New Roman" w:cs="Times New Roman"/>
          <w:sz w:val="28"/>
          <w:szCs w:val="28"/>
        </w:rPr>
        <w:t xml:space="preserve">4. Плешаков А.А., Румянцев А.А. Великан на поляне, или Первые уроки экологической этики. Книга для учащихся начальных классов. </w:t>
      </w:r>
      <w:proofErr w:type="spellStart"/>
      <w:r w:rsidRPr="00447728">
        <w:rPr>
          <w:rFonts w:ascii="Times New Roman" w:eastAsia="ArialMT" w:hAnsi="Times New Roman" w:cs="Times New Roman"/>
          <w:sz w:val="28"/>
          <w:szCs w:val="28"/>
        </w:rPr>
        <w:t>М.:Просвещение</w:t>
      </w:r>
      <w:proofErr w:type="spellEnd"/>
      <w:r w:rsidRPr="00447728">
        <w:rPr>
          <w:rFonts w:ascii="Times New Roman" w:eastAsia="ArialMT" w:hAnsi="Times New Roman" w:cs="Times New Roman"/>
          <w:sz w:val="28"/>
          <w:szCs w:val="28"/>
        </w:rPr>
        <w:t>, 2014.</w:t>
      </w:r>
    </w:p>
    <w:p w:rsidR="00D53BAC" w:rsidRPr="00447728" w:rsidRDefault="00D53BAC" w:rsidP="00D53BAC">
      <w:pPr>
        <w:spacing w:line="360" w:lineRule="auto"/>
        <w:jc w:val="both"/>
        <w:rPr>
          <w:rFonts w:ascii="Times New Roman" w:eastAsia="ArialMT" w:hAnsi="Times New Roman" w:cs="Times New Roman"/>
          <w:sz w:val="28"/>
          <w:szCs w:val="28"/>
        </w:rPr>
      </w:pPr>
      <w:r w:rsidRPr="00447728">
        <w:rPr>
          <w:rFonts w:ascii="Times New Roman" w:eastAsia="ArialMT" w:hAnsi="Times New Roman" w:cs="Times New Roman"/>
          <w:sz w:val="28"/>
          <w:szCs w:val="28"/>
        </w:rPr>
        <w:t>5. Плешаков А.А. От земли до неба. Атлас-определитель. - М.; Просвещение, 2015.</w:t>
      </w:r>
    </w:p>
    <w:p w:rsidR="00D53BAC" w:rsidRPr="00447728" w:rsidRDefault="00D53BAC" w:rsidP="00D53BAC">
      <w:pPr>
        <w:pStyle w:val="aa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447728">
        <w:rPr>
          <w:rFonts w:ascii="Times New Roman" w:hAnsi="Times New Roman"/>
          <w:sz w:val="28"/>
          <w:szCs w:val="28"/>
        </w:rPr>
        <w:t xml:space="preserve">6.Плешаков А.А., </w:t>
      </w:r>
      <w:proofErr w:type="spellStart"/>
      <w:r w:rsidRPr="00447728">
        <w:rPr>
          <w:rFonts w:ascii="Times New Roman" w:hAnsi="Times New Roman"/>
          <w:sz w:val="28"/>
          <w:szCs w:val="28"/>
        </w:rPr>
        <w:t>Гара</w:t>
      </w:r>
      <w:proofErr w:type="spellEnd"/>
      <w:r w:rsidRPr="00447728">
        <w:rPr>
          <w:rFonts w:ascii="Times New Roman" w:hAnsi="Times New Roman"/>
          <w:sz w:val="28"/>
          <w:szCs w:val="28"/>
        </w:rPr>
        <w:t xml:space="preserve"> Н.И., Назарова З.Д.  Окружающий мир. Тесты. 2 класс. – М.: Просвещение, 2016.</w:t>
      </w:r>
    </w:p>
    <w:p w:rsidR="00D53BAC" w:rsidRPr="00447728" w:rsidRDefault="00D53BAC" w:rsidP="00D53BAC">
      <w:pPr>
        <w:pStyle w:val="aa"/>
        <w:spacing w:line="360" w:lineRule="auto"/>
        <w:ind w:left="0"/>
        <w:rPr>
          <w:rFonts w:ascii="Times New Roman" w:hAnsi="Times New Roman"/>
          <w:b/>
          <w:sz w:val="28"/>
          <w:szCs w:val="28"/>
        </w:rPr>
      </w:pPr>
      <w:r w:rsidRPr="00447728">
        <w:rPr>
          <w:rFonts w:ascii="Times New Roman" w:hAnsi="Times New Roman"/>
          <w:b/>
          <w:sz w:val="28"/>
          <w:szCs w:val="28"/>
        </w:rPr>
        <w:t>Печатные пособия</w:t>
      </w:r>
    </w:p>
    <w:p w:rsidR="00D53BAC" w:rsidRPr="00447728" w:rsidRDefault="00D53BAC" w:rsidP="00D53BA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47728">
        <w:rPr>
          <w:rFonts w:ascii="Times New Roman" w:hAnsi="Times New Roman" w:cs="Times New Roman"/>
          <w:sz w:val="28"/>
          <w:szCs w:val="28"/>
        </w:rPr>
        <w:t>- таблицы (строение растения, организм человека);</w:t>
      </w:r>
    </w:p>
    <w:p w:rsidR="00D53BAC" w:rsidRPr="00447728" w:rsidRDefault="00D53BAC" w:rsidP="00D53BA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47728">
        <w:rPr>
          <w:rFonts w:ascii="Times New Roman" w:hAnsi="Times New Roman" w:cs="Times New Roman"/>
          <w:sz w:val="28"/>
          <w:szCs w:val="28"/>
        </w:rPr>
        <w:t>- иллюстративные материалы;</w:t>
      </w:r>
    </w:p>
    <w:p w:rsidR="00D53BAC" w:rsidRPr="00447728" w:rsidRDefault="00D53BAC" w:rsidP="00D53BA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47728">
        <w:rPr>
          <w:rFonts w:ascii="Times New Roman" w:hAnsi="Times New Roman" w:cs="Times New Roman"/>
          <w:sz w:val="28"/>
          <w:szCs w:val="28"/>
        </w:rPr>
        <w:t>- модели дорожных знаков, транспортных средств, часов;</w:t>
      </w:r>
    </w:p>
    <w:p w:rsidR="00D53BAC" w:rsidRPr="00447728" w:rsidRDefault="00D53BAC" w:rsidP="00D53BA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47728">
        <w:rPr>
          <w:rFonts w:ascii="Times New Roman" w:hAnsi="Times New Roman" w:cs="Times New Roman"/>
          <w:sz w:val="28"/>
          <w:szCs w:val="28"/>
        </w:rPr>
        <w:t>- муляжи фруктов и овощей;</w:t>
      </w:r>
    </w:p>
    <w:p w:rsidR="00D53BAC" w:rsidRPr="00447728" w:rsidRDefault="00D53BAC" w:rsidP="00D53BA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47728">
        <w:rPr>
          <w:rFonts w:ascii="Times New Roman" w:hAnsi="Times New Roman" w:cs="Times New Roman"/>
          <w:sz w:val="28"/>
          <w:szCs w:val="28"/>
        </w:rPr>
        <w:t>- макеты исторических памятников;</w:t>
      </w:r>
    </w:p>
    <w:p w:rsidR="00D53BAC" w:rsidRPr="00447728" w:rsidRDefault="00D53BAC" w:rsidP="00D53BA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47728">
        <w:rPr>
          <w:rFonts w:ascii="Times New Roman" w:hAnsi="Times New Roman" w:cs="Times New Roman"/>
          <w:sz w:val="28"/>
          <w:szCs w:val="28"/>
        </w:rPr>
        <w:t>- предметы старинного быта, одежды;</w:t>
      </w:r>
    </w:p>
    <w:p w:rsidR="00D53BAC" w:rsidRPr="00447728" w:rsidRDefault="00D53BAC" w:rsidP="00D53BA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47728">
        <w:rPr>
          <w:rFonts w:ascii="Times New Roman" w:hAnsi="Times New Roman" w:cs="Times New Roman"/>
          <w:sz w:val="28"/>
          <w:szCs w:val="28"/>
        </w:rPr>
        <w:t>- живые объекты (комнатные растения, животные живого уголка).</w:t>
      </w:r>
    </w:p>
    <w:p w:rsidR="00D53BAC" w:rsidRPr="00447728" w:rsidRDefault="00D53BAC" w:rsidP="00D53BAC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4772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Оборудование для экскурсий в природу: </w:t>
      </w:r>
      <w:r w:rsidRPr="00447728">
        <w:rPr>
          <w:rFonts w:ascii="Times New Roman" w:hAnsi="Times New Roman" w:cs="Times New Roman"/>
          <w:sz w:val="28"/>
          <w:szCs w:val="28"/>
        </w:rPr>
        <w:t>фотографии, открытки растений, животных, пакеты для сбора природного материала, пакеты для мусора и приспособления для его сбора.</w:t>
      </w:r>
    </w:p>
    <w:p w:rsidR="00D53BAC" w:rsidRPr="00447728" w:rsidRDefault="00D53BAC" w:rsidP="00D53BAC">
      <w:pPr>
        <w:spacing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447728">
        <w:rPr>
          <w:rFonts w:ascii="Times New Roman" w:hAnsi="Times New Roman" w:cs="Times New Roman"/>
          <w:b/>
          <w:sz w:val="28"/>
          <w:szCs w:val="28"/>
        </w:rPr>
        <w:t>Учебно-практическое и учебно-лабораторное оборудование:</w:t>
      </w:r>
    </w:p>
    <w:p w:rsidR="00D53BAC" w:rsidRPr="00447728" w:rsidRDefault="00D53BAC" w:rsidP="00D53BAC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47728">
        <w:rPr>
          <w:rFonts w:ascii="Times New Roman" w:hAnsi="Times New Roman" w:cs="Times New Roman"/>
          <w:sz w:val="28"/>
          <w:szCs w:val="28"/>
        </w:rPr>
        <w:t>- демонстрационный экземпляр микроскопа;</w:t>
      </w:r>
    </w:p>
    <w:p w:rsidR="00D53BAC" w:rsidRPr="00447728" w:rsidRDefault="00D53BAC" w:rsidP="00D53BAC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47728">
        <w:rPr>
          <w:rFonts w:ascii="Times New Roman" w:hAnsi="Times New Roman" w:cs="Times New Roman"/>
          <w:sz w:val="28"/>
          <w:szCs w:val="28"/>
        </w:rPr>
        <w:t>- комплект луп для работы в группах по 5-6 человек;</w:t>
      </w:r>
    </w:p>
    <w:p w:rsidR="00D53BAC" w:rsidRPr="00447728" w:rsidRDefault="00D53BAC" w:rsidP="00D53BAC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47728">
        <w:rPr>
          <w:rFonts w:ascii="Times New Roman" w:hAnsi="Times New Roman" w:cs="Times New Roman"/>
          <w:sz w:val="28"/>
          <w:szCs w:val="28"/>
        </w:rPr>
        <w:t>- демонстрационный экземпляр флюгера;</w:t>
      </w:r>
    </w:p>
    <w:p w:rsidR="00D53BAC" w:rsidRPr="00447728" w:rsidRDefault="00D53BAC" w:rsidP="00D53BAC">
      <w:pPr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447728">
        <w:rPr>
          <w:rFonts w:ascii="Times New Roman" w:hAnsi="Times New Roman" w:cs="Times New Roman"/>
          <w:sz w:val="28"/>
          <w:szCs w:val="28"/>
        </w:rPr>
        <w:t>- демонстрационный экземпляр барометра;</w:t>
      </w:r>
    </w:p>
    <w:p w:rsidR="00D53BAC" w:rsidRPr="00447728" w:rsidRDefault="00D53BAC" w:rsidP="00D53BAC">
      <w:pPr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447728">
        <w:rPr>
          <w:rFonts w:ascii="Times New Roman" w:hAnsi="Times New Roman" w:cs="Times New Roman"/>
          <w:sz w:val="28"/>
          <w:szCs w:val="28"/>
        </w:rPr>
        <w:t>- демонстрационный экземпляр бинокля;</w:t>
      </w:r>
    </w:p>
    <w:p w:rsidR="00D53BAC" w:rsidRPr="00447728" w:rsidRDefault="00D53BAC" w:rsidP="00D53BAC">
      <w:pPr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447728">
        <w:rPr>
          <w:rFonts w:ascii="Times New Roman" w:hAnsi="Times New Roman" w:cs="Times New Roman"/>
          <w:sz w:val="28"/>
          <w:szCs w:val="28"/>
        </w:rPr>
        <w:t>- демонстрационные экземпляры термометров разных видов для измерения температуры воздуха, воды и тела.</w:t>
      </w:r>
    </w:p>
    <w:p w:rsidR="00D53BAC" w:rsidRPr="00447728" w:rsidRDefault="00D53BAC" w:rsidP="00D53BAC">
      <w:pPr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447728">
        <w:rPr>
          <w:rFonts w:ascii="Times New Roman" w:hAnsi="Times New Roman" w:cs="Times New Roman"/>
          <w:b/>
          <w:sz w:val="28"/>
          <w:szCs w:val="28"/>
        </w:rPr>
        <w:t xml:space="preserve">Лабораторное оборудование и материалы </w:t>
      </w:r>
      <w:r w:rsidRPr="00447728">
        <w:rPr>
          <w:rFonts w:ascii="Times New Roman" w:hAnsi="Times New Roman" w:cs="Times New Roman"/>
          <w:sz w:val="28"/>
          <w:szCs w:val="28"/>
        </w:rPr>
        <w:t xml:space="preserve">для проведения опытов и демонстраций, посуда (стаканы, колбы, пробирки, чашки и т.д.), измерительные и осветительные приборы, фильтры, магниты. </w:t>
      </w:r>
    </w:p>
    <w:p w:rsidR="00D53BAC" w:rsidRPr="00447728" w:rsidRDefault="00D53BAC" w:rsidP="00D53BA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47728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</w:p>
    <w:p w:rsidR="00D53BAC" w:rsidRDefault="00D53BAC" w:rsidP="00D53BAC">
      <w:pPr>
        <w:shd w:val="clear" w:color="auto" w:fill="FFFFFF"/>
        <w:autoSpaceDE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D53BAC" w:rsidRDefault="00D53BAC" w:rsidP="00D53BAC">
      <w:pPr>
        <w:shd w:val="clear" w:color="auto" w:fill="FFFFFF"/>
        <w:autoSpaceDE w:val="0"/>
        <w:spacing w:line="360" w:lineRule="auto"/>
        <w:rPr>
          <w:color w:val="000000"/>
          <w:sz w:val="28"/>
          <w:szCs w:val="28"/>
        </w:rPr>
      </w:pPr>
    </w:p>
    <w:p w:rsidR="0080051D" w:rsidRPr="00D53BAC" w:rsidRDefault="0080051D" w:rsidP="00D53BAC">
      <w:pPr>
        <w:shd w:val="clear" w:color="auto" w:fill="FFFFFF"/>
        <w:tabs>
          <w:tab w:val="left" w:pos="893"/>
        </w:tabs>
        <w:spacing w:line="360" w:lineRule="auto"/>
        <w:rPr>
          <w:b/>
          <w:sz w:val="28"/>
          <w:szCs w:val="28"/>
        </w:rPr>
      </w:pPr>
    </w:p>
    <w:p w:rsidR="0080051D" w:rsidRDefault="0080051D" w:rsidP="0080051D">
      <w:pPr>
        <w:jc w:val="center"/>
        <w:rPr>
          <w:rFonts w:ascii="Times New Roman" w:eastAsia="ArialMT" w:hAnsi="Times New Roman" w:cs="Times New Roman"/>
          <w:sz w:val="28"/>
          <w:szCs w:val="28"/>
        </w:rPr>
      </w:pPr>
    </w:p>
    <w:p w:rsidR="00EF03ED" w:rsidRDefault="00EF03ED" w:rsidP="0080051D">
      <w:pPr>
        <w:jc w:val="center"/>
        <w:rPr>
          <w:rFonts w:ascii="Times New Roman" w:eastAsia="ArialMT" w:hAnsi="Times New Roman" w:cs="Times New Roman"/>
          <w:sz w:val="28"/>
          <w:szCs w:val="28"/>
        </w:rPr>
      </w:pPr>
    </w:p>
    <w:p w:rsidR="00EF03ED" w:rsidRDefault="00EF03ED" w:rsidP="0080051D">
      <w:pPr>
        <w:jc w:val="center"/>
        <w:rPr>
          <w:rFonts w:ascii="Times New Roman" w:eastAsia="ArialMT" w:hAnsi="Times New Roman" w:cs="Times New Roman"/>
          <w:sz w:val="28"/>
          <w:szCs w:val="28"/>
        </w:rPr>
      </w:pPr>
    </w:p>
    <w:p w:rsidR="00EF03ED" w:rsidRDefault="00EF03ED" w:rsidP="0080051D">
      <w:pPr>
        <w:jc w:val="center"/>
        <w:rPr>
          <w:rFonts w:ascii="Times New Roman" w:eastAsia="ArialMT" w:hAnsi="Times New Roman" w:cs="Times New Roman"/>
          <w:sz w:val="28"/>
          <w:szCs w:val="28"/>
        </w:rPr>
      </w:pPr>
    </w:p>
    <w:p w:rsidR="00EF03ED" w:rsidRDefault="00EF03ED" w:rsidP="0080051D">
      <w:pPr>
        <w:jc w:val="center"/>
        <w:rPr>
          <w:rFonts w:ascii="Times New Roman" w:eastAsia="ArialMT" w:hAnsi="Times New Roman" w:cs="Times New Roman"/>
          <w:sz w:val="28"/>
          <w:szCs w:val="28"/>
        </w:rPr>
      </w:pPr>
    </w:p>
    <w:p w:rsidR="00447728" w:rsidRDefault="00447728" w:rsidP="00447728">
      <w:pPr>
        <w:rPr>
          <w:rFonts w:ascii="Times New Roman" w:eastAsia="ArialMT" w:hAnsi="Times New Roman" w:cs="Times New Roman"/>
          <w:sz w:val="28"/>
          <w:szCs w:val="28"/>
        </w:rPr>
      </w:pPr>
    </w:p>
    <w:p w:rsidR="0080051D" w:rsidRDefault="0080051D" w:rsidP="00447728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Лист  коррекции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35"/>
        <w:gridCol w:w="1565"/>
        <w:gridCol w:w="1957"/>
        <w:gridCol w:w="2044"/>
        <w:gridCol w:w="1633"/>
        <w:gridCol w:w="1337"/>
      </w:tblGrid>
      <w:tr w:rsidR="0080051D" w:rsidTr="0080051D"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051D" w:rsidRDefault="0080051D" w:rsidP="004477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урока</w:t>
            </w:r>
          </w:p>
          <w:p w:rsidR="0080051D" w:rsidRDefault="008005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0051D" w:rsidRDefault="0080051D"/>
        </w:tc>
        <w:tc>
          <w:tcPr>
            <w:tcW w:w="1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051D" w:rsidRDefault="0080051D"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внесения изменения</w:t>
            </w:r>
          </w:p>
        </w:tc>
        <w:tc>
          <w:tcPr>
            <w:tcW w:w="3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051D" w:rsidRDefault="0080051D" w:rsidP="004477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Основание     для  внесения</w:t>
            </w:r>
          </w:p>
          <w:p w:rsidR="0080051D" w:rsidRDefault="0080051D" w:rsidP="00447728">
            <w:pPr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изменения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051D" w:rsidRDefault="0080051D" w:rsidP="00447728">
            <w:pPr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внесенного изменения</w:t>
            </w:r>
          </w:p>
        </w:tc>
        <w:tc>
          <w:tcPr>
            <w:tcW w:w="2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051D" w:rsidRDefault="008005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Лицо,</w:t>
            </w:r>
            <w:r w:rsidR="0044772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вно-сящее</w:t>
            </w:r>
            <w:proofErr w:type="spellEnd"/>
            <w:proofErr w:type="gramEnd"/>
          </w:p>
          <w:p w:rsidR="0080051D" w:rsidRDefault="0080051D"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изменение</w:t>
            </w: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051D" w:rsidRDefault="0080051D"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Подпись</w:t>
            </w:r>
          </w:p>
        </w:tc>
      </w:tr>
      <w:tr w:rsidR="0080051D" w:rsidTr="0080051D"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051D" w:rsidRDefault="0080051D"/>
          <w:p w:rsidR="0080051D" w:rsidRDefault="0080051D"/>
          <w:p w:rsidR="0080051D" w:rsidRDefault="0080051D"/>
          <w:p w:rsidR="0080051D" w:rsidRDefault="0080051D"/>
          <w:p w:rsidR="0080051D" w:rsidRDefault="0080051D"/>
          <w:p w:rsidR="0080051D" w:rsidRDefault="0080051D"/>
          <w:p w:rsidR="0080051D" w:rsidRDefault="0080051D"/>
          <w:p w:rsidR="0080051D" w:rsidRDefault="0080051D"/>
        </w:tc>
        <w:tc>
          <w:tcPr>
            <w:tcW w:w="1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051D" w:rsidRDefault="008005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051D" w:rsidRDefault="008005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051D" w:rsidRDefault="008005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051D" w:rsidRDefault="008005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051D" w:rsidRDefault="008005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C06BA" w:rsidRDefault="00CC06B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C06BA" w:rsidRDefault="00CC06B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C06BA" w:rsidRDefault="00CC06B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C06BA" w:rsidRDefault="00CC06B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C06BA" w:rsidRDefault="00CC06B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C06BA" w:rsidRDefault="00CC06B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C06BA" w:rsidRDefault="00CC06B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0051D" w:rsidTr="0080051D"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051D" w:rsidRDefault="0080051D"/>
          <w:p w:rsidR="0080051D" w:rsidRDefault="0080051D"/>
          <w:p w:rsidR="0080051D" w:rsidRDefault="0080051D"/>
          <w:p w:rsidR="0080051D" w:rsidRDefault="0080051D"/>
          <w:p w:rsidR="0080051D" w:rsidRDefault="0080051D"/>
          <w:p w:rsidR="0080051D" w:rsidRDefault="0080051D"/>
          <w:p w:rsidR="0080051D" w:rsidRDefault="0080051D"/>
          <w:p w:rsidR="0080051D" w:rsidRDefault="0080051D"/>
          <w:p w:rsidR="0080051D" w:rsidRDefault="0080051D"/>
        </w:tc>
        <w:tc>
          <w:tcPr>
            <w:tcW w:w="1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051D" w:rsidRDefault="008005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051D" w:rsidRDefault="008005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051D" w:rsidRDefault="008005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051D" w:rsidRDefault="008005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051D" w:rsidRDefault="008005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0051D" w:rsidRDefault="008005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0051D" w:rsidRDefault="008005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0051D" w:rsidRDefault="008005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0051D" w:rsidRDefault="008005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0051D" w:rsidRDefault="008005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C06BA" w:rsidRDefault="00CC06B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C06BA" w:rsidRDefault="00CC06B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C06BA" w:rsidRDefault="00CC06B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0051D" w:rsidTr="0080051D"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051D" w:rsidRDefault="0080051D"/>
          <w:p w:rsidR="0080051D" w:rsidRDefault="0080051D"/>
          <w:p w:rsidR="0080051D" w:rsidRDefault="0080051D"/>
          <w:p w:rsidR="0080051D" w:rsidRDefault="0080051D"/>
          <w:p w:rsidR="0080051D" w:rsidRDefault="0080051D"/>
          <w:p w:rsidR="0080051D" w:rsidRDefault="0080051D"/>
          <w:p w:rsidR="0080051D" w:rsidRDefault="0080051D"/>
          <w:p w:rsidR="0080051D" w:rsidRDefault="0080051D"/>
          <w:p w:rsidR="0080051D" w:rsidRDefault="0080051D"/>
          <w:p w:rsidR="0080051D" w:rsidRDefault="0080051D"/>
        </w:tc>
        <w:tc>
          <w:tcPr>
            <w:tcW w:w="1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051D" w:rsidRDefault="008005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051D" w:rsidRDefault="008005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051D" w:rsidRDefault="008005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051D" w:rsidRDefault="008005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051D" w:rsidRDefault="008005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C06BA" w:rsidTr="0080051D">
        <w:tc>
          <w:tcPr>
            <w:tcW w:w="14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06BA" w:rsidRDefault="00CC06BA"/>
          <w:p w:rsidR="00CC06BA" w:rsidRDefault="00CC06BA"/>
          <w:p w:rsidR="00CC06BA" w:rsidRDefault="00CC06BA"/>
          <w:p w:rsidR="00CC06BA" w:rsidRDefault="00CC06BA"/>
          <w:p w:rsidR="00CC06BA" w:rsidRDefault="00CC06BA"/>
          <w:p w:rsidR="00CC06BA" w:rsidRDefault="00CC06BA"/>
          <w:p w:rsidR="00CC06BA" w:rsidRDefault="00CC06BA"/>
          <w:p w:rsidR="00CC06BA" w:rsidRDefault="00CC06BA"/>
          <w:p w:rsidR="00CC06BA" w:rsidRDefault="00CC06BA"/>
          <w:p w:rsidR="00CC06BA" w:rsidRDefault="00CC06BA"/>
          <w:p w:rsidR="00CC06BA" w:rsidRDefault="00CC06BA"/>
        </w:tc>
        <w:tc>
          <w:tcPr>
            <w:tcW w:w="15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06BA" w:rsidRDefault="00CC06B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06BA" w:rsidRDefault="00CC06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06BA" w:rsidRDefault="00CC06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06BA" w:rsidRDefault="00CC06B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06BA" w:rsidRDefault="00CC06B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0051D" w:rsidRDefault="0080051D" w:rsidP="0080051D"/>
    <w:p w:rsidR="0080051D" w:rsidRDefault="0080051D" w:rsidP="0080051D">
      <w:pPr>
        <w:pStyle w:val="Standard"/>
        <w:pageBreakBefore/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0051D" w:rsidRDefault="0080051D" w:rsidP="0080051D">
      <w:pPr>
        <w:rPr>
          <w:rFonts w:ascii="Times New Roman" w:hAnsi="Times New Roman" w:cs="Times New Roman"/>
          <w:sz w:val="28"/>
          <w:szCs w:val="28"/>
        </w:rPr>
      </w:pPr>
    </w:p>
    <w:p w:rsidR="0080051D" w:rsidRDefault="0080051D" w:rsidP="0080051D">
      <w:pPr>
        <w:rPr>
          <w:rFonts w:ascii="Times New Roman" w:hAnsi="Times New Roman" w:cs="Times New Roman"/>
          <w:sz w:val="28"/>
          <w:szCs w:val="28"/>
        </w:rPr>
      </w:pPr>
    </w:p>
    <w:p w:rsidR="0080051D" w:rsidRDefault="0080051D" w:rsidP="0080051D">
      <w:pPr>
        <w:rPr>
          <w:rFonts w:ascii="Times New Roman" w:hAnsi="Times New Roman" w:cs="Times New Roman"/>
          <w:sz w:val="28"/>
          <w:szCs w:val="28"/>
        </w:rPr>
      </w:pPr>
    </w:p>
    <w:p w:rsidR="0080051D" w:rsidRDefault="0080051D" w:rsidP="0080051D">
      <w:pPr>
        <w:rPr>
          <w:rFonts w:ascii="Times New Roman" w:hAnsi="Times New Roman" w:cs="Times New Roman"/>
          <w:sz w:val="28"/>
          <w:szCs w:val="28"/>
        </w:rPr>
      </w:pPr>
    </w:p>
    <w:p w:rsidR="0080051D" w:rsidRDefault="0080051D" w:rsidP="0080051D">
      <w:pPr>
        <w:rPr>
          <w:rFonts w:ascii="Times New Roman" w:hAnsi="Times New Roman" w:cs="Times New Roman"/>
          <w:sz w:val="28"/>
          <w:szCs w:val="28"/>
        </w:rPr>
      </w:pPr>
    </w:p>
    <w:p w:rsidR="0080051D" w:rsidRDefault="0080051D" w:rsidP="0080051D">
      <w:pPr>
        <w:rPr>
          <w:rFonts w:ascii="Times New Roman" w:hAnsi="Times New Roman" w:cs="Times New Roman"/>
          <w:sz w:val="28"/>
          <w:szCs w:val="28"/>
        </w:rPr>
      </w:pPr>
    </w:p>
    <w:p w:rsidR="0080051D" w:rsidRDefault="0080051D" w:rsidP="0080051D">
      <w:pPr>
        <w:rPr>
          <w:rFonts w:ascii="Times New Roman" w:hAnsi="Times New Roman" w:cs="Times New Roman"/>
          <w:sz w:val="28"/>
          <w:szCs w:val="28"/>
        </w:rPr>
      </w:pPr>
    </w:p>
    <w:p w:rsidR="0080051D" w:rsidRDefault="0080051D" w:rsidP="0080051D">
      <w:pPr>
        <w:rPr>
          <w:rFonts w:ascii="Times New Roman" w:hAnsi="Times New Roman" w:cs="Times New Roman"/>
          <w:sz w:val="28"/>
          <w:szCs w:val="28"/>
        </w:rPr>
      </w:pPr>
    </w:p>
    <w:p w:rsidR="0080051D" w:rsidRDefault="0080051D" w:rsidP="0080051D">
      <w:pPr>
        <w:rPr>
          <w:rFonts w:ascii="Times New Roman" w:hAnsi="Times New Roman" w:cs="Times New Roman"/>
          <w:sz w:val="28"/>
          <w:szCs w:val="28"/>
        </w:rPr>
      </w:pPr>
    </w:p>
    <w:p w:rsidR="0080051D" w:rsidRDefault="0080051D" w:rsidP="0080051D">
      <w:pPr>
        <w:rPr>
          <w:rFonts w:ascii="Times New Roman" w:hAnsi="Times New Roman" w:cs="Times New Roman"/>
          <w:sz w:val="28"/>
          <w:szCs w:val="28"/>
        </w:rPr>
      </w:pPr>
    </w:p>
    <w:p w:rsidR="0080051D" w:rsidRDefault="0080051D" w:rsidP="0080051D">
      <w:pPr>
        <w:rPr>
          <w:rFonts w:ascii="Times New Roman" w:hAnsi="Times New Roman" w:cs="Times New Roman"/>
          <w:sz w:val="28"/>
          <w:szCs w:val="28"/>
        </w:rPr>
      </w:pPr>
    </w:p>
    <w:p w:rsidR="0080051D" w:rsidRDefault="0080051D" w:rsidP="0080051D">
      <w:pPr>
        <w:rPr>
          <w:rFonts w:ascii="Times New Roman" w:hAnsi="Times New Roman" w:cs="Times New Roman"/>
          <w:sz w:val="28"/>
          <w:szCs w:val="28"/>
        </w:rPr>
      </w:pPr>
    </w:p>
    <w:p w:rsidR="0080051D" w:rsidRDefault="0080051D" w:rsidP="0080051D">
      <w:pPr>
        <w:rPr>
          <w:rFonts w:ascii="Times New Roman" w:hAnsi="Times New Roman" w:cs="Times New Roman"/>
          <w:sz w:val="28"/>
          <w:szCs w:val="28"/>
        </w:rPr>
      </w:pPr>
    </w:p>
    <w:p w:rsidR="0080051D" w:rsidRDefault="0080051D" w:rsidP="0080051D">
      <w:pPr>
        <w:rPr>
          <w:rFonts w:ascii="Times New Roman" w:hAnsi="Times New Roman" w:cs="Times New Roman"/>
          <w:sz w:val="28"/>
          <w:szCs w:val="28"/>
        </w:rPr>
      </w:pPr>
    </w:p>
    <w:p w:rsidR="0080051D" w:rsidRDefault="0080051D" w:rsidP="0080051D">
      <w:pPr>
        <w:rPr>
          <w:rFonts w:ascii="Times New Roman" w:hAnsi="Times New Roman" w:cs="Times New Roman"/>
          <w:sz w:val="28"/>
          <w:szCs w:val="28"/>
        </w:rPr>
      </w:pPr>
    </w:p>
    <w:p w:rsidR="0080051D" w:rsidRDefault="0080051D" w:rsidP="0080051D">
      <w:pPr>
        <w:rPr>
          <w:rFonts w:ascii="Times New Roman" w:eastAsia="Batang" w:hAnsi="Times New Roman" w:cs="Times New Roman"/>
          <w:sz w:val="28"/>
          <w:szCs w:val="28"/>
        </w:rPr>
      </w:pPr>
    </w:p>
    <w:p w:rsidR="0080051D" w:rsidRDefault="0080051D" w:rsidP="0080051D">
      <w:pPr>
        <w:rPr>
          <w:rFonts w:ascii="Times New Roman" w:hAnsi="Times New Roman" w:cs="Times New Roman"/>
          <w:sz w:val="28"/>
          <w:szCs w:val="28"/>
        </w:rPr>
      </w:pPr>
    </w:p>
    <w:p w:rsidR="0080051D" w:rsidRDefault="0080051D" w:rsidP="0080051D">
      <w:pPr>
        <w:pStyle w:val="a8"/>
        <w:rPr>
          <w:rFonts w:ascii="Times New Roman" w:hAnsi="Times New Roman"/>
          <w:b/>
          <w:sz w:val="28"/>
          <w:szCs w:val="28"/>
        </w:rPr>
      </w:pPr>
    </w:p>
    <w:p w:rsidR="0080051D" w:rsidRDefault="0080051D" w:rsidP="0080051D">
      <w:pPr>
        <w:pStyle w:val="a8"/>
        <w:rPr>
          <w:rFonts w:ascii="Times New Roman" w:hAnsi="Times New Roman"/>
          <w:b/>
          <w:sz w:val="28"/>
          <w:szCs w:val="28"/>
        </w:rPr>
      </w:pPr>
    </w:p>
    <w:p w:rsidR="0080051D" w:rsidRDefault="0080051D" w:rsidP="0080051D">
      <w:pPr>
        <w:pStyle w:val="a8"/>
        <w:rPr>
          <w:rFonts w:ascii="Times New Roman" w:hAnsi="Times New Roman"/>
          <w:b/>
          <w:sz w:val="28"/>
          <w:szCs w:val="28"/>
        </w:rPr>
      </w:pPr>
    </w:p>
    <w:p w:rsidR="0080051D" w:rsidRDefault="0080051D" w:rsidP="0080051D">
      <w:pPr>
        <w:pStyle w:val="a8"/>
        <w:rPr>
          <w:rFonts w:ascii="Times New Roman" w:hAnsi="Times New Roman"/>
          <w:b/>
          <w:sz w:val="28"/>
          <w:szCs w:val="28"/>
        </w:rPr>
      </w:pPr>
    </w:p>
    <w:p w:rsidR="0080051D" w:rsidRDefault="0080051D" w:rsidP="0080051D">
      <w:pPr>
        <w:pStyle w:val="a8"/>
        <w:rPr>
          <w:rFonts w:ascii="Times New Roman" w:hAnsi="Times New Roman"/>
          <w:b/>
          <w:sz w:val="28"/>
          <w:szCs w:val="28"/>
        </w:rPr>
      </w:pPr>
    </w:p>
    <w:p w:rsidR="0080051D" w:rsidRDefault="0080051D" w:rsidP="0080051D">
      <w:pPr>
        <w:pStyle w:val="a8"/>
        <w:rPr>
          <w:rFonts w:ascii="Times New Roman" w:hAnsi="Times New Roman"/>
          <w:b/>
          <w:sz w:val="28"/>
          <w:szCs w:val="28"/>
        </w:rPr>
      </w:pPr>
    </w:p>
    <w:p w:rsidR="0080051D" w:rsidRDefault="0080051D" w:rsidP="0080051D">
      <w:pPr>
        <w:pStyle w:val="a8"/>
        <w:rPr>
          <w:rFonts w:ascii="Times New Roman" w:hAnsi="Times New Roman"/>
          <w:b/>
          <w:sz w:val="28"/>
          <w:szCs w:val="28"/>
        </w:rPr>
      </w:pPr>
    </w:p>
    <w:p w:rsidR="0080051D" w:rsidRDefault="0080051D" w:rsidP="0080051D">
      <w:pPr>
        <w:pStyle w:val="a8"/>
        <w:rPr>
          <w:rFonts w:ascii="Times New Roman" w:hAnsi="Times New Roman"/>
          <w:b/>
          <w:sz w:val="28"/>
          <w:szCs w:val="28"/>
        </w:rPr>
      </w:pPr>
    </w:p>
    <w:p w:rsidR="0080051D" w:rsidRDefault="0080051D" w:rsidP="0080051D">
      <w:pPr>
        <w:pStyle w:val="a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Согласовано:                                                  Согласовано:</w:t>
      </w:r>
    </w:p>
    <w:p w:rsidR="0080051D" w:rsidRDefault="0080051D" w:rsidP="0080051D">
      <w:pPr>
        <w:pStyle w:val="a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Протокол заседания ШМО</w:t>
      </w:r>
    </w:p>
    <w:p w:rsidR="0080051D" w:rsidRDefault="0080051D" w:rsidP="0080051D">
      <w:pPr>
        <w:pStyle w:val="a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учителей №_________                                   Зам. директора по УВР</w:t>
      </w:r>
    </w:p>
    <w:p w:rsidR="00AD5DEE" w:rsidRPr="0080051D" w:rsidRDefault="0080051D" w:rsidP="0080051D">
      <w:pPr>
        <w:pStyle w:val="a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Руководитель ШМО __________       ___________</w:t>
      </w:r>
      <w:proofErr w:type="spellStart"/>
      <w:r>
        <w:rPr>
          <w:rFonts w:ascii="Times New Roman" w:hAnsi="Times New Roman"/>
          <w:b/>
          <w:sz w:val="28"/>
          <w:szCs w:val="28"/>
        </w:rPr>
        <w:t>В.В.Филиппова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                    от «     »__________  2016г.  </w:t>
      </w:r>
      <w:r>
        <w:rPr>
          <w:rFonts w:ascii="Times New Roman" w:hAnsi="Times New Roman"/>
          <w:b/>
          <w:sz w:val="28"/>
          <w:szCs w:val="28"/>
        </w:rPr>
        <w:tab/>
        <w:t xml:space="preserve">                    от «    »__________2016г</w:t>
      </w:r>
    </w:p>
    <w:sectPr w:rsidR="00AD5DEE" w:rsidRPr="0080051D" w:rsidSect="00AD5D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/>
      </w:rPr>
    </w:lvl>
  </w:abstractNum>
  <w:abstractNum w:abstractNumId="4">
    <w:nsid w:val="00000006"/>
    <w:multiLevelType w:val="singleLevel"/>
    <w:tmpl w:val="00000006"/>
    <w:name w:val="WW8Num6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5">
    <w:nsid w:val="00000007"/>
    <w:multiLevelType w:val="singleLevel"/>
    <w:tmpl w:val="00000007"/>
    <w:name w:val="WW8Num7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6">
    <w:nsid w:val="00000008"/>
    <w:multiLevelType w:val="singleLevel"/>
    <w:tmpl w:val="00000008"/>
    <w:name w:val="WW8Num8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7">
    <w:nsid w:val="00000009"/>
    <w:multiLevelType w:val="single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/>
      </w:rPr>
    </w:lvl>
  </w:abstractNum>
  <w:abstractNum w:abstractNumId="8">
    <w:nsid w:val="0000000A"/>
    <w:multiLevelType w:val="single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/>
      </w:rPr>
    </w:lvl>
  </w:abstractNum>
  <w:abstractNum w:abstractNumId="9">
    <w:nsid w:val="0000000B"/>
    <w:multiLevelType w:val="single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/>
      </w:rPr>
    </w:lvl>
  </w:abstractNum>
  <w:abstractNum w:abstractNumId="10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cs="Cambria Math"/>
        <w:b/>
        <w:color w:val="auto"/>
      </w:rPr>
    </w:lvl>
  </w:abstractNum>
  <w:abstractNum w:abstractNumId="11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/>
      </w:rPr>
    </w:lvl>
  </w:abstractNum>
  <w:abstractNum w:abstractNumId="12">
    <w:nsid w:val="0000000E"/>
    <w:multiLevelType w:val="singleLevel"/>
    <w:tmpl w:val="0000000E"/>
    <w:name w:val="WW8Num14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/>
      </w:rPr>
    </w:lvl>
  </w:abstractNum>
  <w:abstractNum w:abstractNumId="13">
    <w:nsid w:val="0000000F"/>
    <w:multiLevelType w:val="singleLevel"/>
    <w:tmpl w:val="0000000F"/>
    <w:name w:val="WW8Num15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/>
      </w:rPr>
    </w:lvl>
  </w:abstractNum>
  <w:abstractNum w:abstractNumId="14">
    <w:nsid w:val="00000010"/>
    <w:multiLevelType w:val="single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cs="Cambria Math"/>
        <w:b/>
        <w:color w:val="auto"/>
      </w:rPr>
    </w:lvl>
  </w:abstractNum>
  <w:abstractNum w:abstractNumId="15">
    <w:nsid w:val="00000011"/>
    <w:multiLevelType w:val="singleLevel"/>
    <w:tmpl w:val="00000011"/>
    <w:name w:val="WW8Num17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6">
    <w:nsid w:val="00000012"/>
    <w:multiLevelType w:val="singleLevel"/>
    <w:tmpl w:val="00000012"/>
    <w:name w:val="WW8Num18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/>
      </w:rPr>
    </w:lvl>
  </w:abstractNum>
  <w:abstractNum w:abstractNumId="17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cs="Cambria Math"/>
        <w:b/>
        <w:color w:val="auto"/>
      </w:rPr>
    </w:lvl>
  </w:abstractNum>
  <w:abstractNum w:abstractNumId="18">
    <w:nsid w:val="00000014"/>
    <w:multiLevelType w:val="single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/>
      </w:rPr>
    </w:lvl>
  </w:abstractNum>
  <w:abstractNum w:abstractNumId="19">
    <w:nsid w:val="00000015"/>
    <w:multiLevelType w:val="singleLevel"/>
    <w:tmpl w:val="00000015"/>
    <w:name w:val="WW8Num21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/>
      </w:rPr>
    </w:lvl>
  </w:abstractNum>
  <w:abstractNum w:abstractNumId="20">
    <w:nsid w:val="00000016"/>
    <w:multiLevelType w:val="singleLevel"/>
    <w:tmpl w:val="00000016"/>
    <w:name w:val="WW8Num22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/>
      </w:rPr>
    </w:lvl>
  </w:abstractNum>
  <w:abstractNum w:abstractNumId="21">
    <w:nsid w:val="00000018"/>
    <w:multiLevelType w:val="singleLevel"/>
    <w:tmpl w:val="00000018"/>
    <w:name w:val="WW8Num24"/>
    <w:lvl w:ilvl="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/>
      </w:rPr>
    </w:lvl>
  </w:abstractNum>
  <w:abstractNum w:abstractNumId="22">
    <w:nsid w:val="2D247FEF"/>
    <w:multiLevelType w:val="hybridMultilevel"/>
    <w:tmpl w:val="B206FF08"/>
    <w:lvl w:ilvl="0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</w:abstractNum>
  <w:abstractNum w:abstractNumId="23">
    <w:nsid w:val="4C790E11"/>
    <w:multiLevelType w:val="hybridMultilevel"/>
    <w:tmpl w:val="A124722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3"/>
  </w:num>
  <w:num w:numId="3">
    <w:abstractNumId w:val="2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051D"/>
    <w:rsid w:val="00030A74"/>
    <w:rsid w:val="00061803"/>
    <w:rsid w:val="000C7461"/>
    <w:rsid w:val="00160CC2"/>
    <w:rsid w:val="0017723B"/>
    <w:rsid w:val="001D5694"/>
    <w:rsid w:val="002024B9"/>
    <w:rsid w:val="00203D40"/>
    <w:rsid w:val="00211563"/>
    <w:rsid w:val="002F0160"/>
    <w:rsid w:val="00320946"/>
    <w:rsid w:val="00363F10"/>
    <w:rsid w:val="003C4F7F"/>
    <w:rsid w:val="003C7A59"/>
    <w:rsid w:val="003D0894"/>
    <w:rsid w:val="00447728"/>
    <w:rsid w:val="004919ED"/>
    <w:rsid w:val="004E4A66"/>
    <w:rsid w:val="005A1566"/>
    <w:rsid w:val="006425EA"/>
    <w:rsid w:val="00685993"/>
    <w:rsid w:val="007047FC"/>
    <w:rsid w:val="00710BF0"/>
    <w:rsid w:val="0073773B"/>
    <w:rsid w:val="0080051D"/>
    <w:rsid w:val="00812148"/>
    <w:rsid w:val="008A57A0"/>
    <w:rsid w:val="00963DAC"/>
    <w:rsid w:val="00A90993"/>
    <w:rsid w:val="00AA3968"/>
    <w:rsid w:val="00AD5DEE"/>
    <w:rsid w:val="00AE679D"/>
    <w:rsid w:val="00B06545"/>
    <w:rsid w:val="00B4360C"/>
    <w:rsid w:val="00BF385D"/>
    <w:rsid w:val="00CC06BA"/>
    <w:rsid w:val="00D53BAC"/>
    <w:rsid w:val="00D903A8"/>
    <w:rsid w:val="00EF03ED"/>
    <w:rsid w:val="00F6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51D"/>
  </w:style>
  <w:style w:type="paragraph" w:styleId="1">
    <w:name w:val="heading 1"/>
    <w:basedOn w:val="a"/>
    <w:next w:val="a"/>
    <w:link w:val="10"/>
    <w:uiPriority w:val="9"/>
    <w:qFormat/>
    <w:rsid w:val="0080051D"/>
    <w:pPr>
      <w:keepNext/>
      <w:keepLines/>
      <w:spacing w:before="480" w:after="0" w:line="254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D903A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05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semiHidden/>
    <w:unhideWhenUsed/>
    <w:rsid w:val="008005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80051D"/>
    <w:pPr>
      <w:tabs>
        <w:tab w:val="center" w:pos="4677"/>
        <w:tab w:val="right" w:pos="9355"/>
      </w:tabs>
    </w:pPr>
    <w:rPr>
      <w:rFonts w:ascii="Times New Roman" w:eastAsia="Calibri" w:hAnsi="Times New Roman" w:cs="Times New Roman"/>
      <w:sz w:val="28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80051D"/>
    <w:rPr>
      <w:rFonts w:ascii="Times New Roman" w:eastAsia="Calibri" w:hAnsi="Times New Roman" w:cs="Times New Roman"/>
      <w:sz w:val="28"/>
    </w:rPr>
  </w:style>
  <w:style w:type="paragraph" w:styleId="a6">
    <w:name w:val="footer"/>
    <w:basedOn w:val="a"/>
    <w:link w:val="a7"/>
    <w:uiPriority w:val="99"/>
    <w:unhideWhenUsed/>
    <w:rsid w:val="0080051D"/>
    <w:pPr>
      <w:tabs>
        <w:tab w:val="center" w:pos="4677"/>
        <w:tab w:val="right" w:pos="9355"/>
      </w:tabs>
    </w:pPr>
    <w:rPr>
      <w:rFonts w:ascii="Times New Roman" w:eastAsia="Calibri" w:hAnsi="Times New Roman" w:cs="Times New Roman"/>
      <w:sz w:val="28"/>
    </w:rPr>
  </w:style>
  <w:style w:type="character" w:customStyle="1" w:styleId="a7">
    <w:name w:val="Нижний колонтитул Знак"/>
    <w:basedOn w:val="a0"/>
    <w:link w:val="a6"/>
    <w:uiPriority w:val="99"/>
    <w:rsid w:val="0080051D"/>
    <w:rPr>
      <w:rFonts w:ascii="Times New Roman" w:eastAsia="Calibri" w:hAnsi="Times New Roman" w:cs="Times New Roman"/>
      <w:sz w:val="28"/>
    </w:rPr>
  </w:style>
  <w:style w:type="paragraph" w:styleId="2">
    <w:name w:val="Body Text 2"/>
    <w:basedOn w:val="a"/>
    <w:link w:val="20"/>
    <w:uiPriority w:val="99"/>
    <w:semiHidden/>
    <w:unhideWhenUsed/>
    <w:rsid w:val="0080051D"/>
    <w:pPr>
      <w:spacing w:after="120" w:line="480" w:lineRule="auto"/>
    </w:pPr>
    <w:rPr>
      <w:rFonts w:eastAsiaTheme="minorEastAsia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80051D"/>
    <w:rPr>
      <w:rFonts w:eastAsiaTheme="minorEastAsia"/>
      <w:lang w:eastAsia="ru-RU"/>
    </w:rPr>
  </w:style>
  <w:style w:type="paragraph" w:styleId="a8">
    <w:name w:val="No Spacing"/>
    <w:uiPriority w:val="1"/>
    <w:qFormat/>
    <w:rsid w:val="0080051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uiPriority w:val="99"/>
    <w:semiHidden/>
    <w:rsid w:val="0080051D"/>
    <w:pPr>
      <w:suppressAutoHyphens/>
      <w:autoSpaceDN w:val="0"/>
    </w:pPr>
    <w:rPr>
      <w:rFonts w:ascii="Calibri" w:eastAsia="SimSun" w:hAnsi="Calibri" w:cs="Tahoma"/>
      <w:kern w:val="3"/>
      <w:lang w:eastAsia="ru-RU"/>
    </w:rPr>
  </w:style>
  <w:style w:type="paragraph" w:customStyle="1" w:styleId="Style4">
    <w:name w:val="Style4"/>
    <w:basedOn w:val="a"/>
    <w:uiPriority w:val="99"/>
    <w:semiHidden/>
    <w:rsid w:val="0080051D"/>
    <w:pPr>
      <w:widowControl w:val="0"/>
      <w:autoSpaceDE w:val="0"/>
      <w:autoSpaceDN w:val="0"/>
      <w:adjustRightInd w:val="0"/>
      <w:spacing w:after="0" w:line="202" w:lineRule="exact"/>
      <w:ind w:firstLine="29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3">
    <w:name w:val="Заголовок 3+"/>
    <w:basedOn w:val="a"/>
    <w:uiPriority w:val="99"/>
    <w:semiHidden/>
    <w:rsid w:val="0080051D"/>
    <w:pPr>
      <w:widowControl w:val="0"/>
      <w:suppressAutoHyphens/>
      <w:overflowPunct w:val="0"/>
      <w:autoSpaceDE w:val="0"/>
      <w:spacing w:before="240"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customStyle="1" w:styleId="FR2">
    <w:name w:val="FR2"/>
    <w:uiPriority w:val="99"/>
    <w:semiHidden/>
    <w:rsid w:val="0080051D"/>
    <w:pPr>
      <w:widowControl w:val="0"/>
      <w:suppressAutoHyphens/>
      <w:spacing w:after="0" w:line="240" w:lineRule="auto"/>
      <w:jc w:val="center"/>
    </w:pPr>
    <w:rPr>
      <w:rFonts w:ascii="Times New Roman" w:eastAsia="Arial" w:hAnsi="Times New Roman" w:cs="Times New Roman"/>
      <w:b/>
      <w:sz w:val="32"/>
      <w:szCs w:val="20"/>
      <w:lang w:eastAsia="ar-SA"/>
    </w:rPr>
  </w:style>
  <w:style w:type="character" w:customStyle="1" w:styleId="21">
    <w:name w:val="Основной текст (2)"/>
    <w:basedOn w:val="a0"/>
    <w:rsid w:val="0080051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231F2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22">
    <w:name w:val="Основной текст (2) + Полужирный"/>
    <w:basedOn w:val="a0"/>
    <w:rsid w:val="0080051D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231F2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FontStyle21">
    <w:name w:val="Font Style21"/>
    <w:rsid w:val="0080051D"/>
    <w:rPr>
      <w:rFonts w:ascii="Times New Roman" w:hAnsi="Times New Roman" w:cs="Times New Roman" w:hint="default"/>
      <w:sz w:val="20"/>
      <w:szCs w:val="20"/>
    </w:rPr>
  </w:style>
  <w:style w:type="character" w:customStyle="1" w:styleId="13">
    <w:name w:val="Основной текст (13)"/>
    <w:basedOn w:val="a0"/>
    <w:rsid w:val="0080051D"/>
    <w:rPr>
      <w:rFonts w:ascii="Times New Roman" w:eastAsia="Times New Roman" w:hAnsi="Times New Roman" w:cs="Times New Roman" w:hint="default"/>
      <w:b w:val="0"/>
      <w:bCs w:val="0"/>
      <w:i/>
      <w:iCs/>
      <w:smallCaps w:val="0"/>
      <w:color w:val="231F2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9">
    <w:name w:val="Основной текст (2) + 9"/>
    <w:aliases w:val="5 pt"/>
    <w:basedOn w:val="a0"/>
    <w:rsid w:val="0080051D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231F20"/>
      <w:spacing w:val="0"/>
      <w:w w:val="100"/>
      <w:position w:val="0"/>
      <w:sz w:val="19"/>
      <w:szCs w:val="19"/>
      <w:u w:val="none"/>
      <w:effect w:val="none"/>
      <w:lang w:val="ru-RU" w:eastAsia="ru-RU" w:bidi="ru-RU"/>
    </w:rPr>
  </w:style>
  <w:style w:type="table" w:styleId="a9">
    <w:name w:val="Table Grid"/>
    <w:basedOn w:val="a1"/>
    <w:uiPriority w:val="59"/>
    <w:rsid w:val="0080051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Standard"/>
    <w:qFormat/>
    <w:rsid w:val="0080051D"/>
    <w:pPr>
      <w:ind w:left="720"/>
    </w:pPr>
    <w:rPr>
      <w:rFonts w:eastAsia="Calibri" w:cs="Times New Roman"/>
      <w:lang w:eastAsia="en-US"/>
    </w:rPr>
  </w:style>
  <w:style w:type="character" w:styleId="ab">
    <w:name w:val="Strong"/>
    <w:basedOn w:val="a0"/>
    <w:uiPriority w:val="22"/>
    <w:qFormat/>
    <w:rsid w:val="0080051D"/>
    <w:rPr>
      <w:b/>
      <w:bCs/>
    </w:rPr>
  </w:style>
  <w:style w:type="character" w:customStyle="1" w:styleId="50">
    <w:name w:val="Заголовок 5 Знак"/>
    <w:basedOn w:val="a0"/>
    <w:link w:val="5"/>
    <w:uiPriority w:val="9"/>
    <w:rsid w:val="00D903A8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c">
    <w:name w:val="Body Text"/>
    <w:basedOn w:val="a"/>
    <w:link w:val="ad"/>
    <w:uiPriority w:val="99"/>
    <w:semiHidden/>
    <w:unhideWhenUsed/>
    <w:rsid w:val="00D903A8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D903A8"/>
  </w:style>
  <w:style w:type="paragraph" w:customStyle="1" w:styleId="210">
    <w:name w:val="Основной текст с отступом 21"/>
    <w:basedOn w:val="a"/>
    <w:rsid w:val="00D903A8"/>
    <w:pPr>
      <w:suppressAutoHyphens/>
      <w:spacing w:after="120" w:line="480" w:lineRule="auto"/>
      <w:ind w:left="283"/>
    </w:pPr>
    <w:rPr>
      <w:rFonts w:ascii="Calibri" w:eastAsia="Calibri" w:hAnsi="Calibri" w:cs="Times New Roman"/>
      <w:lang w:eastAsia="ar-SA"/>
    </w:rPr>
  </w:style>
  <w:style w:type="character" w:customStyle="1" w:styleId="ae">
    <w:name w:val="Основной текст + Полужирный;Курсив"/>
    <w:basedOn w:val="a0"/>
    <w:rsid w:val="003C4F7F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vertAlign w:val="baseline"/>
      <w:lang w:val="ru-RU"/>
    </w:rPr>
  </w:style>
  <w:style w:type="character" w:customStyle="1" w:styleId="23">
    <w:name w:val="Основной текст (2) + Не полужирный;Не курсив"/>
    <w:basedOn w:val="a0"/>
    <w:rsid w:val="003C4F7F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vertAlign w:val="baseline"/>
      <w:lang w:val="ru-RU"/>
    </w:rPr>
  </w:style>
  <w:style w:type="paragraph" w:customStyle="1" w:styleId="11">
    <w:name w:val="Основной текст1"/>
    <w:basedOn w:val="a"/>
    <w:rsid w:val="003C4F7F"/>
    <w:pPr>
      <w:widowControl w:val="0"/>
      <w:shd w:val="clear" w:color="auto" w:fill="FFFFFF"/>
      <w:suppressAutoHyphens/>
      <w:spacing w:after="0" w:line="259" w:lineRule="exact"/>
      <w:ind w:firstLine="540"/>
      <w:jc w:val="both"/>
    </w:pPr>
    <w:rPr>
      <w:rFonts w:ascii="Arial" w:eastAsia="Arial" w:hAnsi="Arial" w:cs="Arial"/>
      <w:sz w:val="21"/>
      <w:szCs w:val="21"/>
      <w:lang w:eastAsia="ar-SA"/>
    </w:rPr>
  </w:style>
  <w:style w:type="paragraph" w:customStyle="1" w:styleId="Style7">
    <w:name w:val="Style7"/>
    <w:basedOn w:val="a"/>
    <w:rsid w:val="00A90993"/>
    <w:pPr>
      <w:widowControl w:val="0"/>
      <w:autoSpaceDE w:val="0"/>
      <w:autoSpaceDN w:val="0"/>
      <w:adjustRightInd w:val="0"/>
      <w:spacing w:after="0" w:line="250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A90993"/>
    <w:pPr>
      <w:widowControl w:val="0"/>
      <w:autoSpaceDE w:val="0"/>
      <w:autoSpaceDN w:val="0"/>
      <w:adjustRightInd w:val="0"/>
      <w:spacing w:after="0" w:line="250" w:lineRule="exact"/>
      <w:ind w:firstLine="7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basedOn w:val="a0"/>
    <w:rsid w:val="00A90993"/>
    <w:rPr>
      <w:rFonts w:ascii="Times New Roman" w:hAnsi="Times New Roman" w:cs="Times New Roman"/>
      <w:sz w:val="22"/>
      <w:szCs w:val="22"/>
    </w:rPr>
  </w:style>
  <w:style w:type="character" w:customStyle="1" w:styleId="FontStyle58">
    <w:name w:val="Font Style58"/>
    <w:basedOn w:val="a0"/>
    <w:rsid w:val="00A90993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63">
    <w:name w:val="Font Style63"/>
    <w:basedOn w:val="a0"/>
    <w:rsid w:val="00A90993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A90993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rsid w:val="00A90993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rsid w:val="00A90993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3">
    <w:name w:val="Font Style13"/>
    <w:basedOn w:val="a0"/>
    <w:rsid w:val="00A90993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1">
    <w:name w:val="Style1"/>
    <w:basedOn w:val="a"/>
    <w:rsid w:val="00A90993"/>
    <w:pPr>
      <w:widowControl w:val="0"/>
      <w:autoSpaceDE w:val="0"/>
      <w:autoSpaceDN w:val="0"/>
      <w:adjustRightInd w:val="0"/>
      <w:spacing w:after="0" w:line="413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A909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basedOn w:val="a0"/>
    <w:rsid w:val="00A90993"/>
    <w:rPr>
      <w:rFonts w:ascii="Times New Roman" w:hAnsi="Times New Roman" w:cs="Times New Roman"/>
      <w:b/>
      <w:bCs/>
      <w:sz w:val="18"/>
      <w:szCs w:val="18"/>
    </w:rPr>
  </w:style>
  <w:style w:type="paragraph" w:customStyle="1" w:styleId="Style3">
    <w:name w:val="Style3"/>
    <w:basedOn w:val="a"/>
    <w:rsid w:val="00A909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rsid w:val="00A909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rsid w:val="00A90993"/>
    <w:pPr>
      <w:widowControl w:val="0"/>
      <w:autoSpaceDE w:val="0"/>
      <w:autoSpaceDN w:val="0"/>
      <w:adjustRightInd w:val="0"/>
      <w:spacing w:after="0" w:line="254" w:lineRule="exact"/>
      <w:ind w:firstLine="4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rsid w:val="00A90993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4">
    <w:name w:val="Font Style14"/>
    <w:basedOn w:val="a0"/>
    <w:rsid w:val="00A90993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2">
    <w:name w:val="Font Style12"/>
    <w:basedOn w:val="a0"/>
    <w:rsid w:val="00A90993"/>
    <w:rPr>
      <w:rFonts w:ascii="Times New Roman" w:hAnsi="Times New Roman" w:cs="Times New Roman"/>
      <w:b/>
      <w:bCs/>
      <w:i/>
      <w:iCs/>
      <w:w w:val="40"/>
      <w:sz w:val="36"/>
      <w:szCs w:val="36"/>
    </w:rPr>
  </w:style>
  <w:style w:type="character" w:customStyle="1" w:styleId="FontStyle15">
    <w:name w:val="Font Style15"/>
    <w:basedOn w:val="a0"/>
    <w:rsid w:val="00A90993"/>
    <w:rPr>
      <w:rFonts w:ascii="Times New Roman" w:hAnsi="Times New Roman" w:cs="Times New Roman"/>
      <w:sz w:val="22"/>
      <w:szCs w:val="22"/>
    </w:rPr>
  </w:style>
  <w:style w:type="paragraph" w:styleId="af">
    <w:name w:val="Balloon Text"/>
    <w:basedOn w:val="a"/>
    <w:link w:val="af0"/>
    <w:uiPriority w:val="99"/>
    <w:semiHidden/>
    <w:unhideWhenUsed/>
    <w:rsid w:val="00AE67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E67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42</Pages>
  <Words>8357</Words>
  <Characters>47638</Characters>
  <Application>Microsoft Office Word</Application>
  <DocSecurity>0</DocSecurity>
  <Lines>396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Пользователь</cp:lastModifiedBy>
  <cp:revision>35</cp:revision>
  <dcterms:created xsi:type="dcterms:W3CDTF">2017-04-09T06:06:00Z</dcterms:created>
  <dcterms:modified xsi:type="dcterms:W3CDTF">2017-04-21T04:42:00Z</dcterms:modified>
</cp:coreProperties>
</file>