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>Внеклассное  занятие</w:t>
      </w: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>в  3  классе</w:t>
      </w: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i/>
          <w:sz w:val="44"/>
          <w:szCs w:val="44"/>
          <w:lang w:eastAsia="ru-RU"/>
        </w:rPr>
        <w:t>«Каша – сила наша»</w:t>
      </w: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Pr="00CE7A92" w:rsidRDefault="00CE7A92" w:rsidP="00CE7A92">
      <w:pPr>
        <w:tabs>
          <w:tab w:val="left" w:pos="4110"/>
        </w:tabs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  <w:t>Материал  подготовила</w:t>
      </w:r>
    </w:p>
    <w:p w:rsidR="00CE7A92" w:rsidRPr="00CE7A92" w:rsidRDefault="00CE7A92" w:rsidP="00CE7A92">
      <w:pPr>
        <w:tabs>
          <w:tab w:val="left" w:pos="4110"/>
        </w:tabs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</w:t>
      </w:r>
      <w:proofErr w:type="spellStart"/>
      <w:r w:rsidRPr="00CE7A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Шашкова</w:t>
      </w:r>
      <w:proofErr w:type="spellEnd"/>
      <w:r w:rsidRPr="00CE7A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Е.А.  </w:t>
      </w:r>
    </w:p>
    <w:p w:rsidR="00CE7A92" w:rsidRPr="00CE7A92" w:rsidRDefault="00CE7A92" w:rsidP="00CE7A92">
      <w:pPr>
        <w:tabs>
          <w:tab w:val="left" w:pos="4110"/>
        </w:tabs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учитель начальных  классов</w:t>
      </w:r>
    </w:p>
    <w:p w:rsidR="00CE7A92" w:rsidRDefault="00CE7A92" w:rsidP="00CE7A92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Default="00CE7A92" w:rsidP="00CE7A92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Default="00CE7A92" w:rsidP="00CE7A92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Default="00CE7A92" w:rsidP="00CE7A92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Default="00CE7A92" w:rsidP="00CE7A92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Default="00CE7A92" w:rsidP="00CE7A92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Default="00CE7A92" w:rsidP="00CE7A92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Default="00CE7A92" w:rsidP="00CE7A92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Default="00CE7A92" w:rsidP="00CE7A92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Default="00CE7A92" w:rsidP="00CE7A92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E7A92" w:rsidRPr="00CE7A92" w:rsidRDefault="00CE7A92" w:rsidP="00CE7A92">
      <w:pP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 Внеклассное  занятие: Каша – сила наша</w:t>
      </w:r>
    </w:p>
    <w:p w:rsidR="00CE7A92" w:rsidRPr="00CE7A92" w:rsidRDefault="00CE7A92" w:rsidP="00CE7A9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Задачи: </w:t>
      </w:r>
    </w:p>
    <w:p w:rsidR="00CE7A92" w:rsidRPr="00CE7A92" w:rsidRDefault="00CE7A92" w:rsidP="00CE7A9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расширить представления детей о мире профессий;</w:t>
      </w:r>
    </w:p>
    <w:p w:rsidR="00CE7A92" w:rsidRPr="00CE7A92" w:rsidRDefault="00CE7A92" w:rsidP="00CE7A9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пополнять словарный запас, развивать  связную речь и память;</w:t>
      </w:r>
    </w:p>
    <w:p w:rsidR="00CE7A92" w:rsidRPr="00CE7A92" w:rsidRDefault="00CE7A92" w:rsidP="00CE7A9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умение взаимодействовать со сверстниками;</w:t>
      </w:r>
    </w:p>
    <w:p w:rsidR="00CE7A92" w:rsidRPr="00CE7A92" w:rsidRDefault="00CE7A92" w:rsidP="00CE7A9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жизненные компетенции.</w:t>
      </w:r>
    </w:p>
    <w:p w:rsidR="00CE7A92" w:rsidRPr="00CE7A92" w:rsidRDefault="00CE7A92" w:rsidP="00CE7A9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предметные картинки одежды и предметов людей разных профессий, образцы круп, кукла-сорока.</w:t>
      </w: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занятия:</w:t>
      </w:r>
    </w:p>
    <w:p w:rsidR="00CE7A92" w:rsidRPr="00CE7A92" w:rsidRDefault="00CE7A92" w:rsidP="00CE7A9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E7A92" w:rsidRPr="00CE7A92" w:rsidRDefault="00CE7A92" w:rsidP="00CE7A92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Ребята, я прочту вам загадку, а вы угадайте, о какой важной профессии мы сегодня будем   говорить?  </w:t>
      </w:r>
    </w:p>
    <w:p w:rsidR="00CE7A92" w:rsidRPr="00CE7A92" w:rsidRDefault="00CE7A92" w:rsidP="00CE7A92">
      <w:pPr>
        <w:tabs>
          <w:tab w:val="left" w:pos="23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 на кухне с вилкой, ложкой</w:t>
      </w:r>
      <w:proofErr w:type="gramStart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Н</w:t>
      </w:r>
      <w:proofErr w:type="gramEnd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ад глазуньей, над картошкой.</w:t>
      </w:r>
    </w:p>
    <w:p w:rsidR="00CE7A92" w:rsidRPr="00CE7A92" w:rsidRDefault="00CE7A92" w:rsidP="00CE7A92">
      <w:pPr>
        <w:tabs>
          <w:tab w:val="left" w:pos="2340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Веселей гори плита</w:t>
      </w:r>
      <w:proofErr w:type="gramStart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Ж</w:t>
      </w:r>
      <w:proofErr w:type="gramEnd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арь, пеки сковорода (Повар)</w:t>
      </w:r>
    </w:p>
    <w:p w:rsidR="00CE7A92" w:rsidRPr="00CE7A92" w:rsidRDefault="00CE7A92" w:rsidP="00CE7A9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Какую одежду носят повара?</w:t>
      </w:r>
    </w:p>
    <w:p w:rsidR="00CE7A92" w:rsidRPr="00CE7A92" w:rsidRDefault="00CE7A92" w:rsidP="00CE7A92">
      <w:pPr>
        <w:numPr>
          <w:ilvl w:val="0"/>
          <w:numId w:val="3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Выберите из образцов специальную одежду повара.</w:t>
      </w:r>
    </w:p>
    <w:p w:rsidR="00CE7A92" w:rsidRPr="00CE7A92" w:rsidRDefault="00CE7A92" w:rsidP="00CE7A92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отберите те предметы, которыми пользуется повар. </w:t>
      </w:r>
    </w:p>
    <w:p w:rsidR="00CE7A92" w:rsidRPr="00CE7A92" w:rsidRDefault="00CE7A92" w:rsidP="00CE7A92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Скажите, какие блюда вам больше всего нравятся и почему?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Ребёнок читает стихотворение:  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противне котлеты купаются в жирке,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Рассольник ароматный кипит в большом бачке,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сковородке в масле жарится лучок,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Наш повар, тетя Таня, кладет его в бачок,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Шумит овощерезка – готовится салат.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Наш повар очень любит готовить для ребят.    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Всегда в халате белом, крахмальном колпаке,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Готовит детям кашу на свежем молоке.</w:t>
      </w:r>
    </w:p>
    <w:p w:rsidR="00CE7A92" w:rsidRPr="00CE7A92" w:rsidRDefault="00CE7A92" w:rsidP="00CE7A92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A92" w:rsidRPr="00CE7A92" w:rsidRDefault="00CE7A92" w:rsidP="00CE7A92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Сегодня на занятии мы с вами поговорим  о каше.</w:t>
      </w: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E7A92" w:rsidRPr="00CE7A92" w:rsidRDefault="00CE7A92" w:rsidP="00CE7A92">
      <w:pPr>
        <w:tabs>
          <w:tab w:val="left" w:pos="360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из</w:t>
      </w: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 хоть раз в жизни каши не пробовал?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Руси каша испокон веков занимала важнейшее место на столе русского народа, она являлась основным блюдом, как богатых, так и бедных людей. Без каши не обходились на Руси рождественские праздники, крестины, похороны и другие события в жизни народа.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С детства нам знакома добрая сорока – белобока, которая кашу варила и малых деток кормила.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Сорока – белобока </w:t>
      </w: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(выходит из-за ширмы)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кто про меня вспомнил? А-а, ребята! Здравствуйте! Люблю для вас, детушки, кашку варить, да сытно и вкусно вас кормить. А знаете ли вы ребята, без чего вкусной каша не бывает? Угадайте мои загадки.  (</w:t>
      </w: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 продукты-отгадки выставляются на стол).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Что всегда поверх каши лежит? (масло)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 Не едят меня одну, и без меня ничего не едят</w:t>
      </w:r>
      <w:proofErr w:type="gramStart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(</w:t>
      </w:r>
      <w:proofErr w:type="gramStart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proofErr w:type="gramEnd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оль)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 Жидкое, а не вода, белое, а не снег</w:t>
      </w:r>
      <w:proofErr w:type="gramStart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(</w:t>
      </w:r>
      <w:proofErr w:type="gramStart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</w:t>
      </w:r>
      <w:proofErr w:type="gramEnd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олоко)</w:t>
      </w:r>
    </w:p>
    <w:p w:rsidR="00CE7A92" w:rsidRPr="00CE7A92" w:rsidRDefault="00CE7A92" w:rsidP="00CE7A92">
      <w:pPr>
        <w:tabs>
          <w:tab w:val="left" w:pos="1965"/>
        </w:tabs>
        <w:ind w:left="8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Я бел, как снег,            В чести у всех</w:t>
      </w:r>
    </w:p>
    <w:p w:rsidR="00CE7A92" w:rsidRPr="00CE7A92" w:rsidRDefault="00CE7A92" w:rsidP="00CE7A92">
      <w:pPr>
        <w:tabs>
          <w:tab w:val="left" w:pos="1965"/>
        </w:tabs>
        <w:ind w:left="8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 нравлюсь вам              Во вред зубам</w:t>
      </w:r>
      <w:proofErr w:type="gramStart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</w:t>
      </w:r>
      <w:proofErr w:type="gramStart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</w:t>
      </w:r>
      <w:proofErr w:type="gramEnd"/>
      <w:r w:rsidRPr="00CE7A9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ахар)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Сорока - белобока:</w:t>
      </w: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Молодцы, ребята, все загадки отгадали правильно.  Предлагаю вам поиграть со мной в игру: я буду называть продукты, и если они нужны для приготовления каши, говорите «Да», если не пригодны для её приготовления – говорите «Нет». Только будьте очень внимательны, чтобы не ошибиться.</w:t>
      </w:r>
    </w:p>
    <w:p w:rsidR="00CE7A92" w:rsidRPr="00CE7A92" w:rsidRDefault="00CE7A92" w:rsidP="00CE7A92">
      <w:pPr>
        <w:tabs>
          <w:tab w:val="left" w:pos="1965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E7A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Игра:  </w:t>
      </w:r>
    </w:p>
    <w:p w:rsidR="00CE7A92" w:rsidRPr="00CE7A92" w:rsidRDefault="00CE7A92" w:rsidP="00CE7A92">
      <w:pPr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Сорока-</w:t>
      </w:r>
      <w:proofErr w:type="spellStart"/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белобока,Задумала</w:t>
      </w:r>
      <w:proofErr w:type="spellEnd"/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кашу варить,                                    Чтобы деток </w:t>
      </w:r>
      <w:proofErr w:type="spellStart"/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накормить</w:t>
      </w:r>
      <w:proofErr w:type="gramStart"/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.Н</w:t>
      </w:r>
      <w:proofErr w:type="gramEnd"/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рынок пошла</w:t>
      </w:r>
    </w:p>
    <w:p w:rsidR="00CE7A92" w:rsidRPr="00CE7A92" w:rsidRDefault="00CE7A92" w:rsidP="00CE7A92">
      <w:pPr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вот что взяла: </w:t>
      </w:r>
    </w:p>
    <w:p w:rsidR="00CE7A92" w:rsidRPr="00CE7A92" w:rsidRDefault="00CE7A92" w:rsidP="00CE7A92">
      <w:pPr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Парное молоко... (Да)          Куриное яйцо...  (Нет) </w:t>
      </w:r>
    </w:p>
    <w:p w:rsidR="00CE7A92" w:rsidRPr="00CE7A92" w:rsidRDefault="00CE7A92" w:rsidP="00CE7A92">
      <w:pPr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Крупа манная...  (Да)               Капуста кочанная...  (Нет) </w:t>
      </w:r>
    </w:p>
    <w:p w:rsidR="00CE7A92" w:rsidRPr="00CE7A92" w:rsidRDefault="00CE7A92" w:rsidP="00CE7A92">
      <w:pPr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Соленый огурец...  (Нет)             Мясной холодец...  (Нет)</w:t>
      </w:r>
    </w:p>
    <w:p w:rsidR="00CE7A92" w:rsidRPr="00CE7A92" w:rsidRDefault="00CE7A92" w:rsidP="00CE7A92">
      <w:pPr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Сахар да соль...  (Да)                  Белую фасоль...   (Нет) </w:t>
      </w:r>
    </w:p>
    <w:p w:rsidR="00CE7A92" w:rsidRPr="00CE7A92" w:rsidRDefault="00CE7A92" w:rsidP="00CE7A92">
      <w:pPr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Масло топленное...  (Да)                Рыбка соленая...   (Нет) </w:t>
      </w:r>
    </w:p>
    <w:p w:rsidR="00CE7A92" w:rsidRPr="00CE7A92" w:rsidRDefault="00CE7A92" w:rsidP="00CE7A92">
      <w:pPr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Лавровый лист...   (Нет)                Китайский рис...  (Да) </w:t>
      </w:r>
    </w:p>
    <w:p w:rsidR="00CE7A92" w:rsidRPr="00CE7A92" w:rsidRDefault="00CE7A92" w:rsidP="00CE7A92">
      <w:pPr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Перец болгарский...  (Нет) Соус татарский...  (Нет) </w:t>
      </w:r>
    </w:p>
    <w:p w:rsidR="00CE7A92" w:rsidRPr="00CE7A92" w:rsidRDefault="00CE7A92" w:rsidP="00CE7A92">
      <w:pPr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Клубничное варенье...  (Да) Бисквитное печенье...  (Нет)</w:t>
      </w:r>
    </w:p>
    <w:p w:rsidR="00CE7A92" w:rsidRPr="00CE7A92" w:rsidRDefault="00CE7A92" w:rsidP="00CE7A92">
      <w:pPr>
        <w:rPr>
          <w:rFonts w:ascii="Times New Roman" w:eastAsia="Times New Roman" w:hAnsi="Times New Roman" w:cs="Times New Roman"/>
          <w:i/>
          <w:iCs/>
          <w:color w:val="000000"/>
          <w:spacing w:val="-5"/>
          <w:w w:val="105"/>
          <w:sz w:val="24"/>
          <w:szCs w:val="24"/>
          <w:lang w:eastAsia="ru-RU"/>
        </w:rPr>
      </w:pPr>
    </w:p>
    <w:p w:rsidR="00CE7A92" w:rsidRPr="00CE7A92" w:rsidRDefault="00CE7A92" w:rsidP="00CE7A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Сорока - белобока: </w:t>
      </w:r>
    </w:p>
    <w:p w:rsidR="00CE7A92" w:rsidRPr="00CE7A92" w:rsidRDefault="00CE7A92" w:rsidP="00CE7A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А теперь мои загадки,      Все они играют в прятки.</w:t>
      </w:r>
    </w:p>
    <w:p w:rsidR="00CE7A92" w:rsidRPr="00CE7A92" w:rsidRDefault="00CE7A92" w:rsidP="00CE7A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Крупу в них отгадайте,       Кто вспомнил — называйте.</w:t>
      </w:r>
    </w:p>
    <w:p w:rsidR="00CE7A92" w:rsidRPr="00CE7A92" w:rsidRDefault="00CE7A92" w:rsidP="00CE7A9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Игра «Угадай крупу на ощупь»</w:t>
      </w:r>
    </w:p>
    <w:p w:rsidR="00CE7A92" w:rsidRPr="00CE7A92" w:rsidRDefault="00CE7A92" w:rsidP="00CE7A9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предлагается с закрытыми глазами  пальцами определить крупу (можно предложить определить крупу и на вкус).</w:t>
      </w:r>
    </w:p>
    <w:p w:rsidR="00CE7A92" w:rsidRPr="00CE7A92" w:rsidRDefault="00CE7A92" w:rsidP="00CE7A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Воспитатель:</w:t>
      </w: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Ребята, давайте вспомним,  что в народе говорят о кашах из этих круп? (дети называют кашу и высказывание)</w:t>
      </w:r>
    </w:p>
    <w:p w:rsidR="00CE7A92" w:rsidRPr="00CE7A92" w:rsidRDefault="00CE7A92" w:rsidP="00CE7A92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48260</wp:posOffset>
                </wp:positionV>
                <wp:extent cx="4572000" cy="2171700"/>
                <wp:effectExtent l="8255" t="10160" r="10795" b="889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0" cy="2171700"/>
                          <a:chOff x="39" y="76"/>
                          <a:chExt cx="7199" cy="3419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" y="76"/>
                            <a:ext cx="3599" cy="10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7A92" w:rsidRDefault="00CE7A92" w:rsidP="00CE7A92">
                              <w:r>
                                <w:t>Эта каша витаминов полна,</w:t>
                              </w:r>
                            </w:p>
                            <w:p w:rsidR="00CE7A92" w:rsidRDefault="00CE7A92" w:rsidP="00CE7A92">
                              <w:r>
                                <w:t>Хоть на вид она черна.</w:t>
                              </w:r>
                            </w:p>
                            <w:p w:rsidR="00CE7A92" w:rsidRDefault="00CE7A92" w:rsidP="00CE7A92">
                              <w:r>
                                <w:t xml:space="preserve">                              (Гречневая)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9" y="1156"/>
                            <a:ext cx="3599" cy="10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7A92" w:rsidRDefault="00CE7A92" w:rsidP="00CE7A92">
                              <w:r>
                                <w:t>Называют её кашей красоты,</w:t>
                              </w:r>
                            </w:p>
                            <w:p w:rsidR="00CE7A92" w:rsidRDefault="00CE7A92" w:rsidP="00CE7A92">
                              <w:r>
                                <w:t>Полюби ее и ты.</w:t>
                              </w:r>
                            </w:p>
                            <w:p w:rsidR="00CE7A92" w:rsidRDefault="00CE7A92" w:rsidP="00CE7A92">
                              <w:r>
                                <w:t xml:space="preserve">                            (Овсяная)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9" y="2236"/>
                            <a:ext cx="3599" cy="12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E7A92" w:rsidRDefault="00CE7A92" w:rsidP="00CE7A92">
                              <w:r>
                                <w:t>Разваренные крупинки</w:t>
                              </w:r>
                            </w:p>
                            <w:p w:rsidR="00CE7A92" w:rsidRDefault="00CE7A92" w:rsidP="00CE7A92">
                              <w:r>
                                <w:t>Сверкают словно жемчуга.</w:t>
                              </w:r>
                            </w:p>
                            <w:p w:rsidR="00CE7A92" w:rsidRDefault="00CE7A92" w:rsidP="00CE7A92">
                              <w:r>
                                <w:t>Эта каша любимая моя</w:t>
                              </w:r>
                            </w:p>
                            <w:p w:rsidR="00CE7A92" w:rsidRDefault="00CE7A92" w:rsidP="00CE7A92">
                              <w:r>
                                <w:t xml:space="preserve">                     (Перловая)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3819" y="76"/>
                            <a:ext cx="3419" cy="3419"/>
                            <a:chOff x="3819" y="76"/>
                            <a:chExt cx="3419" cy="3419"/>
                          </a:xfrm>
                        </wpg:grpSpPr>
                        <wps:wsp>
                          <wps:cNvPr id="6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9" y="76"/>
                              <a:ext cx="3419" cy="10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E7A92" w:rsidRDefault="00CE7A92" w:rsidP="00CE7A92">
                                <w:r>
                                  <w:t>Её любят маленькие дети,</w:t>
                                </w:r>
                              </w:p>
                              <w:p w:rsidR="00CE7A92" w:rsidRDefault="00CE7A92" w:rsidP="00CE7A92">
                                <w:proofErr w:type="gramStart"/>
                                <w:r>
                                  <w:t>Самая</w:t>
                                </w:r>
                                <w:proofErr w:type="gramEnd"/>
                                <w:r>
                                  <w:t xml:space="preserve"> вкусная на свете.</w:t>
                                </w:r>
                              </w:p>
                              <w:p w:rsidR="00CE7A92" w:rsidRDefault="00CE7A92" w:rsidP="00CE7A92">
                                <w:r>
                                  <w:t xml:space="preserve">                        (Манная)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9" y="2236"/>
                              <a:ext cx="3419" cy="125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E7A92" w:rsidRDefault="00CE7A92" w:rsidP="00CE7A92">
                                <w:r>
                                  <w:t>Мелкие зернышки</w:t>
                                </w:r>
                              </w:p>
                              <w:p w:rsidR="00CE7A92" w:rsidRDefault="00CE7A92" w:rsidP="00CE7A92">
                                <w:r>
                                  <w:t>Напоминают солнышко.</w:t>
                                </w:r>
                              </w:p>
                              <w:p w:rsidR="00CE7A92" w:rsidRDefault="00CE7A92" w:rsidP="00CE7A92">
                                <w:r>
                                  <w:t>Желто в горшке,</w:t>
                                </w:r>
                              </w:p>
                              <w:p w:rsidR="00CE7A92" w:rsidRDefault="00CE7A92" w:rsidP="00CE7A92">
                                <w:r>
                                  <w:t>Сытно в брюшке. ( Пшенная)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19" y="1156"/>
                              <a:ext cx="3419" cy="107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CE7A92" w:rsidRDefault="00CE7A92" w:rsidP="00CE7A92">
                                <w:r>
                                  <w:t>Белые зернышки во рту тают,</w:t>
                                </w:r>
                              </w:p>
                              <w:p w:rsidR="00CE7A92" w:rsidRDefault="00CE7A92" w:rsidP="00CE7A92">
                                <w:r>
                                  <w:t>О Китае вспоминают.</w:t>
                                </w:r>
                              </w:p>
                              <w:p w:rsidR="00CE7A92" w:rsidRDefault="00CE7A92" w:rsidP="00CE7A92">
                                <w:r>
                                  <w:t xml:space="preserve">                          (Рисовая)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1.95pt;margin-top:3.8pt;width:5in;height:171pt;z-index:251659264;mso-wrap-distance-left:0;mso-wrap-distance-right:0" coordorigin="39,76" coordsize="7199,3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;top:76;width:3599;height:1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1yL8IA&#10;AADaAAAADwAAAGRycy9kb3ducmV2LnhtbESPT2sCMRTE7wW/Q3iCt5p1wVJWo4hQ8Oifpa23x+a5&#10;WXbzsiaprt/eFAo9DjPzG2a5HmwnbuRD41jBbJqBIK6cbrhWUJ4+Xt9BhIissXNMCh4UYL0avSyx&#10;0O7OB7odYy0ShEOBCkyMfSFlqAxZDFPXEyfv4rzFmKSvpfZ4T3DbyTzL3qTFhtOCwZ62hqr2+GMV&#10;DLvzV/sd63z+aTxdw6bdz8tSqcl42CxARBrif/ivvdMKcvi9km6AX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zXIvwgAAANoAAAAPAAAAAAAAAAAAAAAAAJgCAABkcnMvZG93&#10;bnJldi54bWxQSwUGAAAAAAQABAD1AAAAhwMAAAAA&#10;" strokeweight=".26mm">
                  <v:stroke endcap="square"/>
                  <v:textbox>
                    <w:txbxContent>
                      <w:p w:rsidR="00CE7A92" w:rsidRDefault="00CE7A92" w:rsidP="00CE7A92">
                        <w:r>
                          <w:t>Эта каша витаминов полна,</w:t>
                        </w:r>
                      </w:p>
                      <w:p w:rsidR="00CE7A92" w:rsidRDefault="00CE7A92" w:rsidP="00CE7A92">
                        <w:r>
                          <w:t>Хоть на вид она черна.</w:t>
                        </w:r>
                      </w:p>
                      <w:p w:rsidR="00CE7A92" w:rsidRDefault="00CE7A92" w:rsidP="00CE7A92">
                        <w:r>
                          <w:t xml:space="preserve">                              (Гречневая)</w:t>
                        </w:r>
                      </w:p>
                    </w:txbxContent>
                  </v:textbox>
                </v:shape>
                <v:shape id="Text Box 4" o:spid="_x0000_s1028" type="#_x0000_t202" style="position:absolute;left:39;top:1156;width:3599;height:1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HXtMIA&#10;AADaAAAADwAAAGRycy9kb3ducmV2LnhtbESPQWsCMRSE7wX/Q3gFbzVbxSKrUUQQPFa7aHt7bJ6b&#10;ZTcva5Lq+u+NUOhxmJlvmMWqt624kg+1YwXvowwEcel0zZWC4mv7NgMRIrLG1jEpuFOA1XLwssBc&#10;uxvv6XqIlUgQDjkqMDF2uZShNGQxjFxHnLyz8xZjkr6S2uMtwW0rx1n2IS3WnBYMdrQxVDaHX6ug&#10;3/2cmu9YjadH4+kS1s3ntCiUGr726zmISH38D/+1d1rBBJ5X0g2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gde0wgAAANoAAAAPAAAAAAAAAAAAAAAAAJgCAABkcnMvZG93&#10;bnJldi54bWxQSwUGAAAAAAQABAD1AAAAhwMAAAAA&#10;" strokeweight=".26mm">
                  <v:stroke endcap="square"/>
                  <v:textbox>
                    <w:txbxContent>
                      <w:p w:rsidR="00CE7A92" w:rsidRDefault="00CE7A92" w:rsidP="00CE7A92">
                        <w:r>
                          <w:t>Называют её кашей красоты,</w:t>
                        </w:r>
                      </w:p>
                      <w:p w:rsidR="00CE7A92" w:rsidRDefault="00CE7A92" w:rsidP="00CE7A92">
                        <w:r>
                          <w:t>Полюби ее и ты.</w:t>
                        </w:r>
                      </w:p>
                      <w:p w:rsidR="00CE7A92" w:rsidRDefault="00CE7A92" w:rsidP="00CE7A92">
                        <w:r>
                          <w:t xml:space="preserve">                            (Овсяная)</w:t>
                        </w:r>
                      </w:p>
                    </w:txbxContent>
                  </v:textbox>
                </v:shape>
                <v:shape id="Text Box 5" o:spid="_x0000_s1029" type="#_x0000_t202" style="position:absolute;left:39;top:2236;width:3599;height:1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hPwMIA&#10;AADaAAAADwAAAGRycy9kb3ducmV2LnhtbESPQWsCMRSE7wX/Q3gFbzVb0SKrUUQQPFa7aHt7bJ6b&#10;ZTcva5Lq+u+NUOhxmJlvmMWqt624kg+1YwXvowwEcel0zZWC4mv7NgMRIrLG1jEpuFOA1XLwssBc&#10;uxvv6XqIlUgQDjkqMDF2uZShNGQxjFxHnLyz8xZjkr6S2uMtwW0rx1n2IS3WnBYMdrQxVDaHX6ug&#10;3/2cmu9YjadH4+kS1s3ntCiUGr726zmISH38D/+1d1rBBJ5X0g2Qy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aE/AwgAAANoAAAAPAAAAAAAAAAAAAAAAAJgCAABkcnMvZG93&#10;bnJldi54bWxQSwUGAAAAAAQABAD1AAAAhwMAAAAA&#10;" strokeweight=".26mm">
                  <v:stroke endcap="square"/>
                  <v:textbox>
                    <w:txbxContent>
                      <w:p w:rsidR="00CE7A92" w:rsidRDefault="00CE7A92" w:rsidP="00CE7A92">
                        <w:r>
                          <w:t>Разваренные крупинки</w:t>
                        </w:r>
                      </w:p>
                      <w:p w:rsidR="00CE7A92" w:rsidRDefault="00CE7A92" w:rsidP="00CE7A92">
                        <w:r>
                          <w:t>Сверкают словно жемчуга.</w:t>
                        </w:r>
                      </w:p>
                      <w:p w:rsidR="00CE7A92" w:rsidRDefault="00CE7A92" w:rsidP="00CE7A92">
                        <w:r>
                          <w:t>Эта каша любимая моя</w:t>
                        </w:r>
                      </w:p>
                      <w:p w:rsidR="00CE7A92" w:rsidRDefault="00CE7A92" w:rsidP="00CE7A92">
                        <w:r>
                          <w:t xml:space="preserve">                     (Перловая)</w:t>
                        </w:r>
                      </w:p>
                    </w:txbxContent>
                  </v:textbox>
                </v:shape>
                <v:group id="Group 6" o:spid="_x0000_s1030" style="position:absolute;left:3819;top:76;width:3419;height:3419" coordorigin="3819,76" coordsize="3419,34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Text Box 7" o:spid="_x0000_s1031" type="#_x0000_t202" style="position:absolute;left:3819;top:76;width:3419;height:1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Z0LMIA&#10;AADaAAAADwAAAGRycy9kb3ducmV2LnhtbESPwWrDMBBE74X+g9hCb7WcQEJwoxgTCOSYpiZpb4u1&#10;tYytlSMpifv3VaHQ4zAzb5h1OdlB3MiHzrGCWZaDIG6c7rhVUL/vXlYgQkTWODgmBd8UoNw8Pqyx&#10;0O7Ob3Q7xlYkCIcCFZgYx0LK0BiyGDI3Eifvy3mLMUnfSu3xnuB2kPM8X0qLHacFgyNtDTX98WoV&#10;TPvPc/8R2/niZDxdQtUfFnWt1PPTVL2CiDTF//Bfe68VLOH3SroB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9nQswgAAANoAAAAPAAAAAAAAAAAAAAAAAJgCAABkcnMvZG93&#10;bnJldi54bWxQSwUGAAAAAAQABAD1AAAAhwMAAAAA&#10;" strokeweight=".26mm">
                    <v:stroke endcap="square"/>
                    <v:textbox>
                      <w:txbxContent>
                        <w:p w:rsidR="00CE7A92" w:rsidRDefault="00CE7A92" w:rsidP="00CE7A92">
                          <w:r>
                            <w:t>Её любят маленькие дети,</w:t>
                          </w:r>
                        </w:p>
                        <w:p w:rsidR="00CE7A92" w:rsidRDefault="00CE7A92" w:rsidP="00CE7A92">
                          <w:proofErr w:type="gramStart"/>
                          <w:r>
                            <w:t>Самая</w:t>
                          </w:r>
                          <w:proofErr w:type="gramEnd"/>
                          <w:r>
                            <w:t xml:space="preserve"> вкусная на свете.</w:t>
                          </w:r>
                        </w:p>
                        <w:p w:rsidR="00CE7A92" w:rsidRDefault="00CE7A92" w:rsidP="00CE7A92">
                          <w:r>
                            <w:t xml:space="preserve">                        (Манная)</w:t>
                          </w:r>
                        </w:p>
                      </w:txbxContent>
                    </v:textbox>
                  </v:shape>
                  <v:shape id="Text Box 8" o:spid="_x0000_s1032" type="#_x0000_t202" style="position:absolute;left:3819;top:2236;width:3419;height:1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rRt8IA&#10;AADaAAAADwAAAGRycy9kb3ducmV2LnhtbESPQWvCQBSE74L/YXmF3nRTwVaimyCC4LG1QdvbI/vM&#10;hmTfxt2tpv++Wyj0OMzMN8ymHG0vbuRD61jB0zwDQVw73XKjoHrfz1YgQkTW2DsmBd8UoCymkw3m&#10;2t35jW7H2IgE4ZCjAhPjkEsZakMWw9wNxMm7OG8xJukbqT3eE9z2cpFlz9Jiy2nB4EA7Q3V3/LIK&#10;xsPnufuIzWJ5Mp6uYdu9LqtKqceHcbsGEWmM/+G/9kEreIH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utG3wgAAANoAAAAPAAAAAAAAAAAAAAAAAJgCAABkcnMvZG93&#10;bnJldi54bWxQSwUGAAAAAAQABAD1AAAAhwMAAAAA&#10;" strokeweight=".26mm">
                    <v:stroke endcap="square"/>
                    <v:textbox>
                      <w:txbxContent>
                        <w:p w:rsidR="00CE7A92" w:rsidRDefault="00CE7A92" w:rsidP="00CE7A92">
                          <w:r>
                            <w:t>Мелкие зернышки</w:t>
                          </w:r>
                        </w:p>
                        <w:p w:rsidR="00CE7A92" w:rsidRDefault="00CE7A92" w:rsidP="00CE7A92">
                          <w:r>
                            <w:t>Напоминают солнышко.</w:t>
                          </w:r>
                        </w:p>
                        <w:p w:rsidR="00CE7A92" w:rsidRDefault="00CE7A92" w:rsidP="00CE7A92">
                          <w:r>
                            <w:t>Желто в горшке,</w:t>
                          </w:r>
                        </w:p>
                        <w:p w:rsidR="00CE7A92" w:rsidRDefault="00CE7A92" w:rsidP="00CE7A92">
                          <w:r>
                            <w:t>Сытно в брюшке. ( Пшенная)</w:t>
                          </w:r>
                        </w:p>
                      </w:txbxContent>
                    </v:textbox>
                  </v:shape>
                  <v:shape id="Text Box 9" o:spid="_x0000_s1033" type="#_x0000_t202" style="position:absolute;left:3819;top:1156;width:3419;height:10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Fxb8A&#10;AADaAAAADwAAAGRycy9kb3ducmV2LnhtbERPz2vCMBS+D/wfwhN2W9MJHaNrFBkIHjdXpt4ezVtT&#10;2rzUJLP1vzeHwY4f3+9qM9tBXMmHzrGC5ywHQdw43XGroP7aPb2CCBFZ4+CYFNwowGa9eKiw1G7i&#10;T7oeYitSCIcSFZgYx1LK0BiyGDI3Eifux3mLMUHfSu1xSuF2kKs8f5EWO04NBkd6N9T0h1+rYN6f&#10;j/0ptqvi23i6hG3/UdS1Uo/LefsGItIc/8V/7r1WkLamK+kGyP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JUXFvwAAANoAAAAPAAAAAAAAAAAAAAAAAJgCAABkcnMvZG93bnJl&#10;di54bWxQSwUGAAAAAAQABAD1AAAAhAMAAAAA&#10;" strokeweight=".26mm">
                    <v:stroke endcap="square"/>
                    <v:textbox>
                      <w:txbxContent>
                        <w:p w:rsidR="00CE7A92" w:rsidRDefault="00CE7A92" w:rsidP="00CE7A92">
                          <w:r>
                            <w:t>Белые зернышки во рту тают,</w:t>
                          </w:r>
                        </w:p>
                        <w:p w:rsidR="00CE7A92" w:rsidRDefault="00CE7A92" w:rsidP="00CE7A92">
                          <w:r>
                            <w:t>О Китае вспоминают.</w:t>
                          </w:r>
                        </w:p>
                        <w:p w:rsidR="00CE7A92" w:rsidRDefault="00CE7A92" w:rsidP="00CE7A92">
                          <w:r>
                            <w:t xml:space="preserve">                          (Рисовая)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CE7A92" w:rsidRPr="00CE7A92" w:rsidRDefault="00CE7A92" w:rsidP="00CE7A92">
      <w:pPr>
        <w:shd w:val="clear" w:color="auto" w:fill="FFFFFF"/>
        <w:spacing w:before="72" w:line="230" w:lineRule="exact"/>
        <w:ind w:left="571" w:right="768"/>
        <w:rPr>
          <w:rFonts w:ascii="Times New Roman" w:eastAsia="Times New Roman" w:hAnsi="Times New Roman" w:cs="Times New Roman"/>
          <w:color w:val="000000"/>
          <w:w w:val="95"/>
          <w:sz w:val="24"/>
          <w:szCs w:val="24"/>
          <w:lang w:eastAsia="ru-RU"/>
        </w:rPr>
      </w:pPr>
    </w:p>
    <w:p w:rsidR="00CE7A92" w:rsidRPr="00CE7A92" w:rsidRDefault="00CE7A92" w:rsidP="00CE7A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A92" w:rsidRPr="00CE7A92" w:rsidRDefault="00CE7A92" w:rsidP="00CE7A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A92" w:rsidRPr="00CE7A92" w:rsidRDefault="00CE7A92" w:rsidP="00CE7A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A92" w:rsidRPr="00CE7A92" w:rsidRDefault="00CE7A92" w:rsidP="00CE7A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A92" w:rsidRPr="00CE7A92" w:rsidRDefault="00CE7A92" w:rsidP="00CE7A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A92" w:rsidRPr="00CE7A92" w:rsidRDefault="00CE7A92" w:rsidP="00CE7A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Сорока - белобока: </w:t>
      </w: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умные дети, на все вопросы правильно отвечают! А вот я сейчас проверю, как они знают поговорки о каше.  Она  предлагает детям правильно  соединить   предложенные  фразы, чтобы получились   поговорки о каше:</w:t>
      </w: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A92" w:rsidRPr="00CE7A92" w:rsidRDefault="00CE7A92" w:rsidP="00CE7A92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Мал горшок,  да мала чашка       </w:t>
      </w:r>
    </w:p>
    <w:p w:rsidR="00CE7A92" w:rsidRPr="00CE7A92" w:rsidRDefault="00CE7A92" w:rsidP="00CE7A92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Бабка с кашей, сам и </w:t>
      </w:r>
      <w:proofErr w:type="gramStart"/>
      <w:r w:rsidRPr="00CE7A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расхлёбывай</w:t>
      </w:r>
      <w:proofErr w:type="gramEnd"/>
    </w:p>
    <w:p w:rsidR="00CE7A92" w:rsidRPr="00CE7A92" w:rsidRDefault="00CE7A92" w:rsidP="00CE7A92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Горе наше, так не жалей масло</w:t>
      </w:r>
    </w:p>
    <w:p w:rsidR="00CE7A92" w:rsidRPr="00CE7A92" w:rsidRDefault="00CE7A92" w:rsidP="00CE7A92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за обед, что без масла каша</w:t>
      </w:r>
    </w:p>
    <w:p w:rsidR="00CE7A92" w:rsidRPr="00CE7A92" w:rsidRDefault="00CE7A92" w:rsidP="00CE7A92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 заварил кашу, а дед с ложкой                                                          </w:t>
      </w:r>
    </w:p>
    <w:p w:rsidR="00CE7A92" w:rsidRPr="00CE7A92" w:rsidRDefault="00CE7A92" w:rsidP="00CE7A92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Заварил кашу, </w:t>
      </w:r>
      <w:proofErr w:type="gramStart"/>
      <w:r w:rsidRPr="00CE7A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 каши нет</w:t>
      </w:r>
      <w:proofErr w:type="gramEnd"/>
      <w:r w:rsidRPr="00CE7A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</w:t>
      </w:r>
    </w:p>
    <w:p w:rsidR="00CE7A92" w:rsidRPr="00CE7A92" w:rsidRDefault="00CE7A92" w:rsidP="00CE7A92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Хороша кашка, да кашу варит   </w:t>
      </w:r>
    </w:p>
    <w:p w:rsidR="00CE7A92" w:rsidRPr="00CE7A92" w:rsidRDefault="00CE7A92" w:rsidP="00CE7A9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7A92" w:rsidRPr="00CE7A92" w:rsidRDefault="00CE7A92" w:rsidP="00CE7A92">
      <w:pPr>
        <w:rPr>
          <w:rFonts w:ascii="Times New Roman" w:eastAsia="Times New Roman" w:hAnsi="Times New Roman" w:cs="Times New Roman"/>
          <w:b/>
          <w:bCs/>
          <w:w w:val="96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Сорока - белобока: </w:t>
      </w:r>
      <w:r w:rsidRPr="00CE7A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Молодцы ребята, и с этим заданием справились!</w:t>
      </w:r>
    </w:p>
    <w:p w:rsidR="00CE7A92" w:rsidRPr="00CE7A92" w:rsidRDefault="00CE7A92" w:rsidP="00CE7A92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b/>
          <w:bCs/>
          <w:w w:val="96"/>
          <w:sz w:val="24"/>
          <w:szCs w:val="24"/>
          <w:lang w:eastAsia="ru-RU"/>
        </w:rPr>
        <w:t xml:space="preserve">Воспитатель: </w:t>
      </w: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Тот, кто полагает, что угостить гостя дорогого кашей стыдно, заблуждается. Каша ис</w:t>
      </w: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стари была после щей вторым по авторитету блю</w:t>
      </w:r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дом на русском столе. Недаром в народе есть ещё и такие поговорки: «Щи да каша — пища наша», «Каш</w:t>
      </w:r>
      <w:proofErr w:type="gramStart"/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CE7A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кормилица наша», «Без каши семью не накормишь».     </w:t>
      </w:r>
    </w:p>
    <w:p w:rsidR="00CE7A92" w:rsidRPr="00CE7A92" w:rsidRDefault="00CE7A92" w:rsidP="00CE7A92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Итог занятия</w:t>
      </w: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lastRenderedPageBreak/>
        <w:t>- я прошу, продолжить мысль:</w:t>
      </w: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- Я понял (а), что…….</w:t>
      </w: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- Я узнал (а), что……..</w:t>
      </w: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Мне было интересно……</w:t>
      </w: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Теперь я буду………</w:t>
      </w: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- Какой полезный продукт нужно употреблять на завтрак? (мы выбираем кашу)</w:t>
      </w: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 xml:space="preserve"> Спасибо за работу.</w:t>
      </w:r>
    </w:p>
    <w:p w:rsidR="00CE7A92" w:rsidRPr="00CE7A92" w:rsidRDefault="00CE7A92" w:rsidP="00CE7A92">
      <w:pPr>
        <w:tabs>
          <w:tab w:val="left" w:pos="4350"/>
        </w:tabs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CE7A92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«Будьте здоровы».</w:t>
      </w:r>
    </w:p>
    <w:p w:rsidR="00CE7A92" w:rsidRPr="00CE7A92" w:rsidRDefault="00CE7A92" w:rsidP="00CE7A9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A92" w:rsidRPr="00CE7A92" w:rsidRDefault="00CE7A92" w:rsidP="00CE7A92">
      <w:pPr>
        <w:shd w:val="clear" w:color="auto" w:fill="FFFFFF"/>
        <w:spacing w:before="14" w:line="216" w:lineRule="exact"/>
        <w:ind w:right="1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705E" w:rsidRDefault="00E6705E"/>
    <w:sectPr w:rsidR="00E67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>
    <w:nsid w:val="00000002"/>
    <w:multiLevelType w:val="singleLevel"/>
    <w:tmpl w:val="00000002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</w:abstractNum>
  <w:abstractNum w:abstractNumId="2">
    <w:nsid w:val="00000003"/>
    <w:multiLevelType w:val="singleLevel"/>
    <w:tmpl w:val="00000003"/>
    <w:name w:val="WW8Num1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92"/>
    <w:rsid w:val="00CE7A92"/>
    <w:rsid w:val="00E6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2018-03-19T17:26:00Z</dcterms:created>
  <dcterms:modified xsi:type="dcterms:W3CDTF">2018-03-19T17:28:00Z</dcterms:modified>
</cp:coreProperties>
</file>