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102ED6">
      <w:pPr>
        <w:ind w:left="360"/>
        <w:jc w:val="both"/>
      </w:pPr>
      <w:r>
        <w:rPr>
          <w:sz w:val="67"/>
          <w:szCs w:val="67"/>
          <w:lang w:val="en-US"/>
        </w:rPr>
        <w:t xml:space="preserve">      </w:t>
      </w:r>
      <w:bookmarkStart w:id="0" w:name="_GoBack"/>
      <w:bookmarkEnd w:id="0"/>
      <w:r>
        <w:rPr>
          <w:sz w:val="67"/>
          <w:szCs w:val="67"/>
        </w:rPr>
        <w:t>Прощание с Азбукой.</w:t>
      </w:r>
    </w:p>
    <w:p w:rsidR="00000000" w:rsidRDefault="00102ED6">
      <w:pPr>
        <w:ind w:left="360"/>
        <w:jc w:val="both"/>
      </w:pPr>
      <w:r>
        <w:rPr>
          <w:b/>
          <w:sz w:val="40"/>
          <w:szCs w:val="40"/>
        </w:rPr>
        <w:t>Цели</w:t>
      </w:r>
      <w:r>
        <w:rPr>
          <w:sz w:val="40"/>
          <w:szCs w:val="40"/>
        </w:rPr>
        <w:t>:1. В игровой форме повторить и закрепить знания по курсу «Азбука».</w:t>
      </w:r>
    </w:p>
    <w:p w:rsidR="00000000" w:rsidRDefault="00102ED6">
      <w:pPr>
        <w:ind w:left="360"/>
        <w:jc w:val="both"/>
      </w:pPr>
      <w:r>
        <w:rPr>
          <w:sz w:val="40"/>
          <w:szCs w:val="40"/>
        </w:rPr>
        <w:t>2.Воспитывать умение общаться; помогать друг другу;</w:t>
      </w:r>
    </w:p>
    <w:p w:rsidR="00000000" w:rsidRDefault="00102ED6">
      <w:pPr>
        <w:ind w:left="360"/>
        <w:jc w:val="both"/>
      </w:pPr>
      <w:r>
        <w:rPr>
          <w:sz w:val="40"/>
          <w:szCs w:val="40"/>
        </w:rPr>
        <w:t>3. Создавать условия для формирования доверительных отношений между родителями, учителем и детьми.</w:t>
      </w:r>
    </w:p>
    <w:p w:rsidR="00000000" w:rsidRDefault="00102ED6">
      <w:pPr>
        <w:ind w:left="360"/>
        <w:jc w:val="both"/>
      </w:pPr>
      <w:r>
        <w:rPr>
          <w:b/>
          <w:sz w:val="40"/>
          <w:szCs w:val="40"/>
        </w:rPr>
        <w:t>Оборудование:</w:t>
      </w:r>
      <w:r>
        <w:rPr>
          <w:sz w:val="40"/>
          <w:szCs w:val="40"/>
        </w:rPr>
        <w:t xml:space="preserve"> класс украшен шарами, рисунками, поделками детей, аудиокассетами с записью песен, таблички с буквами, плакаты.</w:t>
      </w:r>
    </w:p>
    <w:p w:rsidR="00000000" w:rsidRDefault="00102ED6">
      <w:pPr>
        <w:ind w:left="360"/>
        <w:jc w:val="both"/>
      </w:pPr>
      <w:r>
        <w:rPr>
          <w:b/>
          <w:sz w:val="40"/>
          <w:szCs w:val="40"/>
        </w:rPr>
        <w:t xml:space="preserve">                   </w:t>
      </w:r>
      <w:r>
        <w:rPr>
          <w:b/>
          <w:sz w:val="40"/>
          <w:szCs w:val="40"/>
        </w:rPr>
        <w:t>Ход мероприятия.</w:t>
      </w:r>
    </w:p>
    <w:p w:rsidR="00000000" w:rsidRDefault="00102ED6">
      <w:pPr>
        <w:ind w:left="360"/>
        <w:jc w:val="both"/>
      </w:pPr>
      <w:r>
        <w:rPr>
          <w:b/>
          <w:sz w:val="40"/>
          <w:szCs w:val="40"/>
        </w:rPr>
        <w:t>Ведущий</w:t>
      </w:r>
      <w:r>
        <w:rPr>
          <w:sz w:val="40"/>
          <w:szCs w:val="40"/>
        </w:rPr>
        <w:t>: Над страною весенним утром занялась заря.</w:t>
      </w:r>
    </w:p>
    <w:p w:rsidR="00000000" w:rsidRDefault="00102ED6">
      <w:pPr>
        <w:ind w:left="2520"/>
        <w:jc w:val="both"/>
      </w:pPr>
      <w:r>
        <w:rPr>
          <w:sz w:val="40"/>
          <w:szCs w:val="40"/>
        </w:rPr>
        <w:t>В школах праздник</w:t>
      </w:r>
    </w:p>
    <w:p w:rsidR="00000000" w:rsidRDefault="00102ED6">
      <w:pPr>
        <w:ind w:left="2520"/>
        <w:jc w:val="both"/>
      </w:pPr>
      <w:r>
        <w:rPr>
          <w:sz w:val="40"/>
          <w:szCs w:val="40"/>
        </w:rPr>
        <w:t>Славный праздник-</w:t>
      </w:r>
    </w:p>
    <w:p w:rsidR="00000000" w:rsidRDefault="00102ED6">
      <w:pPr>
        <w:ind w:left="1800"/>
        <w:jc w:val="both"/>
      </w:pPr>
      <w:r>
        <w:rPr>
          <w:sz w:val="40"/>
          <w:szCs w:val="40"/>
        </w:rPr>
        <w:t>Праздник Азбуки!</w:t>
      </w:r>
    </w:p>
    <w:p w:rsidR="00000000" w:rsidRDefault="00102ED6">
      <w:pPr>
        <w:ind w:left="1800"/>
        <w:jc w:val="both"/>
      </w:pPr>
      <w:r>
        <w:rPr>
          <w:sz w:val="40"/>
          <w:szCs w:val="40"/>
        </w:rPr>
        <w:t>Перв</w:t>
      </w:r>
      <w:r>
        <w:rPr>
          <w:sz w:val="40"/>
          <w:szCs w:val="40"/>
        </w:rPr>
        <w:t>оклассники рядами</w:t>
      </w:r>
    </w:p>
    <w:p w:rsidR="00000000" w:rsidRDefault="00102ED6">
      <w:pPr>
        <w:ind w:left="2520"/>
        <w:jc w:val="both"/>
      </w:pPr>
      <w:r>
        <w:rPr>
          <w:sz w:val="40"/>
          <w:szCs w:val="40"/>
        </w:rPr>
        <w:t>Строгими идут</w:t>
      </w:r>
    </w:p>
    <w:p w:rsidR="00000000" w:rsidRDefault="00102ED6">
      <w:pPr>
        <w:ind w:left="1800"/>
        <w:jc w:val="both"/>
      </w:pPr>
      <w:r>
        <w:rPr>
          <w:sz w:val="40"/>
          <w:szCs w:val="40"/>
        </w:rPr>
        <w:t>Первой книге, мудрой книге</w:t>
      </w:r>
    </w:p>
    <w:p w:rsidR="00000000" w:rsidRDefault="00102ED6">
      <w:pPr>
        <w:ind w:left="1800"/>
        <w:jc w:val="both"/>
      </w:pPr>
      <w:r>
        <w:rPr>
          <w:sz w:val="40"/>
          <w:szCs w:val="40"/>
        </w:rPr>
        <w:t>Отдают салют.</w:t>
      </w:r>
    </w:p>
    <w:p w:rsidR="00000000" w:rsidRDefault="00102ED6">
      <w:pPr>
        <w:ind w:left="360"/>
        <w:jc w:val="both"/>
      </w:pPr>
      <w:r>
        <w:rPr>
          <w:b/>
          <w:sz w:val="40"/>
          <w:szCs w:val="40"/>
        </w:rPr>
        <w:t>Первоклассник</w:t>
      </w:r>
      <w:r>
        <w:rPr>
          <w:sz w:val="40"/>
          <w:szCs w:val="40"/>
        </w:rPr>
        <w:t>: Со стены, где спозаранок</w:t>
      </w:r>
    </w:p>
    <w:p w:rsidR="00000000" w:rsidRDefault="00102ED6">
      <w:pPr>
        <w:ind w:left="3240"/>
        <w:jc w:val="both"/>
      </w:pPr>
      <w:r>
        <w:rPr>
          <w:sz w:val="40"/>
          <w:szCs w:val="40"/>
        </w:rPr>
        <w:t>Скачет зайчик золотой,</w:t>
      </w:r>
    </w:p>
    <w:p w:rsidR="00000000" w:rsidRDefault="00102ED6">
      <w:pPr>
        <w:ind w:left="3240"/>
        <w:jc w:val="both"/>
      </w:pPr>
      <w:r>
        <w:rPr>
          <w:sz w:val="40"/>
          <w:szCs w:val="40"/>
        </w:rPr>
        <w:t>Смотрят ласково из рамок</w:t>
      </w:r>
    </w:p>
    <w:p w:rsidR="00000000" w:rsidRDefault="00102ED6">
      <w:pPr>
        <w:tabs>
          <w:tab w:val="left" w:pos="2790"/>
        </w:tabs>
        <w:ind w:left="3240"/>
        <w:jc w:val="both"/>
      </w:pPr>
      <w:r>
        <w:rPr>
          <w:sz w:val="40"/>
          <w:szCs w:val="40"/>
        </w:rPr>
        <w:t>Ломоносов и Толстой.</w:t>
      </w:r>
    </w:p>
    <w:p w:rsidR="00000000" w:rsidRDefault="00102ED6">
      <w:pPr>
        <w:tabs>
          <w:tab w:val="left" w:pos="2790"/>
        </w:tabs>
        <w:ind w:left="3240"/>
        <w:jc w:val="both"/>
      </w:pPr>
      <w:r>
        <w:rPr>
          <w:sz w:val="40"/>
          <w:szCs w:val="40"/>
        </w:rPr>
        <w:t>Смотрят прямо на ребят</w:t>
      </w:r>
    </w:p>
    <w:p w:rsidR="00000000" w:rsidRDefault="00102ED6">
      <w:pPr>
        <w:tabs>
          <w:tab w:val="left" w:pos="2790"/>
        </w:tabs>
        <w:ind w:left="3240"/>
        <w:jc w:val="both"/>
      </w:pPr>
      <w:r>
        <w:rPr>
          <w:sz w:val="40"/>
          <w:szCs w:val="40"/>
        </w:rPr>
        <w:t>Мудрым взором говоря,</w:t>
      </w:r>
    </w:p>
    <w:p w:rsidR="00000000" w:rsidRDefault="00102ED6">
      <w:pPr>
        <w:tabs>
          <w:tab w:val="left" w:pos="2790"/>
        </w:tabs>
        <w:ind w:left="3240"/>
        <w:jc w:val="both"/>
      </w:pPr>
      <w:r>
        <w:rPr>
          <w:sz w:val="40"/>
          <w:szCs w:val="40"/>
        </w:rPr>
        <w:t>Что они когда-то тоже</w:t>
      </w:r>
    </w:p>
    <w:p w:rsidR="00000000" w:rsidRDefault="00102ED6">
      <w:pPr>
        <w:tabs>
          <w:tab w:val="left" w:pos="2790"/>
        </w:tabs>
        <w:ind w:left="3240"/>
        <w:jc w:val="both"/>
      </w:pPr>
      <w:r>
        <w:rPr>
          <w:sz w:val="40"/>
          <w:szCs w:val="40"/>
        </w:rPr>
        <w:t>Начинал</w:t>
      </w:r>
      <w:r>
        <w:rPr>
          <w:sz w:val="40"/>
          <w:szCs w:val="40"/>
        </w:rPr>
        <w:t>и с азбуки.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1 ученик</w:t>
      </w:r>
      <w:r>
        <w:rPr>
          <w:sz w:val="40"/>
          <w:szCs w:val="40"/>
        </w:rPr>
        <w:t>: Сегодня, друзья, мы сюда собрались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t>Чтоб доброе слово сказать тому,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lastRenderedPageBreak/>
        <w:t>Кто каждый свой час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t>Молчал, но учил нас трудиться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2 ученик</w:t>
      </w:r>
      <w:r>
        <w:rPr>
          <w:sz w:val="40"/>
          <w:szCs w:val="40"/>
        </w:rPr>
        <w:t>: В начале он буквы свои показал,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t>Теперь мы читаем страницы.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3 ученик</w:t>
      </w:r>
      <w:r>
        <w:rPr>
          <w:sz w:val="40"/>
          <w:szCs w:val="40"/>
        </w:rPr>
        <w:t>: Мы доброе слово сказать Азбуке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t>Сегодня</w:t>
      </w:r>
      <w:r>
        <w:rPr>
          <w:sz w:val="40"/>
          <w:szCs w:val="40"/>
        </w:rPr>
        <w:t xml:space="preserve"> должны все, ребята.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4 ученик</w:t>
      </w:r>
      <w:r>
        <w:rPr>
          <w:sz w:val="40"/>
          <w:szCs w:val="40"/>
        </w:rPr>
        <w:t>: Давайте-ка, песню подарим ему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t>Споём её вместе, ребята.</w:t>
      </w:r>
    </w:p>
    <w:p w:rsidR="00000000" w:rsidRDefault="00102ED6">
      <w:pPr>
        <w:tabs>
          <w:tab w:val="left" w:pos="1080"/>
        </w:tabs>
        <w:ind w:firstLine="360"/>
        <w:jc w:val="both"/>
      </w:pPr>
      <w:r>
        <w:rPr>
          <w:b/>
          <w:sz w:val="40"/>
          <w:szCs w:val="40"/>
        </w:rPr>
        <w:t>Азбука</w:t>
      </w:r>
      <w:r>
        <w:rPr>
          <w:sz w:val="40"/>
          <w:szCs w:val="40"/>
        </w:rPr>
        <w:t>: Вот  и я , мои друзья!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t>Рад вам очень я!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t>Приятно слышать добрые слова о себе.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t>Спасибо ребята.</w:t>
      </w:r>
    </w:p>
    <w:p w:rsidR="00000000" w:rsidRDefault="00102ED6">
      <w:pPr>
        <w:tabs>
          <w:tab w:val="left" w:pos="2790"/>
        </w:tabs>
        <w:ind w:left="1800"/>
        <w:jc w:val="both"/>
        <w:rPr>
          <w:sz w:val="40"/>
          <w:szCs w:val="40"/>
        </w:rPr>
      </w:pP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Ведущий:</w:t>
      </w:r>
      <w:r>
        <w:rPr>
          <w:sz w:val="40"/>
          <w:szCs w:val="40"/>
        </w:rPr>
        <w:t xml:space="preserve"> Уважаемая Азбука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t>Принимай парад войска от А до Я.</w:t>
      </w:r>
    </w:p>
    <w:p w:rsidR="00000000" w:rsidRDefault="00102ED6">
      <w:pPr>
        <w:tabs>
          <w:tab w:val="left" w:pos="2790"/>
        </w:tabs>
        <w:ind w:left="1800"/>
        <w:jc w:val="both"/>
        <w:rPr>
          <w:sz w:val="40"/>
          <w:szCs w:val="40"/>
        </w:rPr>
      </w:pP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Азбука</w:t>
      </w:r>
      <w:r>
        <w:rPr>
          <w:sz w:val="40"/>
          <w:szCs w:val="40"/>
        </w:rPr>
        <w:t xml:space="preserve">: </w:t>
      </w:r>
      <w:r>
        <w:rPr>
          <w:sz w:val="40"/>
          <w:szCs w:val="40"/>
        </w:rPr>
        <w:t>Есть принимать парад! Войско моё славное, стройся. Шагом марш!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А:</w:t>
      </w:r>
      <w:r>
        <w:rPr>
          <w:sz w:val="40"/>
          <w:szCs w:val="40"/>
        </w:rPr>
        <w:t xml:space="preserve"> Аист с нами прожил лето, а зимой гостил он где-то.</w:t>
      </w:r>
    </w:p>
    <w:p w:rsidR="00000000" w:rsidRDefault="00102ED6">
      <w:pPr>
        <w:tabs>
          <w:tab w:val="left" w:pos="2790"/>
        </w:tabs>
        <w:ind w:left="360"/>
      </w:pPr>
      <w:r>
        <w:rPr>
          <w:b/>
          <w:sz w:val="40"/>
          <w:szCs w:val="40"/>
        </w:rPr>
        <w:t xml:space="preserve">Б </w:t>
      </w:r>
      <w:r>
        <w:rPr>
          <w:sz w:val="40"/>
          <w:szCs w:val="40"/>
        </w:rPr>
        <w:t>: Бегемот разинул рот, булки просит бегемот.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 xml:space="preserve">В </w:t>
      </w:r>
      <w:r>
        <w:rPr>
          <w:sz w:val="40"/>
          <w:szCs w:val="40"/>
        </w:rPr>
        <w:t>: Воробей летел в окно воровать у нас пшено.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 xml:space="preserve">Г </w:t>
      </w:r>
      <w:r>
        <w:rPr>
          <w:sz w:val="40"/>
          <w:szCs w:val="40"/>
        </w:rPr>
        <w:t>: Гриб растёт среди дорожки, голова на тонк</w:t>
      </w:r>
      <w:r>
        <w:rPr>
          <w:sz w:val="40"/>
          <w:szCs w:val="40"/>
        </w:rPr>
        <w:t>ой ножке.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 xml:space="preserve">Д </w:t>
      </w:r>
      <w:r>
        <w:rPr>
          <w:sz w:val="40"/>
          <w:szCs w:val="40"/>
        </w:rPr>
        <w:t>: Дятел жил в дупле пустом, дуб долбил как долотом.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Е и Ё</w:t>
      </w:r>
      <w:r>
        <w:rPr>
          <w:sz w:val="40"/>
          <w:szCs w:val="40"/>
        </w:rPr>
        <w:t xml:space="preserve"> : Ель на ёжика похожа, ёж в иголках, ёлка тоже.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Ж</w:t>
      </w:r>
      <w:r>
        <w:rPr>
          <w:sz w:val="40"/>
          <w:szCs w:val="40"/>
        </w:rPr>
        <w:t>: Жук упал, и встать не может, ждёт он, кто ему поможет.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З</w:t>
      </w:r>
      <w:r>
        <w:rPr>
          <w:sz w:val="40"/>
          <w:szCs w:val="40"/>
        </w:rPr>
        <w:t>: Звёзды видели мы днём за рекою над Кремлём!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И</w:t>
      </w:r>
      <w:r>
        <w:rPr>
          <w:sz w:val="40"/>
          <w:szCs w:val="40"/>
        </w:rPr>
        <w:t>: Иней лёг на ветки ели, иглы за</w:t>
      </w:r>
      <w:r>
        <w:rPr>
          <w:sz w:val="40"/>
          <w:szCs w:val="40"/>
        </w:rPr>
        <w:t xml:space="preserve"> ночь побелели.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К</w:t>
      </w:r>
      <w:r>
        <w:rPr>
          <w:sz w:val="40"/>
          <w:szCs w:val="40"/>
        </w:rPr>
        <w:t>: Кот ловил мышей и крыс, кролик  грыз капустный лист.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sz w:val="40"/>
          <w:szCs w:val="40"/>
        </w:rPr>
        <w:t>Л: Лодки по морю плывут, люди вёслами гребут.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М</w:t>
      </w:r>
      <w:r>
        <w:rPr>
          <w:sz w:val="40"/>
          <w:szCs w:val="40"/>
        </w:rPr>
        <w:t>: Мёд в лесу медведь нашёл, мало мёда –много пчёл.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Н</w:t>
      </w:r>
      <w:r>
        <w:rPr>
          <w:sz w:val="40"/>
          <w:szCs w:val="40"/>
        </w:rPr>
        <w:t>: Носорог бодает рогом. Не шутите с носорогом.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О:</w:t>
      </w:r>
      <w:r>
        <w:rPr>
          <w:sz w:val="40"/>
          <w:szCs w:val="40"/>
        </w:rPr>
        <w:t xml:space="preserve"> Ослик был сегодня зол, он узнал, чт</w:t>
      </w:r>
      <w:r>
        <w:rPr>
          <w:sz w:val="40"/>
          <w:szCs w:val="40"/>
        </w:rPr>
        <w:t>о он осёл.</w:t>
      </w:r>
    </w:p>
    <w:p w:rsidR="00000000" w:rsidRDefault="00102ED6">
      <w:pPr>
        <w:tabs>
          <w:tab w:val="left" w:pos="2790"/>
        </w:tabs>
        <w:ind w:left="360"/>
        <w:jc w:val="both"/>
        <w:rPr>
          <w:sz w:val="40"/>
          <w:szCs w:val="40"/>
        </w:rPr>
      </w:pP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П:</w:t>
      </w:r>
      <w:r>
        <w:rPr>
          <w:sz w:val="40"/>
          <w:szCs w:val="40"/>
        </w:rPr>
        <w:t xml:space="preserve"> Панцирь носит черепаха, прячет голову от страха.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Р</w:t>
      </w:r>
      <w:r>
        <w:rPr>
          <w:sz w:val="40"/>
          <w:szCs w:val="40"/>
        </w:rPr>
        <w:t>: Роет землю старый крот, разрыхляет огород.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С</w:t>
      </w:r>
      <w:r>
        <w:rPr>
          <w:sz w:val="40"/>
          <w:szCs w:val="40"/>
        </w:rPr>
        <w:t>: Спит спокойно  старый слон, стоя спать умеет он.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Т</w:t>
      </w:r>
      <w:r>
        <w:rPr>
          <w:sz w:val="40"/>
          <w:szCs w:val="40"/>
        </w:rPr>
        <w:t>: Таракан живёт за печкой, то-то тёплое местечко.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У</w:t>
      </w:r>
      <w:r>
        <w:rPr>
          <w:sz w:val="40"/>
          <w:szCs w:val="40"/>
        </w:rPr>
        <w:t>: Ученик учил уроки, у него в чернилах щёк</w:t>
      </w:r>
      <w:r>
        <w:rPr>
          <w:sz w:val="40"/>
          <w:szCs w:val="40"/>
        </w:rPr>
        <w:t>и.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Ф:</w:t>
      </w:r>
      <w:r>
        <w:rPr>
          <w:sz w:val="40"/>
          <w:szCs w:val="40"/>
        </w:rPr>
        <w:t xml:space="preserve"> Флот плывёт к родной земле, флаг на каждом корабле.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Х</w:t>
      </w:r>
      <w:r>
        <w:rPr>
          <w:sz w:val="40"/>
          <w:szCs w:val="40"/>
        </w:rPr>
        <w:t>: Ходит по лесу хорёк, хищный маленький зверёк.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Ц:</w:t>
      </w:r>
      <w:r>
        <w:rPr>
          <w:sz w:val="40"/>
          <w:szCs w:val="40"/>
        </w:rPr>
        <w:t xml:space="preserve"> Цапля важная, носатая, целый день стоит как статуя.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Ш:</w:t>
      </w:r>
      <w:r>
        <w:rPr>
          <w:sz w:val="40"/>
          <w:szCs w:val="40"/>
        </w:rPr>
        <w:t xml:space="preserve"> Школьник, школьник, ты силач, шар земной несёт как мяч.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Э:</w:t>
      </w:r>
      <w:r>
        <w:rPr>
          <w:sz w:val="40"/>
          <w:szCs w:val="40"/>
        </w:rPr>
        <w:t xml:space="preserve"> Это кнопка и шнурок электрически</w:t>
      </w:r>
      <w:r>
        <w:rPr>
          <w:sz w:val="40"/>
          <w:szCs w:val="40"/>
        </w:rPr>
        <w:t>й звонок.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Ю</w:t>
      </w:r>
      <w:r>
        <w:rPr>
          <w:sz w:val="40"/>
          <w:szCs w:val="40"/>
        </w:rPr>
        <w:t xml:space="preserve"> : Юнга - будущий матрос, южных рыбок он привёз.</w:t>
      </w:r>
    </w:p>
    <w:p w:rsidR="00000000" w:rsidRDefault="00102ED6">
      <w:pPr>
        <w:tabs>
          <w:tab w:val="left" w:pos="2790"/>
        </w:tabs>
        <w:jc w:val="both"/>
      </w:pPr>
      <w:r>
        <w:rPr>
          <w:b/>
          <w:sz w:val="40"/>
          <w:szCs w:val="40"/>
        </w:rPr>
        <w:t xml:space="preserve">     </w:t>
      </w:r>
      <w:r>
        <w:rPr>
          <w:b/>
          <w:sz w:val="40"/>
          <w:szCs w:val="40"/>
        </w:rPr>
        <w:t>Я</w:t>
      </w:r>
      <w:r>
        <w:rPr>
          <w:sz w:val="40"/>
          <w:szCs w:val="40"/>
        </w:rPr>
        <w:t xml:space="preserve"> : Ягод нет кислее клюквы, я на память знаю буквы.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Азбука</w:t>
      </w:r>
      <w:r>
        <w:rPr>
          <w:sz w:val="40"/>
          <w:szCs w:val="40"/>
        </w:rPr>
        <w:t>: Молодцы, ребята, знаете буквы.</w:t>
      </w:r>
    </w:p>
    <w:p w:rsidR="00000000" w:rsidRDefault="00102ED6">
      <w:pPr>
        <w:tabs>
          <w:tab w:val="left" w:pos="2790"/>
        </w:tabs>
        <w:ind w:left="1800"/>
        <w:jc w:val="both"/>
      </w:pPr>
      <w:r>
        <w:rPr>
          <w:sz w:val="40"/>
          <w:szCs w:val="40"/>
        </w:rPr>
        <w:t>Буквы, внимание, начинается серьёзное  испытание. Я буду называть слова, а они выстраиваются в  цент</w:t>
      </w:r>
      <w:r>
        <w:rPr>
          <w:sz w:val="40"/>
          <w:szCs w:val="40"/>
        </w:rPr>
        <w:t>ре.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МАМА, ШКОЛА, МИР, РОССИЯ, РОДИНА</w:t>
      </w:r>
      <w:r>
        <w:rPr>
          <w:sz w:val="40"/>
          <w:szCs w:val="40"/>
        </w:rPr>
        <w:t>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1 ученик</w:t>
      </w:r>
      <w:r>
        <w:rPr>
          <w:sz w:val="40"/>
          <w:szCs w:val="40"/>
        </w:rPr>
        <w:t>: Спасибо, Родина тебе, за все заботы обо мне!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2 ученик</w:t>
      </w:r>
      <w:r>
        <w:rPr>
          <w:sz w:val="40"/>
          <w:szCs w:val="40"/>
        </w:rPr>
        <w:t>: За то, что в школу я хожу.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3 ученик</w:t>
      </w:r>
      <w:r>
        <w:rPr>
          <w:sz w:val="40"/>
          <w:szCs w:val="40"/>
        </w:rPr>
        <w:t>: За книгу, что в руках держу!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4 ученик</w:t>
      </w:r>
      <w:r>
        <w:rPr>
          <w:sz w:val="40"/>
          <w:szCs w:val="40"/>
        </w:rPr>
        <w:t>: Я с этой книгой в первый раз. Пришёл в свой первый светлый класс!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5 ученик</w:t>
      </w:r>
      <w:r>
        <w:rPr>
          <w:sz w:val="40"/>
          <w:szCs w:val="40"/>
        </w:rPr>
        <w:t>: Я</w:t>
      </w:r>
      <w:r>
        <w:rPr>
          <w:sz w:val="40"/>
          <w:szCs w:val="40"/>
        </w:rPr>
        <w:t xml:space="preserve"> эту книгу полюбил, я в ней все буквы изучила.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6 ученик</w:t>
      </w:r>
      <w:r>
        <w:rPr>
          <w:sz w:val="40"/>
          <w:szCs w:val="40"/>
        </w:rPr>
        <w:t>: И  как мне радостно сказать: «Умею я теперь читать».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Азбука</w:t>
      </w:r>
      <w:r>
        <w:rPr>
          <w:sz w:val="40"/>
          <w:szCs w:val="40"/>
        </w:rPr>
        <w:t>: Благодарю Вас, друзья мои, буквы алфавита!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Ведущий:</w:t>
      </w:r>
      <w:r>
        <w:rPr>
          <w:sz w:val="40"/>
          <w:szCs w:val="40"/>
        </w:rPr>
        <w:t xml:space="preserve"> Здравствуй, Буратино!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Буратино</w:t>
      </w:r>
      <w:r w:rsidRPr="00102ED6">
        <w:rPr>
          <w:sz w:val="40"/>
          <w:szCs w:val="40"/>
        </w:rPr>
        <w:t xml:space="preserve">: </w:t>
      </w:r>
      <w:r>
        <w:rPr>
          <w:sz w:val="40"/>
          <w:szCs w:val="40"/>
        </w:rPr>
        <w:t>Здравствуйте, здравствуйте!</w:t>
      </w:r>
    </w:p>
    <w:p w:rsidR="00000000" w:rsidRDefault="00102ED6">
      <w:pPr>
        <w:tabs>
          <w:tab w:val="left" w:pos="2790"/>
        </w:tabs>
        <w:ind w:left="360"/>
        <w:jc w:val="both"/>
      </w:pPr>
      <w:r>
        <w:rPr>
          <w:b/>
          <w:sz w:val="40"/>
          <w:szCs w:val="40"/>
        </w:rPr>
        <w:t>Ведущий:</w:t>
      </w:r>
      <w:r>
        <w:rPr>
          <w:sz w:val="40"/>
          <w:szCs w:val="40"/>
        </w:rPr>
        <w:t xml:space="preserve"> Буратино, ты каже</w:t>
      </w:r>
      <w:r>
        <w:rPr>
          <w:sz w:val="40"/>
          <w:szCs w:val="40"/>
        </w:rPr>
        <w:t>тся хотел бы прочитать,               что здесь написано? (кивает) Ты не умеешь читать? Ведь ты же так хотел научиться читать!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 xml:space="preserve">    </w:t>
      </w:r>
      <w:r>
        <w:rPr>
          <w:b/>
          <w:sz w:val="40"/>
          <w:szCs w:val="40"/>
        </w:rPr>
        <w:t>Буратино</w:t>
      </w:r>
      <w:r>
        <w:rPr>
          <w:sz w:val="40"/>
          <w:szCs w:val="40"/>
        </w:rPr>
        <w:t>: Ах ребята, когда я в прошлый раз хотел       научиться читать, но по           дороге мне встретился Лентяйкин.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Лен</w:t>
      </w:r>
      <w:r>
        <w:rPr>
          <w:b/>
          <w:sz w:val="40"/>
          <w:szCs w:val="40"/>
        </w:rPr>
        <w:t>тяйкин</w:t>
      </w:r>
      <w:r>
        <w:rPr>
          <w:sz w:val="40"/>
          <w:szCs w:val="40"/>
        </w:rPr>
        <w:t>: Лентяйкин? Это я. Кто меня вспомнил?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Ведущий:</w:t>
      </w:r>
      <w:r>
        <w:rPr>
          <w:sz w:val="40"/>
          <w:szCs w:val="40"/>
        </w:rPr>
        <w:t xml:space="preserve"> Так это ты Лентяйкин? Ну и вид у тебя!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Лентяйкин</w:t>
      </w:r>
      <w:r>
        <w:rPr>
          <w:sz w:val="40"/>
          <w:szCs w:val="40"/>
        </w:rPr>
        <w:t>: А зачем вы тут собрались? Вам не лень?</w:t>
      </w:r>
    </w:p>
    <w:p w:rsidR="00000000" w:rsidRDefault="00102ED6">
      <w:pPr>
        <w:tabs>
          <w:tab w:val="left" w:pos="2790"/>
        </w:tabs>
      </w:pPr>
      <w:r>
        <w:rPr>
          <w:sz w:val="40"/>
          <w:szCs w:val="40"/>
        </w:rPr>
        <w:t xml:space="preserve">                    </w:t>
      </w:r>
      <w:r>
        <w:rPr>
          <w:sz w:val="40"/>
          <w:szCs w:val="40"/>
        </w:rPr>
        <w:t>Лучше б вы повалялись на диване. Какие  буковки? Да что в них толку? Да можно и без них обойт</w:t>
      </w:r>
      <w:r>
        <w:rPr>
          <w:sz w:val="40"/>
          <w:szCs w:val="40"/>
        </w:rPr>
        <w:t>ись.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Ведущий:</w:t>
      </w:r>
      <w:r>
        <w:rPr>
          <w:sz w:val="40"/>
          <w:szCs w:val="40"/>
        </w:rPr>
        <w:t xml:space="preserve"> Лентяйкин, ты ошибаешься. Попробуй прочитать слово без гласных.(пробует)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Ведущий</w:t>
      </w:r>
      <w:r>
        <w:rPr>
          <w:sz w:val="40"/>
          <w:szCs w:val="40"/>
        </w:rPr>
        <w:t>: Эх, ты, Лентяйкин! Посмотри, как ребята легко справляются с этим! Какую гласную надо поставить? (МАМА)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Буратино</w:t>
      </w:r>
      <w:r>
        <w:rPr>
          <w:sz w:val="40"/>
          <w:szCs w:val="40"/>
        </w:rPr>
        <w:t>: Подождите, пожалуйста. А можно я  назову следую</w:t>
      </w:r>
      <w:r>
        <w:rPr>
          <w:sz w:val="40"/>
          <w:szCs w:val="40"/>
        </w:rPr>
        <w:t>щую букву. Эту букву я успел выучить.  Это А. И получилось МАМА.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Азбука:</w:t>
      </w:r>
      <w:r>
        <w:rPr>
          <w:sz w:val="40"/>
          <w:szCs w:val="40"/>
        </w:rPr>
        <w:t xml:space="preserve"> Да, ребята, на моих страницах живут в мире и согласии все буквы. А иначе нельзя. Ведь в дружбе сила!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Буратино:</w:t>
      </w:r>
      <w:r>
        <w:rPr>
          <w:sz w:val="40"/>
          <w:szCs w:val="40"/>
        </w:rPr>
        <w:t xml:space="preserve"> Дружба! Какое хорошее слово.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Лентяйкин</w:t>
      </w:r>
      <w:r>
        <w:rPr>
          <w:sz w:val="40"/>
          <w:szCs w:val="40"/>
        </w:rPr>
        <w:t xml:space="preserve">: Подумаешь, одно слово прочитали </w:t>
      </w:r>
      <w:r>
        <w:rPr>
          <w:sz w:val="40"/>
          <w:szCs w:val="40"/>
        </w:rPr>
        <w:t>и рады.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Азбука</w:t>
      </w:r>
      <w:r>
        <w:rPr>
          <w:sz w:val="40"/>
          <w:szCs w:val="40"/>
        </w:rPr>
        <w:t>: Нет, я убедился, что эти ребята знают все буквы. Они умеют читать слова и целые предложения. Хочешь убедиться?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Лентяйкин</w:t>
      </w:r>
      <w:r>
        <w:rPr>
          <w:sz w:val="40"/>
          <w:szCs w:val="40"/>
        </w:rPr>
        <w:t>: Хочу!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Ведущий</w:t>
      </w:r>
      <w:r>
        <w:rPr>
          <w:sz w:val="40"/>
          <w:szCs w:val="40"/>
        </w:rPr>
        <w:t>: Азбука дружит с Букварём.</w:t>
      </w:r>
    </w:p>
    <w:p w:rsidR="00000000" w:rsidRDefault="00102ED6">
      <w:pPr>
        <w:tabs>
          <w:tab w:val="left" w:pos="2790"/>
        </w:tabs>
      </w:pPr>
      <w:r>
        <w:rPr>
          <w:sz w:val="40"/>
          <w:szCs w:val="40"/>
        </w:rPr>
        <w:t>Выходит Букварь.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Азбука</w:t>
      </w:r>
      <w:r>
        <w:rPr>
          <w:sz w:val="40"/>
          <w:szCs w:val="40"/>
        </w:rPr>
        <w:t>: Вот видишь, Лентяйкин, у нас все ребята любознательн</w:t>
      </w:r>
      <w:r>
        <w:rPr>
          <w:sz w:val="40"/>
          <w:szCs w:val="40"/>
        </w:rPr>
        <w:t>ые. А из книг они могут многое узнать.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1 ученик</w:t>
      </w:r>
      <w:r>
        <w:rPr>
          <w:sz w:val="40"/>
          <w:szCs w:val="40"/>
        </w:rPr>
        <w:t>: Кто-то где-то сделал парту. Для кого?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Все</w:t>
      </w:r>
      <w:r>
        <w:rPr>
          <w:sz w:val="40"/>
          <w:szCs w:val="40"/>
        </w:rPr>
        <w:t>: Для нас?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2 ученик</w:t>
      </w:r>
      <w:r>
        <w:rPr>
          <w:sz w:val="40"/>
          <w:szCs w:val="40"/>
        </w:rPr>
        <w:t>: Книги новые прислали. Для кого?</w:t>
      </w:r>
    </w:p>
    <w:p w:rsidR="00000000" w:rsidRDefault="00102ED6">
      <w:pPr>
        <w:tabs>
          <w:tab w:val="left" w:pos="2790"/>
        </w:tabs>
      </w:pPr>
      <w:r>
        <w:rPr>
          <w:sz w:val="40"/>
          <w:szCs w:val="40"/>
        </w:rPr>
        <w:t>Все: Для нас?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3 ученик</w:t>
      </w:r>
      <w:r>
        <w:rPr>
          <w:sz w:val="40"/>
          <w:szCs w:val="40"/>
        </w:rPr>
        <w:t>: Карандаш, перо в пенале. Для кого?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Все:</w:t>
      </w:r>
      <w:r>
        <w:rPr>
          <w:sz w:val="40"/>
          <w:szCs w:val="40"/>
        </w:rPr>
        <w:t xml:space="preserve"> Для нас.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4 ученик</w:t>
      </w:r>
      <w:r>
        <w:rPr>
          <w:sz w:val="40"/>
          <w:szCs w:val="40"/>
        </w:rPr>
        <w:t>: Там звонок на перемене. Для ко</w:t>
      </w:r>
      <w:r>
        <w:rPr>
          <w:sz w:val="40"/>
          <w:szCs w:val="40"/>
        </w:rPr>
        <w:t>го?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Все:</w:t>
      </w:r>
      <w:r>
        <w:rPr>
          <w:sz w:val="40"/>
          <w:szCs w:val="40"/>
        </w:rPr>
        <w:t xml:space="preserve"> Для нас.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5 ученик</w:t>
      </w:r>
      <w:r>
        <w:rPr>
          <w:sz w:val="40"/>
          <w:szCs w:val="40"/>
        </w:rPr>
        <w:t>: Значит, нужно так учиться,</w:t>
      </w:r>
    </w:p>
    <w:p w:rsidR="00000000" w:rsidRDefault="00102ED6">
      <w:pPr>
        <w:tabs>
          <w:tab w:val="left" w:pos="2790"/>
        </w:tabs>
      </w:pPr>
      <w:r>
        <w:rPr>
          <w:sz w:val="40"/>
          <w:szCs w:val="40"/>
        </w:rPr>
        <w:t xml:space="preserve">                 </w:t>
      </w:r>
      <w:r>
        <w:rPr>
          <w:sz w:val="40"/>
          <w:szCs w:val="40"/>
        </w:rPr>
        <w:t>Значит, нужно так трудиться,</w:t>
      </w:r>
    </w:p>
    <w:p w:rsidR="00000000" w:rsidRDefault="00102ED6">
      <w:pPr>
        <w:tabs>
          <w:tab w:val="left" w:pos="2790"/>
        </w:tabs>
      </w:pPr>
      <w:r>
        <w:rPr>
          <w:sz w:val="40"/>
          <w:szCs w:val="40"/>
        </w:rPr>
        <w:t xml:space="preserve">                 </w:t>
      </w:r>
      <w:r>
        <w:rPr>
          <w:sz w:val="40"/>
          <w:szCs w:val="40"/>
        </w:rPr>
        <w:t>Что людям не стыдиться</w:t>
      </w:r>
    </w:p>
    <w:p w:rsidR="00000000" w:rsidRDefault="00102ED6">
      <w:pPr>
        <w:tabs>
          <w:tab w:val="left" w:pos="2790"/>
        </w:tabs>
      </w:pPr>
      <w:r>
        <w:rPr>
          <w:sz w:val="40"/>
          <w:szCs w:val="40"/>
        </w:rPr>
        <w:t xml:space="preserve">                  </w:t>
      </w:r>
      <w:r>
        <w:rPr>
          <w:sz w:val="40"/>
          <w:szCs w:val="40"/>
        </w:rPr>
        <w:t>За кого?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Все: За нас!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Буратино</w:t>
      </w:r>
      <w:r>
        <w:rPr>
          <w:sz w:val="40"/>
          <w:szCs w:val="40"/>
        </w:rPr>
        <w:t>: Вы, ребята, молодцы. Я очень люблю Крокодила Гену и Чебурашку. Он</w:t>
      </w:r>
      <w:r>
        <w:rPr>
          <w:sz w:val="40"/>
          <w:szCs w:val="40"/>
        </w:rPr>
        <w:t>и так хорошо поют.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Азбука</w:t>
      </w:r>
      <w:r>
        <w:rPr>
          <w:sz w:val="40"/>
          <w:szCs w:val="40"/>
        </w:rPr>
        <w:t>: Спасибо, ребята! Мне очень понравился этот ваш праздник.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Лентяйкин:</w:t>
      </w:r>
      <w:r>
        <w:rPr>
          <w:sz w:val="40"/>
          <w:szCs w:val="40"/>
        </w:rPr>
        <w:t xml:space="preserve"> Подождите, подождите.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Ведущий:</w:t>
      </w:r>
      <w:r>
        <w:rPr>
          <w:sz w:val="40"/>
          <w:szCs w:val="40"/>
        </w:rPr>
        <w:t xml:space="preserve"> Ребята, Лентяйкин у нас Азбуку просит.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Все:</w:t>
      </w:r>
      <w:r>
        <w:rPr>
          <w:sz w:val="40"/>
          <w:szCs w:val="40"/>
        </w:rPr>
        <w:t xml:space="preserve"> Для чего?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Лентяйкин:</w:t>
      </w:r>
      <w:r>
        <w:rPr>
          <w:sz w:val="40"/>
          <w:szCs w:val="40"/>
        </w:rPr>
        <w:t xml:space="preserve"> Я больше не хочу лениться, хочу писать, читать, узнавать новое.</w:t>
      </w:r>
    </w:p>
    <w:p w:rsidR="00000000" w:rsidRDefault="00102ED6">
      <w:pPr>
        <w:tabs>
          <w:tab w:val="left" w:pos="2790"/>
        </w:tabs>
      </w:pPr>
      <w:r>
        <w:rPr>
          <w:sz w:val="40"/>
          <w:szCs w:val="40"/>
        </w:rPr>
        <w:t>Н</w:t>
      </w:r>
      <w:r>
        <w:rPr>
          <w:sz w:val="40"/>
          <w:szCs w:val="40"/>
        </w:rPr>
        <w:t>е хочу быть Лентяйкиным.</w:t>
      </w:r>
    </w:p>
    <w:p w:rsidR="00000000" w:rsidRDefault="00102ED6">
      <w:pPr>
        <w:tabs>
          <w:tab w:val="left" w:pos="2790"/>
        </w:tabs>
      </w:pPr>
      <w:r>
        <w:rPr>
          <w:sz w:val="40"/>
          <w:szCs w:val="40"/>
        </w:rPr>
        <w:t>Пожалуйста, дайте мне Азбуку.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>Ведущий:</w:t>
      </w:r>
      <w:r>
        <w:rPr>
          <w:sz w:val="40"/>
          <w:szCs w:val="40"/>
        </w:rPr>
        <w:t xml:space="preserve"> Ну хорошо, иди приведи себя в порядок, а потом мы тебе дадим Азбуку.</w:t>
      </w:r>
    </w:p>
    <w:p w:rsidR="00000000" w:rsidRDefault="00102ED6">
      <w:pPr>
        <w:tabs>
          <w:tab w:val="left" w:pos="2790"/>
        </w:tabs>
      </w:pPr>
      <w:r>
        <w:rPr>
          <w:b/>
          <w:sz w:val="40"/>
          <w:szCs w:val="40"/>
        </w:rPr>
        <w:t xml:space="preserve">                  </w:t>
      </w:r>
      <w:r>
        <w:rPr>
          <w:b/>
          <w:sz w:val="40"/>
          <w:szCs w:val="40"/>
        </w:rPr>
        <w:t>Стихи</w:t>
      </w:r>
      <w:r>
        <w:rPr>
          <w:sz w:val="40"/>
          <w:szCs w:val="40"/>
        </w:rPr>
        <w:t>.</w:t>
      </w:r>
    </w:p>
    <w:p w:rsidR="00000000" w:rsidRDefault="00102ED6">
      <w:pPr>
        <w:numPr>
          <w:ilvl w:val="0"/>
          <w:numId w:val="3"/>
        </w:numPr>
        <w:tabs>
          <w:tab w:val="left" w:pos="2790"/>
        </w:tabs>
      </w:pPr>
      <w:r>
        <w:rPr>
          <w:sz w:val="40"/>
          <w:szCs w:val="40"/>
        </w:rPr>
        <w:t>На торжественной линейке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Первоклашки в ряд стоят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Вот беда, из-за букетов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Только носики торчат.    </w:t>
      </w:r>
      <w:r>
        <w:rPr>
          <w:sz w:val="40"/>
          <w:szCs w:val="40"/>
        </w:rPr>
        <w:t xml:space="preserve">                                                 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2.Вот и вырос я, ребята,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</w:t>
      </w:r>
      <w:r>
        <w:rPr>
          <w:sz w:val="40"/>
          <w:szCs w:val="40"/>
        </w:rPr>
        <w:t>Наступил счастливый миг,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</w:t>
      </w:r>
      <w:r>
        <w:rPr>
          <w:sz w:val="40"/>
          <w:szCs w:val="40"/>
        </w:rPr>
        <w:t>Всем завидно дошколятам: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</w:t>
      </w:r>
      <w:r>
        <w:rPr>
          <w:sz w:val="40"/>
          <w:szCs w:val="40"/>
        </w:rPr>
        <w:t>Ведь я, братцы, ученик!</w:t>
      </w:r>
    </w:p>
    <w:p w:rsidR="00000000" w:rsidRDefault="00102ED6">
      <w:pPr>
        <w:tabs>
          <w:tab w:val="left" w:pos="2790"/>
        </w:tabs>
        <w:ind w:left="360"/>
      </w:pPr>
      <w:r>
        <w:rPr>
          <w:sz w:val="40"/>
          <w:szCs w:val="40"/>
        </w:rPr>
        <w:t>3Буду я учиться с толком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И пятёрки получать,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Ну, а коль поставят двойку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Про то буду я молчать.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4. </w:t>
      </w:r>
      <w:r>
        <w:rPr>
          <w:sz w:val="40"/>
          <w:szCs w:val="40"/>
        </w:rPr>
        <w:t>Я, друзья, готов к учебе,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</w:t>
      </w:r>
      <w:r>
        <w:rPr>
          <w:sz w:val="40"/>
          <w:szCs w:val="40"/>
        </w:rPr>
        <w:t>И мой папа говорит: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</w:t>
      </w:r>
      <w:r>
        <w:rPr>
          <w:sz w:val="40"/>
          <w:szCs w:val="40"/>
        </w:rPr>
        <w:t>«Станешь ты, сынок , учёным,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</w:t>
      </w:r>
      <w:r>
        <w:rPr>
          <w:sz w:val="40"/>
          <w:szCs w:val="40"/>
        </w:rPr>
        <w:t>Будешь очень знаменит».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5. Буду очень я стараться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</w:t>
      </w:r>
      <w:r>
        <w:rPr>
          <w:sz w:val="40"/>
          <w:szCs w:val="40"/>
        </w:rPr>
        <w:t>Все мне, братцы, по плечу!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</w:t>
      </w:r>
      <w:r>
        <w:rPr>
          <w:sz w:val="40"/>
          <w:szCs w:val="40"/>
        </w:rPr>
        <w:t>Только в школу подниматься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 </w:t>
      </w:r>
      <w:r>
        <w:rPr>
          <w:sz w:val="40"/>
          <w:szCs w:val="40"/>
        </w:rPr>
        <w:t>Рано утром не хочу.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Букварь:</w:t>
      </w:r>
      <w:r>
        <w:rPr>
          <w:sz w:val="40"/>
          <w:szCs w:val="40"/>
        </w:rPr>
        <w:t xml:space="preserve"> Вы так хорошо, ребята, </w:t>
      </w:r>
      <w:r>
        <w:rPr>
          <w:sz w:val="40"/>
          <w:szCs w:val="40"/>
        </w:rPr>
        <w:t xml:space="preserve">пели, отгадывали любимых героев, что даже Лентяйкину захотелось  познакомиться с </w:t>
      </w:r>
      <w:r>
        <w:rPr>
          <w:b/>
          <w:sz w:val="40"/>
          <w:szCs w:val="40"/>
        </w:rPr>
        <w:t>Азбукой</w:t>
      </w:r>
      <w:r>
        <w:rPr>
          <w:sz w:val="40"/>
          <w:szCs w:val="40"/>
        </w:rPr>
        <w:t>. Спасибо. Спасибо вам ребята. Но делу- время , а потехе-час. Пора нам расставаться.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Выход книги</w:t>
      </w:r>
      <w:r>
        <w:rPr>
          <w:sz w:val="40"/>
          <w:szCs w:val="40"/>
        </w:rPr>
        <w:t>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1 ученик</w:t>
      </w:r>
      <w:r>
        <w:rPr>
          <w:sz w:val="40"/>
          <w:szCs w:val="40"/>
        </w:rPr>
        <w:t xml:space="preserve">: Здравствуй , гостья дорогая. 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              </w:t>
      </w:r>
      <w:r>
        <w:rPr>
          <w:sz w:val="40"/>
          <w:szCs w:val="40"/>
        </w:rPr>
        <w:t>Приходи скор</w:t>
      </w:r>
      <w:r>
        <w:rPr>
          <w:sz w:val="40"/>
          <w:szCs w:val="40"/>
        </w:rPr>
        <w:t>ей сюда.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2 ученик</w:t>
      </w:r>
      <w:r>
        <w:rPr>
          <w:sz w:val="40"/>
          <w:szCs w:val="40"/>
        </w:rPr>
        <w:t>: Расскажи нам про природу.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3 ученик</w:t>
      </w:r>
      <w:r>
        <w:rPr>
          <w:sz w:val="40"/>
          <w:szCs w:val="40"/>
        </w:rPr>
        <w:t>: Про друзей, что  живут на всей планете.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4 ученик</w:t>
      </w:r>
      <w:r>
        <w:rPr>
          <w:sz w:val="40"/>
          <w:szCs w:val="40"/>
        </w:rPr>
        <w:t>: Расскажи про все на свете.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5 ученик</w:t>
      </w:r>
      <w:r>
        <w:rPr>
          <w:sz w:val="40"/>
          <w:szCs w:val="40"/>
        </w:rPr>
        <w:t>: Рады мы с тобой дружить.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             </w:t>
      </w:r>
      <w:r>
        <w:rPr>
          <w:sz w:val="40"/>
          <w:szCs w:val="40"/>
        </w:rPr>
        <w:t>Будем дружбой дорожить!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Книга</w:t>
      </w:r>
      <w:r>
        <w:rPr>
          <w:sz w:val="40"/>
          <w:szCs w:val="40"/>
        </w:rPr>
        <w:t>: Каждому из вас хочу я другом стать.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 </w:t>
      </w:r>
      <w:r>
        <w:rPr>
          <w:sz w:val="40"/>
          <w:szCs w:val="40"/>
        </w:rPr>
        <w:t xml:space="preserve">        </w:t>
      </w:r>
      <w:r>
        <w:rPr>
          <w:sz w:val="40"/>
          <w:szCs w:val="40"/>
        </w:rPr>
        <w:t>Позвольте же друзья, знания вам раздать.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             </w:t>
      </w:r>
    </w:p>
    <w:p w:rsidR="00000000" w:rsidRDefault="00102ED6">
      <w:pPr>
        <w:tabs>
          <w:tab w:val="left" w:pos="2790"/>
        </w:tabs>
        <w:ind w:left="765"/>
      </w:pP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 xml:space="preserve">                      </w:t>
      </w:r>
      <w:r>
        <w:rPr>
          <w:b/>
          <w:sz w:val="40"/>
          <w:szCs w:val="40"/>
        </w:rPr>
        <w:t>ЗАГАДКИ.</w:t>
      </w:r>
    </w:p>
    <w:p w:rsidR="00000000" w:rsidRDefault="00102ED6">
      <w:pPr>
        <w:numPr>
          <w:ilvl w:val="0"/>
          <w:numId w:val="2"/>
        </w:numPr>
        <w:tabs>
          <w:tab w:val="left" w:pos="2790"/>
        </w:tabs>
      </w:pPr>
      <w:r>
        <w:rPr>
          <w:sz w:val="40"/>
          <w:szCs w:val="40"/>
        </w:rPr>
        <w:t>У отца был мальчик странный,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Необычный деревянный.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Но любил папаша сына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Что за странный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Человечек деревянный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На земле и под водой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Ищет ключик золотой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Всюду н</w:t>
      </w:r>
      <w:r>
        <w:rPr>
          <w:sz w:val="40"/>
          <w:szCs w:val="40"/>
        </w:rPr>
        <w:t>ос суёт он длинный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Кто же это? (Буратино)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2.Многим долго неизвестный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Стал он каждому дружком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Всем по сказке интересной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Мальчик – луковка знаком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Очень просто и недлинно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Он зовётся. (Чиполино)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3Он и весел, и не злобен.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Этот милый чудачек.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С ним хозяин, мальч</w:t>
      </w:r>
      <w:r>
        <w:rPr>
          <w:sz w:val="40"/>
          <w:szCs w:val="40"/>
        </w:rPr>
        <w:t xml:space="preserve">ик Робин, 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И приятель- Пяточёк.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Для него прогулка – праздник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И на мёд особый нюх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Это плюшевый проказник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Медвежонок.(Вини-Пух)</w:t>
      </w:r>
    </w:p>
    <w:p w:rsidR="00000000" w:rsidRDefault="00102ED6">
      <w:pPr>
        <w:numPr>
          <w:ilvl w:val="0"/>
          <w:numId w:val="1"/>
        </w:numPr>
        <w:tabs>
          <w:tab w:val="left" w:pos="2790"/>
        </w:tabs>
      </w:pPr>
      <w:r>
        <w:rPr>
          <w:sz w:val="40"/>
          <w:szCs w:val="40"/>
        </w:rPr>
        <w:t>Он дружок зверям и детям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Он живое существо,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Но таких на целом свете больше ни одного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Потому что он не птица, не тигрёнок, не щенок</w:t>
      </w:r>
      <w:r>
        <w:rPr>
          <w:sz w:val="40"/>
          <w:szCs w:val="40"/>
        </w:rPr>
        <w:t>, не волчонок, не сурок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Но заснята для кино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И известно всем давно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>Эта милая мордашка, а зовётся. (чебурашка)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1 ученик: Как хорошо уметь читать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                </w:t>
      </w:r>
      <w:r>
        <w:rPr>
          <w:sz w:val="40"/>
          <w:szCs w:val="40"/>
        </w:rPr>
        <w:t>Не надо к маме приставать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                </w:t>
      </w:r>
      <w:r>
        <w:rPr>
          <w:sz w:val="40"/>
          <w:szCs w:val="40"/>
        </w:rPr>
        <w:t>Не надо бабушку просить: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               </w:t>
      </w:r>
      <w:r>
        <w:rPr>
          <w:sz w:val="40"/>
          <w:szCs w:val="40"/>
        </w:rPr>
        <w:t>«Прочти, по</w:t>
      </w:r>
      <w:r>
        <w:rPr>
          <w:sz w:val="40"/>
          <w:szCs w:val="40"/>
        </w:rPr>
        <w:t>жалуйста! Прочти»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                </w:t>
      </w:r>
      <w:r>
        <w:rPr>
          <w:sz w:val="40"/>
          <w:szCs w:val="40"/>
        </w:rPr>
        <w:t>Не надо умолять сестрицу: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                </w:t>
      </w:r>
      <w:r>
        <w:rPr>
          <w:sz w:val="40"/>
          <w:szCs w:val="40"/>
        </w:rPr>
        <w:t>«Ну, прочитай еще страницу!»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                 </w:t>
      </w:r>
      <w:r>
        <w:rPr>
          <w:sz w:val="40"/>
          <w:szCs w:val="40"/>
        </w:rPr>
        <w:t>Не надо звать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                 </w:t>
      </w:r>
      <w:r>
        <w:rPr>
          <w:sz w:val="40"/>
          <w:szCs w:val="40"/>
        </w:rPr>
        <w:t>Не надо ждать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                 </w:t>
      </w:r>
      <w:r>
        <w:rPr>
          <w:sz w:val="40"/>
          <w:szCs w:val="40"/>
        </w:rPr>
        <w:t>А можно взять и прочитать-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                </w:t>
      </w:r>
      <w:r>
        <w:rPr>
          <w:sz w:val="40"/>
          <w:szCs w:val="40"/>
        </w:rPr>
        <w:t>И вот за это говорю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  </w:t>
      </w:r>
      <w:r>
        <w:rPr>
          <w:sz w:val="40"/>
          <w:szCs w:val="40"/>
        </w:rPr>
        <w:t xml:space="preserve">               </w:t>
      </w:r>
      <w:r>
        <w:rPr>
          <w:sz w:val="40"/>
          <w:szCs w:val="40"/>
        </w:rPr>
        <w:t>Спасибо Азбука тебе.</w:t>
      </w:r>
    </w:p>
    <w:p w:rsidR="00000000" w:rsidRDefault="00102ED6">
      <w:pPr>
        <w:tabs>
          <w:tab w:val="left" w:pos="2790"/>
        </w:tabs>
        <w:ind w:left="1185"/>
      </w:pPr>
      <w:r>
        <w:rPr>
          <w:b/>
          <w:sz w:val="40"/>
          <w:szCs w:val="40"/>
        </w:rPr>
        <w:t>Ведущий:</w:t>
      </w:r>
      <w:r>
        <w:rPr>
          <w:sz w:val="40"/>
          <w:szCs w:val="40"/>
        </w:rPr>
        <w:t xml:space="preserve"> Дорогие друзья! На этом наш праздник закончен.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Сегодня праздник необычный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Спасибо,азбука,тебе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Ты столько знаний подарила,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Мы будем помнить о тебе</w:t>
      </w:r>
    </w:p>
    <w:p w:rsidR="00000000" w:rsidRDefault="00102ED6">
      <w:pPr>
        <w:tabs>
          <w:tab w:val="left" w:pos="2790"/>
        </w:tabs>
        <w:ind w:left="1185"/>
      </w:pPr>
      <w:r>
        <w:rPr>
          <w:b/>
          <w:sz w:val="40"/>
          <w:szCs w:val="40"/>
        </w:rPr>
        <w:t xml:space="preserve">Ведущий:  </w:t>
      </w:r>
      <w:r>
        <w:rPr>
          <w:sz w:val="40"/>
          <w:szCs w:val="40"/>
        </w:rPr>
        <w:t>Наступает торжественный момент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Вам сегодня выдаются дип</w:t>
      </w:r>
      <w:r>
        <w:rPr>
          <w:sz w:val="40"/>
          <w:szCs w:val="40"/>
        </w:rPr>
        <w:t>ломы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В том, что азбуку прочли,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Полный курс наук прочли,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И теперь без передышки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Любые прочтете книжки.</w:t>
      </w:r>
    </w:p>
    <w:p w:rsidR="00000000" w:rsidRDefault="00102ED6">
      <w:pPr>
        <w:tabs>
          <w:tab w:val="left" w:pos="2790"/>
        </w:tabs>
        <w:ind w:left="1185"/>
      </w:pPr>
      <w:r>
        <w:rPr>
          <w:b/>
          <w:sz w:val="40"/>
          <w:szCs w:val="40"/>
        </w:rPr>
        <w:t>Награждение.</w:t>
      </w:r>
    </w:p>
    <w:p w:rsidR="00000000" w:rsidRDefault="00102ED6">
      <w:pPr>
        <w:tabs>
          <w:tab w:val="left" w:pos="2790"/>
        </w:tabs>
        <w:ind w:left="1185"/>
        <w:rPr>
          <w:b/>
          <w:sz w:val="40"/>
          <w:szCs w:val="40"/>
        </w:rPr>
      </w:pPr>
    </w:p>
    <w:p w:rsidR="00000000" w:rsidRDefault="00102ED6">
      <w:pPr>
        <w:tabs>
          <w:tab w:val="left" w:pos="2790"/>
        </w:tabs>
        <w:ind w:left="1185"/>
      </w:pPr>
      <w:r>
        <w:rPr>
          <w:b/>
          <w:sz w:val="40"/>
          <w:szCs w:val="40"/>
        </w:rPr>
        <w:t xml:space="preserve">Ведущий: </w:t>
      </w:r>
      <w:r>
        <w:rPr>
          <w:sz w:val="40"/>
          <w:szCs w:val="40"/>
        </w:rPr>
        <w:t>Мои  дорогие друзья!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День сегодня такой.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Вы закончили Азбуку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И идете в путь со мной.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Вместе мы прочитаем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Тысячи книг!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И каждый из в</w:t>
      </w:r>
      <w:r>
        <w:rPr>
          <w:sz w:val="40"/>
          <w:szCs w:val="40"/>
        </w:rPr>
        <w:t>ас гордо скажет: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-Я ученик!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И когда вы уйдете в ту неведомую даль,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Вы поймете, что во всем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Вам помогла Азбука!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Так что в путь!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Не робейте!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Не грустите, не жалейте,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Что закончили Азбуку.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Песня: Учат в школе.</w:t>
      </w:r>
    </w:p>
    <w:p w:rsidR="00000000" w:rsidRDefault="00102ED6">
      <w:pPr>
        <w:tabs>
          <w:tab w:val="left" w:pos="2790"/>
        </w:tabs>
        <w:ind w:left="1185"/>
      </w:pPr>
      <w:r>
        <w:rPr>
          <w:b/>
          <w:sz w:val="40"/>
          <w:szCs w:val="40"/>
        </w:rPr>
        <w:t>Игры</w:t>
      </w:r>
      <w:r>
        <w:rPr>
          <w:sz w:val="40"/>
          <w:szCs w:val="40"/>
        </w:rPr>
        <w:t>:1.А ну-ка.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ну-ка, похлопай как я,( 2раза)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ну-ка,все вместе все враз- так хлопают только у вас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ну-ка, потопай как я, (2раза)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ну-ка, все вместе все в раз- так топают только у вас.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ну-ка, помяукай как я, (2 раза)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ну-ка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ну-ка, погавкай как я, (2 раза)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ну-ка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ну-ка похрюкай как я, (2раза</w:t>
      </w:r>
      <w:r>
        <w:rPr>
          <w:sz w:val="40"/>
          <w:szCs w:val="40"/>
        </w:rPr>
        <w:t>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ну-ка….</w:t>
      </w:r>
    </w:p>
    <w:p w:rsidR="00000000" w:rsidRDefault="00102ED6">
      <w:pPr>
        <w:tabs>
          <w:tab w:val="left" w:pos="2790"/>
        </w:tabs>
        <w:ind w:left="1185"/>
      </w:pPr>
      <w:r>
        <w:rPr>
          <w:b/>
          <w:sz w:val="40"/>
          <w:szCs w:val="40"/>
        </w:rPr>
        <w:t>2</w:t>
      </w:r>
      <w:r>
        <w:rPr>
          <w:sz w:val="40"/>
          <w:szCs w:val="40"/>
        </w:rPr>
        <w:t>.- Тает  снег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Течет ручей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На ветвях полно врачей. (грачей)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-Синеет море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Перед нами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Летают майки над волнами. (чайки)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-Говорят, один рыбак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В речке выловил башмак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Но зато ему потом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На крючок попался дом. (сом)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-Врач напомнил дяде Мите,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-Не забуд</w:t>
      </w:r>
      <w:r>
        <w:rPr>
          <w:sz w:val="40"/>
          <w:szCs w:val="40"/>
        </w:rPr>
        <w:t>ьте об одном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Обязательно примите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Десять цапель перед сном.(капель)</w:t>
      </w:r>
    </w:p>
    <w:p w:rsidR="00000000" w:rsidRDefault="00102ED6">
      <w:pPr>
        <w:tabs>
          <w:tab w:val="left" w:pos="2790"/>
        </w:tabs>
        <w:ind w:left="1185"/>
      </w:pPr>
      <w:r>
        <w:rPr>
          <w:b/>
          <w:sz w:val="40"/>
          <w:szCs w:val="40"/>
        </w:rPr>
        <w:t>3</w:t>
      </w:r>
      <w:r>
        <w:rPr>
          <w:sz w:val="40"/>
          <w:szCs w:val="40"/>
        </w:rPr>
        <w:t>.- Вот два столба наискосок,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между ними поясок,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Ты эту букву знаешь.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Перед тобою буква…(а)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-Эта буква так кругла.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Укатиться бы могла. (о)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-На эту букву посмотри, 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Она совсем как цифра 3.</w:t>
      </w:r>
      <w:r>
        <w:rPr>
          <w:sz w:val="40"/>
          <w:szCs w:val="40"/>
        </w:rPr>
        <w:t xml:space="preserve"> (З)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-Ты с этой буквою знаком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Стоят два колышка рядком,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между ними поясок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Протянутый на искосок. (и)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-С этой буквой на носу,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Филин прячется в лесу. (Ф)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-Черные,  кривые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От рождения немые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как только станут в ряд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Сразу вдруг как заговорят. (буквы)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-Утром</w:t>
      </w:r>
      <w:r>
        <w:rPr>
          <w:sz w:val="40"/>
          <w:szCs w:val="40"/>
        </w:rPr>
        <w:t xml:space="preserve"> на траве росою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Эта буква заблестит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А под вечер на крылечке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Рядом громко зарычит. (р)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-эту букву паровоз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На своей трубе привез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>Губы вытяни в трубу</w:t>
      </w:r>
    </w:p>
    <w:p w:rsidR="00000000" w:rsidRDefault="00102ED6">
      <w:pPr>
        <w:tabs>
          <w:tab w:val="left" w:pos="2790"/>
        </w:tabs>
        <w:ind w:left="1185"/>
      </w:pP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>И получишь букву . (у)</w:t>
      </w:r>
    </w:p>
    <w:p w:rsidR="00000000" w:rsidRDefault="00102ED6">
      <w:pPr>
        <w:tabs>
          <w:tab w:val="left" w:pos="2790"/>
        </w:tabs>
        <w:ind w:left="1185"/>
      </w:pPr>
      <w:r>
        <w:rPr>
          <w:b/>
          <w:sz w:val="40"/>
          <w:szCs w:val="40"/>
        </w:rPr>
        <w:t>4</w:t>
      </w:r>
      <w:r>
        <w:rPr>
          <w:sz w:val="40"/>
          <w:szCs w:val="40"/>
        </w:rPr>
        <w:t>.Ребусы.</w:t>
      </w:r>
    </w:p>
    <w:p w:rsidR="00000000" w:rsidRDefault="00102ED6">
      <w:pPr>
        <w:tabs>
          <w:tab w:val="left" w:pos="2790"/>
        </w:tabs>
        <w:ind w:left="1185"/>
      </w:pPr>
      <w:r>
        <w:rPr>
          <w:b/>
          <w:sz w:val="40"/>
          <w:szCs w:val="40"/>
          <w:u w:val="single"/>
        </w:rPr>
        <w:t>Пе       з           трава</w:t>
      </w:r>
    </w:p>
    <w:p w:rsidR="00000000" w:rsidRDefault="00102ED6">
      <w:pPr>
        <w:tabs>
          <w:tab w:val="left" w:pos="2790"/>
        </w:tabs>
      </w:pPr>
      <w:r>
        <w:rPr>
          <w:sz w:val="40"/>
          <w:szCs w:val="40"/>
        </w:rPr>
        <w:t xml:space="preserve">            </w:t>
      </w:r>
      <w:r>
        <w:rPr>
          <w:sz w:val="40"/>
          <w:szCs w:val="40"/>
        </w:rPr>
        <w:t>Л        ние</w:t>
      </w:r>
    </w:p>
    <w:p w:rsidR="00000000" w:rsidRDefault="00102ED6">
      <w:pPr>
        <w:tabs>
          <w:tab w:val="left" w:pos="2790"/>
        </w:tabs>
        <w:ind w:left="1185"/>
        <w:rPr>
          <w:sz w:val="40"/>
          <w:szCs w:val="40"/>
        </w:rPr>
      </w:pP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 xml:space="preserve">    </w:t>
      </w:r>
      <w:r>
        <w:rPr>
          <w:b/>
          <w:sz w:val="40"/>
          <w:szCs w:val="40"/>
        </w:rPr>
        <w:t>5.</w:t>
      </w:r>
      <w:r>
        <w:rPr>
          <w:sz w:val="40"/>
          <w:szCs w:val="40"/>
        </w:rPr>
        <w:t>Песня.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 xml:space="preserve">      </w:t>
      </w:r>
      <w:r>
        <w:rPr>
          <w:b/>
          <w:sz w:val="40"/>
          <w:szCs w:val="40"/>
        </w:rPr>
        <w:t>Азб</w:t>
      </w:r>
      <w:r>
        <w:rPr>
          <w:b/>
          <w:sz w:val="40"/>
          <w:szCs w:val="40"/>
        </w:rPr>
        <w:t>ука.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Если хочешь много знать,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Многого добиться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Обязательно читать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Должен научиться.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Припев</w:t>
      </w:r>
      <w:r>
        <w:rPr>
          <w:sz w:val="40"/>
          <w:szCs w:val="40"/>
        </w:rPr>
        <w:t>: Азбука! Азбука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Каждому нужна!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Нам поможет книжки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Прочитать она.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Надо буквы нам писать аккуратно в строчку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Надо их запоминать без ошибки точно.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Припев: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Книжки могут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Рассказать обо всем на свете.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Очень любят х читать</w:t>
      </w: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>Взрослые и дети.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>Припев:</w:t>
      </w:r>
    </w:p>
    <w:p w:rsidR="00000000" w:rsidRDefault="00102ED6">
      <w:pPr>
        <w:tabs>
          <w:tab w:val="left" w:pos="2790"/>
        </w:tabs>
        <w:ind w:left="765"/>
      </w:pPr>
      <w:r>
        <w:rPr>
          <w:b/>
          <w:sz w:val="40"/>
          <w:szCs w:val="40"/>
        </w:rPr>
        <w:t xml:space="preserve">       </w:t>
      </w:r>
    </w:p>
    <w:p w:rsidR="00000000" w:rsidRDefault="00102ED6">
      <w:pPr>
        <w:tabs>
          <w:tab w:val="left" w:pos="2790"/>
        </w:tabs>
        <w:ind w:left="765"/>
        <w:rPr>
          <w:b/>
          <w:sz w:val="40"/>
          <w:szCs w:val="40"/>
        </w:rPr>
      </w:pPr>
    </w:p>
    <w:p w:rsidR="00000000" w:rsidRDefault="00102ED6">
      <w:pPr>
        <w:tabs>
          <w:tab w:val="left" w:pos="2790"/>
        </w:tabs>
        <w:ind w:left="765"/>
        <w:rPr>
          <w:sz w:val="40"/>
          <w:szCs w:val="40"/>
        </w:rPr>
      </w:pPr>
    </w:p>
    <w:p w:rsidR="00000000" w:rsidRDefault="00102ED6">
      <w:pPr>
        <w:tabs>
          <w:tab w:val="left" w:pos="2790"/>
        </w:tabs>
        <w:ind w:left="765"/>
        <w:rPr>
          <w:sz w:val="40"/>
          <w:szCs w:val="40"/>
        </w:rPr>
      </w:pPr>
    </w:p>
    <w:p w:rsidR="00000000" w:rsidRDefault="00102ED6">
      <w:pPr>
        <w:tabs>
          <w:tab w:val="left" w:pos="2790"/>
        </w:tabs>
        <w:ind w:left="765"/>
      </w:pPr>
      <w:r>
        <w:rPr>
          <w:sz w:val="40"/>
          <w:szCs w:val="40"/>
        </w:rPr>
        <w:t xml:space="preserve">                                                         </w:t>
      </w:r>
    </w:p>
    <w:p w:rsidR="00000000" w:rsidRDefault="00102ED6">
      <w:pPr>
        <w:tabs>
          <w:tab w:val="left" w:pos="2790"/>
        </w:tabs>
        <w:ind w:left="765"/>
        <w:rPr>
          <w:sz w:val="40"/>
          <w:szCs w:val="40"/>
        </w:rPr>
      </w:pPr>
    </w:p>
    <w:p w:rsidR="00000000" w:rsidRDefault="00102ED6">
      <w:pPr>
        <w:tabs>
          <w:tab w:val="left" w:pos="2790"/>
        </w:tabs>
        <w:rPr>
          <w:sz w:val="40"/>
          <w:szCs w:val="40"/>
        </w:rPr>
      </w:pPr>
    </w:p>
    <w:p w:rsidR="00000000" w:rsidRDefault="00102ED6">
      <w:pPr>
        <w:tabs>
          <w:tab w:val="left" w:pos="0"/>
          <w:tab w:val="left" w:pos="2790"/>
        </w:tabs>
        <w:ind w:firstLine="360"/>
        <w:jc w:val="both"/>
      </w:pPr>
    </w:p>
    <w:sectPr w:rsidR="00000000">
      <w:footerReference w:type="default" r:id="rId7"/>
      <w:footerReference w:type="first" r:id="rId8"/>
      <w:pgSz w:w="11906" w:h="16838"/>
      <w:pgMar w:top="1134" w:right="1134" w:bottom="1134" w:left="1701" w:header="720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02ED6">
      <w:r>
        <w:separator/>
      </w:r>
    </w:p>
  </w:endnote>
  <w:endnote w:type="continuationSeparator" w:id="0">
    <w:p w:rsidR="00000000" w:rsidRDefault="00102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WenQuanYi Micro Hei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7446F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30200" cy="174625"/>
              <wp:effectExtent l="0" t="635" r="317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102ED6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t xml:space="preserve">- </w:t>
                          </w: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  <w:r>
                            <w:rPr>
                              <w:rStyle w:val="a3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2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2CyiQIAABs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" stroked="f">
              <v:fill opacity="0"/>
              <v:textbox inset="0,0,0,0">
                <w:txbxContent>
                  <w:p w:rsidR="00000000" w:rsidRDefault="00102ED6">
                    <w:pPr>
                      <w:pStyle w:val="a7"/>
                    </w:pPr>
                    <w:r>
                      <w:rPr>
                        <w:rStyle w:val="a3"/>
                      </w:rPr>
                      <w:t xml:space="preserve">- </w:t>
                    </w: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  <w:r>
                      <w:rPr>
                        <w:rStyle w:val="a3"/>
                      </w:rPr>
                      <w:t xml:space="preserve"> -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102ED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02ED6">
      <w:r>
        <w:separator/>
      </w:r>
    </w:p>
  </w:footnote>
  <w:footnote w:type="continuationSeparator" w:id="0">
    <w:p w:rsidR="00000000" w:rsidRDefault="00102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4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1185"/>
        </w:tabs>
        <w:ind w:left="1185" w:hanging="42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46F"/>
    <w:rsid w:val="00102ED6"/>
    <w:rsid w:val="0017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5C28F082"/>
  <w15:chartTrackingRefBased/>
  <w15:docId w15:val="{64BEF0C5-BE27-4468-80C7-4C61BFB9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ohit Devanagari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1551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Прощание с Азбукой</vt:lpstr>
    </vt:vector>
  </TitlesOfParts>
  <Company/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Прощание с Азбукой</dc:title>
  <dc:subject/>
  <dc:creator>Ele№</dc:creator>
  <cp:keywords/>
  <cp:lastModifiedBy>Captain</cp:lastModifiedBy>
  <cp:revision>3</cp:revision>
  <cp:lastPrinted>2018-01-14T17:52:00Z</cp:lastPrinted>
  <dcterms:created xsi:type="dcterms:W3CDTF">2018-01-14T17:49:00Z</dcterms:created>
  <dcterms:modified xsi:type="dcterms:W3CDTF">2018-01-14T17:52:00Z</dcterms:modified>
</cp:coreProperties>
</file>