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4B5" w:rsidRPr="00AA0D63" w:rsidRDefault="00EC394C" w:rsidP="00384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63">
        <w:rPr>
          <w:rFonts w:ascii="Times New Roman" w:hAnsi="Times New Roman" w:cs="Times New Roman"/>
          <w:b/>
          <w:sz w:val="24"/>
          <w:szCs w:val="24"/>
        </w:rPr>
        <w:t xml:space="preserve">1 сентября. Урок </w:t>
      </w:r>
      <w:r w:rsidR="00463FC6" w:rsidRPr="00AA0D63">
        <w:rPr>
          <w:rFonts w:ascii="Times New Roman" w:hAnsi="Times New Roman" w:cs="Times New Roman"/>
          <w:b/>
          <w:sz w:val="24"/>
          <w:szCs w:val="24"/>
        </w:rPr>
        <w:t>знаний</w:t>
      </w:r>
      <w:r w:rsidRPr="00AA0D63">
        <w:rPr>
          <w:rFonts w:ascii="Times New Roman" w:hAnsi="Times New Roman" w:cs="Times New Roman"/>
          <w:b/>
          <w:sz w:val="24"/>
          <w:szCs w:val="24"/>
        </w:rPr>
        <w:t xml:space="preserve"> во 2</w:t>
      </w:r>
      <w:r w:rsidR="00734887" w:rsidRPr="00AA0D63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CE12E1" w:rsidRPr="00AA0D63" w:rsidRDefault="00CE12E1" w:rsidP="003844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5B03" w:rsidRPr="00AA0D63" w:rsidRDefault="00035B03" w:rsidP="003E5E38">
      <w:pPr>
        <w:pStyle w:val="a6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AA0D63">
        <w:rPr>
          <w:rFonts w:ascii="Times New Roman" w:hAnsi="Times New Roman" w:cs="Times New Roman"/>
          <w:sz w:val="24"/>
          <w:szCs w:val="24"/>
        </w:rPr>
        <w:t xml:space="preserve"> создать условия для адаптации к школьной жизни п</w:t>
      </w:r>
      <w:r w:rsidR="006D43C8">
        <w:rPr>
          <w:rFonts w:ascii="Times New Roman" w:hAnsi="Times New Roman" w:cs="Times New Roman"/>
          <w:sz w:val="24"/>
          <w:szCs w:val="24"/>
        </w:rPr>
        <w:t>осле летних каникул; поддержание</w:t>
      </w:r>
      <w:r w:rsidRPr="00AA0D63">
        <w:rPr>
          <w:rFonts w:ascii="Times New Roman" w:hAnsi="Times New Roman" w:cs="Times New Roman"/>
          <w:sz w:val="24"/>
          <w:szCs w:val="24"/>
        </w:rPr>
        <w:t xml:space="preserve"> дружеской атмосферы.</w:t>
      </w:r>
    </w:p>
    <w:p w:rsidR="00035B03" w:rsidRPr="00AA0D63" w:rsidRDefault="00035B03" w:rsidP="003844EA">
      <w:pPr>
        <w:pStyle w:val="a6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A0D63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</w:p>
    <w:p w:rsidR="00035B03" w:rsidRPr="00AA0D63" w:rsidRDefault="00035B03" w:rsidP="003844EA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1) Поддержать у детей праздничное настроение от встречи со школой;</w:t>
      </w:r>
    </w:p>
    <w:p w:rsidR="00035B03" w:rsidRPr="00AA0D63" w:rsidRDefault="00035B03" w:rsidP="003844EA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 2) создать настрой на учебную деятельность;</w:t>
      </w:r>
    </w:p>
    <w:p w:rsidR="00035B03" w:rsidRPr="00AA0D63" w:rsidRDefault="00035B03" w:rsidP="003844EA">
      <w:pPr>
        <w:pStyle w:val="a6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 3) способствовать сплочению учителя и детского коллектива.</w:t>
      </w:r>
    </w:p>
    <w:p w:rsidR="00035B03" w:rsidRPr="00AA0D63" w:rsidRDefault="003E5E38" w:rsidP="00734887">
      <w:pPr>
        <w:pStyle w:val="a6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  <w:r w:rsidR="00734887" w:rsidRPr="00AA0D63">
        <w:rPr>
          <w:rFonts w:ascii="Times New Roman" w:hAnsi="Times New Roman" w:cs="Times New Roman"/>
          <w:sz w:val="24"/>
          <w:szCs w:val="24"/>
        </w:rPr>
        <w:t xml:space="preserve"> мультимедиа, украшение класса.</w:t>
      </w:r>
    </w:p>
    <w:p w:rsidR="00CE44CA" w:rsidRPr="00AA0D63" w:rsidRDefault="00CE44CA" w:rsidP="00AA0D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44CA" w:rsidRPr="00AA0D63" w:rsidRDefault="00CE44CA" w:rsidP="00384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4B5" w:rsidRPr="00AA0D63" w:rsidRDefault="00AE44B5" w:rsidP="00384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D63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AE44B5" w:rsidRPr="00AA0D63" w:rsidRDefault="00AE44B5" w:rsidP="003844EA">
      <w:pPr>
        <w:pStyle w:val="a7"/>
        <w:numPr>
          <w:ilvl w:val="0"/>
          <w:numId w:val="9"/>
        </w:numPr>
        <w:spacing w:after="0"/>
        <w:rPr>
          <w:rFonts w:ascii="Times New Roman" w:hAnsi="Times New Roman"/>
          <w:i/>
          <w:iCs/>
          <w:sz w:val="24"/>
          <w:szCs w:val="24"/>
        </w:rPr>
      </w:pPr>
      <w:r w:rsidRPr="001B372E">
        <w:rPr>
          <w:rFonts w:ascii="Times New Roman" w:hAnsi="Times New Roman"/>
          <w:b/>
          <w:bCs/>
          <w:i/>
          <w:sz w:val="24"/>
          <w:szCs w:val="24"/>
          <w:u w:val="single"/>
        </w:rPr>
        <w:t>Организационный момент.</w:t>
      </w:r>
      <w:r w:rsidR="00D35762" w:rsidRPr="00AA0D6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35762" w:rsidRPr="006D43C8">
        <w:rPr>
          <w:rFonts w:ascii="Times New Roman" w:hAnsi="Times New Roman"/>
          <w:bCs/>
          <w:sz w:val="24"/>
          <w:szCs w:val="24"/>
        </w:rPr>
        <w:t>(Сл. № 1)</w:t>
      </w:r>
    </w:p>
    <w:p w:rsidR="00AE44B5" w:rsidRPr="00AA0D63" w:rsidRDefault="00AE44B5" w:rsidP="003844E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AA0D63">
        <w:rPr>
          <w:rFonts w:ascii="Times New Roman" w:hAnsi="Times New Roman" w:cs="Times New Roman"/>
          <w:i/>
          <w:iCs/>
          <w:sz w:val="24"/>
          <w:szCs w:val="24"/>
        </w:rPr>
        <w:t xml:space="preserve">Звучит музыка </w:t>
      </w:r>
      <w:proofErr w:type="spellStart"/>
      <w:r w:rsidRPr="00AA0D63">
        <w:rPr>
          <w:rFonts w:ascii="Times New Roman" w:hAnsi="Times New Roman" w:cs="Times New Roman"/>
          <w:i/>
          <w:iCs/>
          <w:sz w:val="24"/>
          <w:szCs w:val="24"/>
        </w:rPr>
        <w:t>В.Шаинского</w:t>
      </w:r>
      <w:proofErr w:type="spellEnd"/>
      <w:r w:rsidRPr="00AA0D63">
        <w:rPr>
          <w:rFonts w:ascii="Times New Roman" w:hAnsi="Times New Roman" w:cs="Times New Roman"/>
          <w:i/>
          <w:iCs/>
          <w:sz w:val="24"/>
          <w:szCs w:val="24"/>
        </w:rPr>
        <w:t xml:space="preserve"> «Учат в школе»</w:t>
      </w:r>
      <w:r w:rsidR="00734887" w:rsidRPr="00AA0D6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AA0D63">
        <w:rPr>
          <w:rFonts w:ascii="Times New Roman" w:hAnsi="Times New Roman" w:cs="Times New Roman"/>
          <w:i/>
          <w:iCs/>
          <w:sz w:val="24"/>
          <w:szCs w:val="24"/>
        </w:rPr>
        <w:t xml:space="preserve">Дети заходят в класс, садятся за парты. </w:t>
      </w:r>
      <w:r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4B5" w:rsidRPr="00AA0D63" w:rsidRDefault="00AE44B5" w:rsidP="003844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– Ребята, давайте поприветствуем друг друга так, как это принято в школе.</w:t>
      </w:r>
    </w:p>
    <w:p w:rsidR="003844EA" w:rsidRPr="00AA0D63" w:rsidRDefault="003844EA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44EA" w:rsidRPr="001B372E" w:rsidRDefault="00AE44B5" w:rsidP="001B372E">
      <w:pPr>
        <w:pStyle w:val="a7"/>
        <w:numPr>
          <w:ilvl w:val="0"/>
          <w:numId w:val="9"/>
        </w:numPr>
        <w:spacing w:after="0"/>
        <w:ind w:left="284" w:right="708" w:hanging="11"/>
        <w:rPr>
          <w:rFonts w:ascii="Times New Roman" w:hAnsi="Times New Roman"/>
          <w:sz w:val="24"/>
          <w:szCs w:val="24"/>
          <w:u w:val="single"/>
        </w:rPr>
        <w:sectPr w:rsidR="003844EA" w:rsidRPr="001B372E" w:rsidSect="00AA0D63">
          <w:pgSz w:w="11906" w:h="16838"/>
          <w:pgMar w:top="1418" w:right="1558" w:bottom="284" w:left="1418" w:header="708" w:footer="708" w:gutter="0"/>
          <w:cols w:space="708"/>
          <w:docGrid w:linePitch="360"/>
        </w:sectPr>
      </w:pPr>
      <w:r w:rsidRPr="001B372E">
        <w:rPr>
          <w:rFonts w:ascii="Times New Roman" w:hAnsi="Times New Roman"/>
          <w:b/>
          <w:bCs/>
          <w:i/>
          <w:sz w:val="24"/>
          <w:szCs w:val="24"/>
          <w:u w:val="single"/>
        </w:rPr>
        <w:t>Вступление.</w:t>
      </w:r>
      <w:r w:rsidR="00D35762" w:rsidRPr="001B372E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Задорной песней лето отзвенело,</w:t>
      </w:r>
    </w:p>
    <w:p w:rsidR="0024417E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И золотая осень началась.    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Скорей, друзья, у вас немало дела,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Вас ждет залитый солнцем класс.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В деревне были вы, у моря,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Окрепли, повзрослели, развились.</w:t>
      </w:r>
    </w:p>
    <w:p w:rsidR="003844EA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  <w:sectPr w:rsidR="003844EA" w:rsidRPr="00AA0D63" w:rsidSect="003844EA">
          <w:type w:val="continuous"/>
          <w:pgSz w:w="11906" w:h="16838"/>
          <w:pgMar w:top="1134" w:right="282" w:bottom="284" w:left="426" w:header="708" w:footer="708" w:gutter="0"/>
          <w:cols w:num="2" w:space="708"/>
          <w:docGrid w:linePitch="360"/>
        </w:sectPr>
      </w:pPr>
      <w:r w:rsidRPr="00AA0D63">
        <w:rPr>
          <w:rFonts w:ascii="Times New Roman" w:hAnsi="Times New Roman" w:cs="Times New Roman"/>
          <w:sz w:val="24"/>
          <w:szCs w:val="24"/>
        </w:rPr>
        <w:t>Позвольте вас поздравить с учебным годом – новым шагом в жизнь!</w:t>
      </w:r>
    </w:p>
    <w:p w:rsidR="003844EA" w:rsidRPr="00AA0D63" w:rsidRDefault="003844EA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AE44B5" w:rsidRPr="00AA0D63" w:rsidRDefault="003844EA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 </w:t>
      </w:r>
      <w:r w:rsidR="00734887" w:rsidRPr="00AA0D63">
        <w:rPr>
          <w:rFonts w:ascii="Times New Roman" w:hAnsi="Times New Roman" w:cs="Times New Roman"/>
          <w:sz w:val="24"/>
          <w:szCs w:val="24"/>
        </w:rPr>
        <w:t>З</w:t>
      </w:r>
      <w:r w:rsidR="00AE44B5" w:rsidRPr="00AA0D63">
        <w:rPr>
          <w:rFonts w:ascii="Times New Roman" w:hAnsi="Times New Roman" w:cs="Times New Roman"/>
          <w:sz w:val="24"/>
          <w:szCs w:val="24"/>
        </w:rPr>
        <w:t>акончилось беззаботное веселое лето</w:t>
      </w:r>
      <w:r w:rsidR="00CE117A">
        <w:rPr>
          <w:rFonts w:ascii="Times New Roman" w:hAnsi="Times New Roman" w:cs="Times New Roman"/>
          <w:sz w:val="24"/>
          <w:szCs w:val="24"/>
        </w:rPr>
        <w:t>.</w:t>
      </w:r>
      <w:r w:rsidR="00AE44B5" w:rsidRPr="00AA0D63">
        <w:rPr>
          <w:rFonts w:ascii="Times New Roman" w:hAnsi="Times New Roman" w:cs="Times New Roman"/>
          <w:sz w:val="24"/>
          <w:szCs w:val="24"/>
        </w:rPr>
        <w:t xml:space="preserve"> Год назад вы в первый раз вошли учениками в нашу школу. И вот, вы уже второклассники. </w:t>
      </w:r>
    </w:p>
    <w:p w:rsidR="00AE44B5" w:rsidRPr="00AA0D63" w:rsidRDefault="00AE44B5" w:rsidP="003844EA">
      <w:pPr>
        <w:spacing w:after="0"/>
        <w:ind w:left="720" w:right="708" w:hanging="11"/>
        <w:rPr>
          <w:rFonts w:ascii="Times New Roman" w:hAnsi="Times New Roman" w:cs="Times New Roman"/>
          <w:color w:val="FF0000"/>
          <w:sz w:val="24"/>
          <w:szCs w:val="24"/>
        </w:rPr>
      </w:pPr>
    </w:p>
    <w:p w:rsidR="003844EA" w:rsidRPr="001B372E" w:rsidRDefault="009D55BA" w:rsidP="001B372E">
      <w:pPr>
        <w:pStyle w:val="a7"/>
        <w:numPr>
          <w:ilvl w:val="0"/>
          <w:numId w:val="9"/>
        </w:numPr>
        <w:spacing w:after="0"/>
        <w:ind w:left="1134" w:right="708" w:hanging="11"/>
        <w:rPr>
          <w:rFonts w:ascii="Times New Roman" w:hAnsi="Times New Roman"/>
          <w:b/>
          <w:i/>
          <w:sz w:val="24"/>
          <w:szCs w:val="24"/>
          <w:u w:val="single"/>
        </w:rPr>
      </w:pPr>
      <w:r w:rsidRPr="001B372E">
        <w:rPr>
          <w:rFonts w:ascii="Times New Roman" w:hAnsi="Times New Roman"/>
          <w:b/>
          <w:i/>
          <w:sz w:val="24"/>
          <w:szCs w:val="24"/>
          <w:u w:val="single"/>
        </w:rPr>
        <w:t>Разминка.</w:t>
      </w:r>
    </w:p>
    <w:p w:rsidR="00AE44B5" w:rsidRPr="00AA0D63" w:rsidRDefault="003844EA" w:rsidP="003844EA">
      <w:pPr>
        <w:pStyle w:val="a7"/>
        <w:spacing w:after="0"/>
        <w:ind w:right="708" w:hanging="11"/>
        <w:rPr>
          <w:rFonts w:ascii="Times New Roman" w:hAnsi="Times New Roman"/>
          <w:b/>
          <w:i/>
          <w:sz w:val="24"/>
          <w:szCs w:val="24"/>
        </w:rPr>
      </w:pPr>
      <w:r w:rsidRPr="00AA0D63">
        <w:rPr>
          <w:rFonts w:ascii="Times New Roman" w:hAnsi="Times New Roman"/>
          <w:sz w:val="24"/>
          <w:szCs w:val="24"/>
        </w:rPr>
        <w:t>-</w:t>
      </w:r>
      <w:r w:rsidR="009D55BA" w:rsidRPr="00AA0D63">
        <w:rPr>
          <w:rFonts w:ascii="Times New Roman" w:hAnsi="Times New Roman"/>
          <w:sz w:val="24"/>
          <w:szCs w:val="24"/>
        </w:rPr>
        <w:t xml:space="preserve"> </w:t>
      </w:r>
      <w:r w:rsidR="00AE44B5" w:rsidRPr="00AA0D63">
        <w:rPr>
          <w:rFonts w:ascii="Times New Roman" w:hAnsi="Times New Roman"/>
          <w:sz w:val="24"/>
          <w:szCs w:val="24"/>
        </w:rPr>
        <w:t xml:space="preserve">Наверняка, </w:t>
      </w:r>
      <w:r w:rsidR="006D43C8">
        <w:rPr>
          <w:rFonts w:ascii="Times New Roman" w:hAnsi="Times New Roman"/>
          <w:sz w:val="24"/>
          <w:szCs w:val="24"/>
        </w:rPr>
        <w:t>кто-то</w:t>
      </w:r>
      <w:r w:rsidR="00AE44B5" w:rsidRPr="00AA0D63">
        <w:rPr>
          <w:rFonts w:ascii="Times New Roman" w:hAnsi="Times New Roman"/>
          <w:sz w:val="24"/>
          <w:szCs w:val="24"/>
        </w:rPr>
        <w:t xml:space="preserve"> из вас за лето </w:t>
      </w:r>
      <w:r w:rsidR="006D43C8">
        <w:rPr>
          <w:rFonts w:ascii="Times New Roman" w:hAnsi="Times New Roman"/>
          <w:sz w:val="24"/>
          <w:szCs w:val="24"/>
        </w:rPr>
        <w:t>забыл</w:t>
      </w:r>
      <w:r w:rsidR="00AE44B5" w:rsidRPr="00AA0D63">
        <w:rPr>
          <w:rFonts w:ascii="Times New Roman" w:hAnsi="Times New Roman"/>
          <w:sz w:val="24"/>
          <w:szCs w:val="24"/>
        </w:rPr>
        <w:t xml:space="preserve"> имена </w:t>
      </w:r>
      <w:r w:rsidR="006D43C8">
        <w:rPr>
          <w:rFonts w:ascii="Times New Roman" w:hAnsi="Times New Roman"/>
          <w:sz w:val="24"/>
          <w:szCs w:val="24"/>
        </w:rPr>
        <w:t>своих</w:t>
      </w:r>
      <w:r w:rsidR="00AE44B5" w:rsidRPr="00AA0D63">
        <w:rPr>
          <w:rFonts w:ascii="Times New Roman" w:hAnsi="Times New Roman"/>
          <w:sz w:val="24"/>
          <w:szCs w:val="24"/>
        </w:rPr>
        <w:t xml:space="preserve"> одноклассников. Сейчас мы их вернем.  Поиграем в игру на внимание. Я называю быстро имя, тот кого я назвала, встает и называет с гордостью свое имя. </w:t>
      </w:r>
    </w:p>
    <w:p w:rsidR="00AE44B5" w:rsidRPr="00AA0D63" w:rsidRDefault="009D55BA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– Я – Елена </w:t>
      </w:r>
      <w:r w:rsidR="006D43C8">
        <w:rPr>
          <w:rFonts w:ascii="Times New Roman" w:hAnsi="Times New Roman" w:cs="Times New Roman"/>
          <w:sz w:val="24"/>
          <w:szCs w:val="24"/>
        </w:rPr>
        <w:t>Викторовна</w:t>
      </w:r>
      <w:r w:rsidR="00AE44B5" w:rsidRPr="00AA0D63">
        <w:rPr>
          <w:rFonts w:ascii="Times New Roman" w:hAnsi="Times New Roman" w:cs="Times New Roman"/>
          <w:sz w:val="24"/>
          <w:szCs w:val="24"/>
        </w:rPr>
        <w:t>!</w:t>
      </w:r>
    </w:p>
    <w:p w:rsidR="003E5E38" w:rsidRPr="00AA0D63" w:rsidRDefault="003E5E38" w:rsidP="003844EA">
      <w:pPr>
        <w:spacing w:after="0"/>
        <w:ind w:left="720" w:right="708" w:hanging="11"/>
        <w:rPr>
          <w:rFonts w:ascii="Times New Roman" w:hAnsi="Times New Roman" w:cs="Times New Roman"/>
          <w:color w:val="FF0000"/>
          <w:sz w:val="24"/>
          <w:szCs w:val="24"/>
        </w:rPr>
      </w:pPr>
      <w:r w:rsidRPr="00AA0D63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</w:p>
    <w:p w:rsidR="00AE44B5" w:rsidRPr="00AA0D63" w:rsidRDefault="003E5E38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4.  </w:t>
      </w:r>
      <w:r w:rsidR="00AE44B5" w:rsidRPr="001B372E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Основной этап</w:t>
      </w:r>
      <w:r w:rsidR="00AE44B5" w:rsidRPr="00AA0D6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9D55BA" w:rsidRPr="00AA0D63" w:rsidRDefault="00B46B9D" w:rsidP="003844EA">
      <w:pPr>
        <w:pStyle w:val="a6"/>
        <w:spacing w:line="276" w:lineRule="auto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 </w:t>
      </w:r>
      <w:r w:rsidR="009D55BA" w:rsidRPr="00AA0D63">
        <w:rPr>
          <w:rFonts w:ascii="Times New Roman" w:hAnsi="Times New Roman" w:cs="Times New Roman"/>
          <w:sz w:val="24"/>
          <w:szCs w:val="24"/>
        </w:rPr>
        <w:t>Я вижу, как вы повзрослели за лето, ваши глаза говорят о том, что вы ещё многое хотите узнать.</w:t>
      </w:r>
    </w:p>
    <w:p w:rsidR="003844EA" w:rsidRPr="00AA0D63" w:rsidRDefault="006D43C8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 кто же нам помогал успешно </w:t>
      </w:r>
      <w:r w:rsidR="009D55BA" w:rsidRPr="00AA0D63">
        <w:rPr>
          <w:rFonts w:ascii="Times New Roman" w:hAnsi="Times New Roman" w:cs="Times New Roman"/>
          <w:sz w:val="24"/>
          <w:szCs w:val="24"/>
        </w:rPr>
        <w:t>учитьс</w:t>
      </w:r>
      <w:r w:rsidR="003844EA" w:rsidRPr="00AA0D63">
        <w:rPr>
          <w:rFonts w:ascii="Times New Roman" w:hAnsi="Times New Roman" w:cs="Times New Roman"/>
          <w:sz w:val="24"/>
          <w:szCs w:val="24"/>
        </w:rPr>
        <w:t xml:space="preserve">я в первом классе? </w:t>
      </w:r>
    </w:p>
    <w:p w:rsidR="009D55BA" w:rsidRPr="00AA0D63" w:rsidRDefault="003844E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D63">
        <w:rPr>
          <w:rFonts w:ascii="Times New Roman" w:hAnsi="Times New Roman" w:cs="Times New Roman"/>
          <w:i/>
          <w:sz w:val="24"/>
          <w:szCs w:val="24"/>
        </w:rPr>
        <w:t xml:space="preserve">(это ваши самые близкие </w:t>
      </w:r>
      <w:proofErr w:type="gramStart"/>
      <w:r w:rsidRPr="00AA0D63">
        <w:rPr>
          <w:rFonts w:ascii="Times New Roman" w:hAnsi="Times New Roman" w:cs="Times New Roman"/>
          <w:i/>
          <w:sz w:val="24"/>
          <w:szCs w:val="24"/>
        </w:rPr>
        <w:t>люди</w:t>
      </w:r>
      <w:r w:rsidR="006D43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A0D63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="006D43C8" w:rsidRPr="006D43C8">
        <w:rPr>
          <w:rFonts w:ascii="Times New Roman" w:hAnsi="Times New Roman" w:cs="Times New Roman"/>
          <w:sz w:val="24"/>
          <w:szCs w:val="24"/>
        </w:rPr>
        <w:t>(Сл.№ 2</w:t>
      </w:r>
      <w:r w:rsidR="00D35762" w:rsidRPr="006D43C8">
        <w:rPr>
          <w:rFonts w:ascii="Times New Roman" w:hAnsi="Times New Roman" w:cs="Times New Roman"/>
          <w:sz w:val="24"/>
          <w:szCs w:val="24"/>
        </w:rPr>
        <w:t>)</w:t>
      </w:r>
    </w:p>
    <w:p w:rsidR="006D43C8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-  Люди</w:t>
      </w:r>
      <w:r w:rsidR="003844EA" w:rsidRPr="00AA0D63">
        <w:rPr>
          <w:rFonts w:ascii="Times New Roman" w:hAnsi="Times New Roman" w:cs="Times New Roman"/>
          <w:sz w:val="24"/>
          <w:szCs w:val="24"/>
        </w:rPr>
        <w:t>,</w:t>
      </w:r>
      <w:r w:rsidRPr="00AA0D63">
        <w:rPr>
          <w:rFonts w:ascii="Times New Roman" w:hAnsi="Times New Roman" w:cs="Times New Roman"/>
          <w:sz w:val="24"/>
          <w:szCs w:val="24"/>
        </w:rPr>
        <w:t xml:space="preserve"> с которыми мы вместе живем, отдыхаем, которые рядом и в праздники</w:t>
      </w:r>
      <w:r w:rsidR="006D43C8">
        <w:rPr>
          <w:rFonts w:ascii="Times New Roman" w:hAnsi="Times New Roman" w:cs="Times New Roman"/>
          <w:sz w:val="24"/>
          <w:szCs w:val="24"/>
        </w:rPr>
        <w:t>,</w:t>
      </w:r>
      <w:r w:rsidRPr="00AA0D63">
        <w:rPr>
          <w:rFonts w:ascii="Times New Roman" w:hAnsi="Times New Roman" w:cs="Times New Roman"/>
          <w:sz w:val="24"/>
          <w:szCs w:val="24"/>
        </w:rPr>
        <w:t xml:space="preserve"> и в трудную минуту - это члены семьи. Они самые близкие, родные люди, самые надежные друзья.</w:t>
      </w:r>
      <w:r w:rsidR="003844EA"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5BA" w:rsidRPr="00AA0D63" w:rsidRDefault="00B46B9D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 </w:t>
      </w:r>
      <w:r w:rsidR="009D55BA" w:rsidRPr="00AA0D63">
        <w:rPr>
          <w:rFonts w:ascii="Times New Roman" w:hAnsi="Times New Roman" w:cs="Times New Roman"/>
          <w:sz w:val="24"/>
          <w:szCs w:val="24"/>
        </w:rPr>
        <w:t>Как вы понимаете, что такое – семья?</w:t>
      </w:r>
      <w:r w:rsidR="003844EA" w:rsidRPr="00AA0D63">
        <w:rPr>
          <w:rFonts w:ascii="Times New Roman" w:hAnsi="Times New Roman" w:cs="Times New Roman"/>
          <w:sz w:val="24"/>
          <w:szCs w:val="24"/>
        </w:rPr>
        <w:t xml:space="preserve"> </w:t>
      </w:r>
      <w:r w:rsidR="009D55BA" w:rsidRPr="00AA0D63">
        <w:rPr>
          <w:rFonts w:ascii="Times New Roman" w:hAnsi="Times New Roman" w:cs="Times New Roman"/>
          <w:sz w:val="24"/>
          <w:szCs w:val="24"/>
        </w:rPr>
        <w:t>(</w:t>
      </w:r>
      <w:r w:rsidR="009D55BA" w:rsidRPr="00AA0D63">
        <w:rPr>
          <w:rFonts w:ascii="Times New Roman" w:hAnsi="Times New Roman" w:cs="Times New Roman"/>
          <w:i/>
          <w:sz w:val="24"/>
          <w:szCs w:val="24"/>
        </w:rPr>
        <w:t>Предполагаемые ответы: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D63">
        <w:rPr>
          <w:rFonts w:ascii="Times New Roman" w:hAnsi="Times New Roman" w:cs="Times New Roman"/>
          <w:i/>
          <w:sz w:val="24"/>
          <w:szCs w:val="24"/>
        </w:rPr>
        <w:t>«Семья – это на кого можно положиться и любимые люди»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D63">
        <w:rPr>
          <w:rFonts w:ascii="Times New Roman" w:hAnsi="Times New Roman" w:cs="Times New Roman"/>
          <w:i/>
          <w:sz w:val="24"/>
          <w:szCs w:val="24"/>
        </w:rPr>
        <w:t>«Семья – это самые близкие люди, самые родные и готовые в любую минуту помочь тебе, отдать за тебя и тебе все!»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D63">
        <w:rPr>
          <w:rFonts w:ascii="Times New Roman" w:hAnsi="Times New Roman" w:cs="Times New Roman"/>
          <w:i/>
          <w:sz w:val="24"/>
          <w:szCs w:val="24"/>
        </w:rPr>
        <w:t>«Семья – это «золотое», то без чего жить нельзя».</w:t>
      </w:r>
    </w:p>
    <w:p w:rsidR="009D55BA" w:rsidRPr="00AA0D63" w:rsidRDefault="003844E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D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55BA" w:rsidRPr="00AA0D63">
        <w:rPr>
          <w:rFonts w:ascii="Times New Roman" w:hAnsi="Times New Roman" w:cs="Times New Roman"/>
          <w:i/>
          <w:sz w:val="24"/>
          <w:szCs w:val="24"/>
        </w:rPr>
        <w:t>«Семья – это очень близкие любимые люди, самые родные, самые-самые для каждого человека. Кроме твоих родителей ты никому не нужен на Земле».</w:t>
      </w:r>
      <w:r w:rsidRPr="00AA0D63">
        <w:rPr>
          <w:rFonts w:ascii="Times New Roman" w:hAnsi="Times New Roman" w:cs="Times New Roman"/>
          <w:i/>
          <w:sz w:val="24"/>
          <w:szCs w:val="24"/>
        </w:rPr>
        <w:t>)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lastRenderedPageBreak/>
        <w:t xml:space="preserve">- А как вы думаете, наш класс можно назвать семьей?  </w:t>
      </w:r>
      <w:r w:rsidRPr="00AA0D63">
        <w:rPr>
          <w:rFonts w:ascii="Times New Roman" w:hAnsi="Times New Roman" w:cs="Times New Roman"/>
          <w:i/>
          <w:sz w:val="24"/>
          <w:szCs w:val="24"/>
        </w:rPr>
        <w:t>(мнения детей).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-Вы верно считаете, что и наш класс можно назвать семьей. Конечно, мы не родственники, но мы видимся каждый день в школе и во дворе, вместе узнаем что-то новое, радуемся победам и огорчаемся из-за неудач. Не зря учителей называют классными мамами. Хочется, чтобы наш класс остался такой семьей до окончания школы и стал еще дружнее.</w:t>
      </w:r>
    </w:p>
    <w:p w:rsidR="009D55BA" w:rsidRPr="00AA0D63" w:rsidRDefault="00E0793D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-Оглянитесь, нас </w:t>
      </w:r>
      <w:r w:rsidR="00CE44CA" w:rsidRPr="00AA0D63">
        <w:rPr>
          <w:rFonts w:ascii="Times New Roman" w:hAnsi="Times New Roman" w:cs="Times New Roman"/>
          <w:sz w:val="24"/>
          <w:szCs w:val="24"/>
        </w:rPr>
        <w:t>32</w:t>
      </w:r>
      <w:r w:rsidR="009D55BA" w:rsidRPr="00AA0D6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E44CA" w:rsidRPr="00AA0D63">
        <w:rPr>
          <w:rFonts w:ascii="Times New Roman" w:hAnsi="Times New Roman" w:cs="Times New Roman"/>
          <w:sz w:val="24"/>
          <w:szCs w:val="24"/>
        </w:rPr>
        <w:t>а</w:t>
      </w:r>
      <w:r w:rsidR="009D55BA" w:rsidRPr="00AA0D63">
        <w:rPr>
          <w:rFonts w:ascii="Times New Roman" w:hAnsi="Times New Roman" w:cs="Times New Roman"/>
          <w:sz w:val="24"/>
          <w:szCs w:val="24"/>
        </w:rPr>
        <w:t>. И каждый из нас уникален. Но вместе мы - одна семья.</w:t>
      </w:r>
    </w:p>
    <w:p w:rsidR="00247E01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-Я хочу прочитать вам одну легенду. </w:t>
      </w:r>
      <w:r w:rsidR="00247E01" w:rsidRPr="006D43C8">
        <w:rPr>
          <w:rFonts w:ascii="Times New Roman" w:hAnsi="Times New Roman" w:cs="Times New Roman"/>
          <w:sz w:val="24"/>
          <w:szCs w:val="24"/>
        </w:rPr>
        <w:t>(Сл.</w:t>
      </w:r>
      <w:r w:rsidR="00286869" w:rsidRPr="006D43C8">
        <w:rPr>
          <w:rFonts w:ascii="Times New Roman" w:hAnsi="Times New Roman" w:cs="Times New Roman"/>
          <w:sz w:val="24"/>
          <w:szCs w:val="24"/>
        </w:rPr>
        <w:t>№</w:t>
      </w:r>
      <w:r w:rsidR="006D43C8">
        <w:rPr>
          <w:rFonts w:ascii="Times New Roman" w:hAnsi="Times New Roman" w:cs="Times New Roman"/>
          <w:sz w:val="24"/>
          <w:szCs w:val="24"/>
        </w:rPr>
        <w:t xml:space="preserve"> 3</w:t>
      </w:r>
      <w:r w:rsidR="00286869" w:rsidRPr="006D43C8">
        <w:rPr>
          <w:rFonts w:ascii="Times New Roman" w:hAnsi="Times New Roman" w:cs="Times New Roman"/>
          <w:sz w:val="24"/>
          <w:szCs w:val="24"/>
        </w:rPr>
        <w:t>)</w:t>
      </w:r>
      <w:r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5BA" w:rsidRPr="00AA0D63" w:rsidRDefault="00247E01" w:rsidP="00247E01">
      <w:pPr>
        <w:pStyle w:val="a6"/>
        <w:spacing w:line="276" w:lineRule="auto"/>
        <w:ind w:left="720" w:right="708" w:hanging="11"/>
        <w:jc w:val="center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«</w:t>
      </w:r>
      <w:r w:rsidR="009D55BA" w:rsidRPr="00AA0D63">
        <w:rPr>
          <w:rFonts w:ascii="Times New Roman" w:hAnsi="Times New Roman" w:cs="Times New Roman"/>
          <w:sz w:val="24"/>
          <w:szCs w:val="24"/>
        </w:rPr>
        <w:t>Как появилась дружная семья».</w:t>
      </w:r>
    </w:p>
    <w:p w:rsidR="00286869" w:rsidRPr="00AA0D63" w:rsidRDefault="00286869" w:rsidP="00247E01">
      <w:pPr>
        <w:pStyle w:val="a6"/>
        <w:spacing w:line="276" w:lineRule="auto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AA0D63">
        <w:rPr>
          <w:rFonts w:ascii="Times New Roman" w:hAnsi="Times New Roman" w:cs="Times New Roman"/>
          <w:sz w:val="24"/>
          <w:szCs w:val="24"/>
        </w:rPr>
        <w:t>Давным</w:t>
      </w:r>
      <w:proofErr w:type="spellEnd"/>
      <w:r w:rsidRPr="00AA0D63">
        <w:rPr>
          <w:rFonts w:ascii="Times New Roman" w:hAnsi="Times New Roman" w:cs="Times New Roman"/>
          <w:sz w:val="24"/>
          <w:szCs w:val="24"/>
        </w:rPr>
        <w:t xml:space="preserve"> </w:t>
      </w:r>
      <w:r w:rsidR="009D55BA" w:rsidRPr="00AA0D63">
        <w:rPr>
          <w:rFonts w:ascii="Times New Roman" w:hAnsi="Times New Roman" w:cs="Times New Roman"/>
          <w:sz w:val="24"/>
          <w:szCs w:val="24"/>
        </w:rPr>
        <w:t>– давно жила семья, в которой было 100 человек, но не было между ними согласия. Устали</w:t>
      </w:r>
      <w:r w:rsidR="00CE117A">
        <w:rPr>
          <w:rFonts w:ascii="Times New Roman" w:hAnsi="Times New Roman" w:cs="Times New Roman"/>
          <w:sz w:val="24"/>
          <w:szCs w:val="24"/>
        </w:rPr>
        <w:t xml:space="preserve"> они от ссор и раздоров. И вот </w:t>
      </w:r>
      <w:r w:rsidR="009D55BA" w:rsidRPr="00AA0D63">
        <w:rPr>
          <w:rFonts w:ascii="Times New Roman" w:hAnsi="Times New Roman" w:cs="Times New Roman"/>
          <w:sz w:val="24"/>
          <w:szCs w:val="24"/>
        </w:rPr>
        <w:t xml:space="preserve">решили члены семьи обратиться к мудрецу, чтобы он научил их жить дружно. Мудрец внимательно выслушал просителей и сказал: </w:t>
      </w:r>
      <w:proofErr w:type="gramStart"/>
      <w:r w:rsidR="009D55BA" w:rsidRPr="00AA0D63">
        <w:rPr>
          <w:rFonts w:ascii="Times New Roman" w:hAnsi="Times New Roman" w:cs="Times New Roman"/>
          <w:sz w:val="24"/>
          <w:szCs w:val="24"/>
        </w:rPr>
        <w:t>« Никто</w:t>
      </w:r>
      <w:proofErr w:type="gramEnd"/>
      <w:r w:rsidR="009D55BA" w:rsidRPr="00AA0D63">
        <w:rPr>
          <w:rFonts w:ascii="Times New Roman" w:hAnsi="Times New Roman" w:cs="Times New Roman"/>
          <w:sz w:val="24"/>
          <w:szCs w:val="24"/>
        </w:rPr>
        <w:t xml:space="preserve"> не научит вас жить счастливо, вы должны сами понять, что вам нужно для счастья, напишите, какой вы  хотите видеть свою семью».  Собралась эта огромная семья на семе</w:t>
      </w:r>
      <w:r w:rsidR="006D43C8">
        <w:rPr>
          <w:rFonts w:ascii="Times New Roman" w:hAnsi="Times New Roman" w:cs="Times New Roman"/>
          <w:sz w:val="24"/>
          <w:szCs w:val="24"/>
        </w:rPr>
        <w:t xml:space="preserve">йный совет и решили они, чтобы </w:t>
      </w:r>
      <w:r w:rsidR="009D55BA" w:rsidRPr="00AA0D63">
        <w:rPr>
          <w:rFonts w:ascii="Times New Roman" w:hAnsi="Times New Roman" w:cs="Times New Roman"/>
          <w:sz w:val="24"/>
          <w:szCs w:val="24"/>
        </w:rPr>
        <w:t>семья была дружной, надо относиться друг к другу, придерживаясь этих качеств:</w:t>
      </w:r>
      <w:r w:rsidR="00247E01" w:rsidRPr="00AA0D63">
        <w:rPr>
          <w:rFonts w:ascii="Times New Roman" w:hAnsi="Times New Roman" w:cs="Times New Roman"/>
          <w:sz w:val="24"/>
          <w:szCs w:val="24"/>
        </w:rPr>
        <w:t xml:space="preserve"> </w:t>
      </w:r>
      <w:r w:rsidRPr="006D43C8">
        <w:rPr>
          <w:rFonts w:ascii="Times New Roman" w:hAnsi="Times New Roman" w:cs="Times New Roman"/>
          <w:sz w:val="24"/>
          <w:szCs w:val="24"/>
        </w:rPr>
        <w:t>(</w:t>
      </w:r>
      <w:r w:rsidR="006D43C8" w:rsidRPr="006D43C8">
        <w:rPr>
          <w:rFonts w:ascii="Times New Roman" w:hAnsi="Times New Roman" w:cs="Times New Roman"/>
          <w:i/>
          <w:sz w:val="24"/>
          <w:szCs w:val="24"/>
        </w:rPr>
        <w:t>Сл. № 4</w:t>
      </w:r>
      <w:r w:rsidRPr="006D43C8">
        <w:rPr>
          <w:rFonts w:ascii="Times New Roman" w:hAnsi="Times New Roman" w:cs="Times New Roman"/>
          <w:sz w:val="24"/>
          <w:szCs w:val="24"/>
        </w:rPr>
        <w:t>)</w:t>
      </w:r>
      <w:r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869" w:rsidRPr="00AA0D63" w:rsidRDefault="00286869" w:rsidP="00286869">
      <w:pPr>
        <w:pStyle w:val="a6"/>
        <w:spacing w:line="276" w:lineRule="auto"/>
        <w:ind w:left="720" w:right="708" w:hanging="11"/>
        <w:rPr>
          <w:rFonts w:ascii="Times New Roman" w:hAnsi="Times New Roman" w:cs="Times New Roman"/>
          <w:b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D55BA" w:rsidRPr="00AA0D63">
        <w:rPr>
          <w:rFonts w:ascii="Times New Roman" w:hAnsi="Times New Roman" w:cs="Times New Roman"/>
          <w:b/>
          <w:sz w:val="24"/>
          <w:szCs w:val="24"/>
        </w:rPr>
        <w:t>Понимание Любовь Уважение Доверие Доброта Забота Помощь Дружба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-Прочтём названия этих качеств.  Запомните, ребята, эту легенду.</w:t>
      </w:r>
    </w:p>
    <w:p w:rsidR="009D55BA" w:rsidRPr="00AA0D63" w:rsidRDefault="009D55BA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Если каждый член семьи будет следовать этим правилам, то в семье будут царить мир и согласие.  А значит, все будут счастливы. И также в классе.</w:t>
      </w:r>
      <w:r w:rsidR="00E0793D" w:rsidRPr="00AA0D63">
        <w:rPr>
          <w:rFonts w:ascii="Times New Roman" w:hAnsi="Times New Roman" w:cs="Times New Roman"/>
          <w:sz w:val="24"/>
          <w:szCs w:val="24"/>
        </w:rPr>
        <w:t xml:space="preserve"> </w:t>
      </w:r>
      <w:r w:rsidRPr="00AA0D63">
        <w:rPr>
          <w:rFonts w:ascii="Times New Roman" w:hAnsi="Times New Roman" w:cs="Times New Roman"/>
          <w:sz w:val="24"/>
          <w:szCs w:val="24"/>
        </w:rPr>
        <w:t>С такими качествами вы приобретёте хорошие прочные знания, чтобы быть достойными гражданами своей страны. И когда станете взрослыми, будете приносить своей Родине пользу: добросовестно трудиться. А сейчас вы должны добросовестно учиться.</w:t>
      </w:r>
      <w:r w:rsidR="006D43C8">
        <w:rPr>
          <w:rFonts w:ascii="Times New Roman" w:hAnsi="Times New Roman" w:cs="Times New Roman"/>
          <w:sz w:val="24"/>
          <w:szCs w:val="24"/>
        </w:rPr>
        <w:t xml:space="preserve"> (Поднять экран.)</w:t>
      </w:r>
    </w:p>
    <w:p w:rsidR="009D55BA" w:rsidRPr="00AA0D63" w:rsidRDefault="00286869" w:rsidP="003844EA">
      <w:pPr>
        <w:pStyle w:val="a6"/>
        <w:spacing w:line="276" w:lineRule="auto"/>
        <w:ind w:left="720" w:right="708" w:hanging="11"/>
        <w:jc w:val="both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 xml:space="preserve">- </w:t>
      </w:r>
      <w:r w:rsidR="009D55BA" w:rsidRPr="00AA0D63">
        <w:rPr>
          <w:rFonts w:ascii="Times New Roman" w:hAnsi="Times New Roman" w:cs="Times New Roman"/>
          <w:sz w:val="24"/>
          <w:szCs w:val="24"/>
        </w:rPr>
        <w:t>Уже с первых учебных дней вашу работу я буду оценивать отметками, отметки заносятся в классный журнал.  А у каждого из вас будет свой мини-журнал</w:t>
      </w:r>
      <w:r w:rsidR="001B37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55BA" w:rsidRPr="00AA0D63">
        <w:rPr>
          <w:rFonts w:ascii="Times New Roman" w:hAnsi="Times New Roman" w:cs="Times New Roman"/>
          <w:sz w:val="24"/>
          <w:szCs w:val="24"/>
        </w:rPr>
        <w:t>( ДНЕВНИК</w:t>
      </w:r>
      <w:proofErr w:type="gramEnd"/>
      <w:r w:rsidR="009D55BA" w:rsidRPr="00AA0D63">
        <w:rPr>
          <w:rFonts w:ascii="Times New Roman" w:hAnsi="Times New Roman" w:cs="Times New Roman"/>
          <w:sz w:val="24"/>
          <w:szCs w:val="24"/>
        </w:rPr>
        <w:t>)</w:t>
      </w:r>
      <w:r w:rsidR="002A3A53" w:rsidRPr="00AA0D63">
        <w:rPr>
          <w:rFonts w:ascii="Times New Roman" w:hAnsi="Times New Roman" w:cs="Times New Roman"/>
          <w:sz w:val="24"/>
          <w:szCs w:val="24"/>
        </w:rPr>
        <w:t xml:space="preserve">, который является вашим </w:t>
      </w:r>
      <w:r w:rsidR="009D55BA" w:rsidRPr="00AA0D63">
        <w:rPr>
          <w:rFonts w:ascii="Times New Roman" w:hAnsi="Times New Roman" w:cs="Times New Roman"/>
          <w:sz w:val="24"/>
          <w:szCs w:val="24"/>
        </w:rPr>
        <w:t xml:space="preserve">серьёзным документом. И его вы должны содержать в идеальном порядке. </w:t>
      </w:r>
    </w:p>
    <w:p w:rsidR="002A3A53" w:rsidRPr="00AA0D63" w:rsidRDefault="008919EF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году</w:t>
      </w:r>
      <w:r w:rsidR="002A3A53" w:rsidRPr="00AA0D63">
        <w:rPr>
          <w:rFonts w:ascii="Times New Roman" w:hAnsi="Times New Roman" w:cs="Times New Roman"/>
          <w:sz w:val="24"/>
          <w:szCs w:val="24"/>
        </w:rPr>
        <w:t xml:space="preserve"> вы </w:t>
      </w:r>
      <w:r>
        <w:rPr>
          <w:rFonts w:ascii="Times New Roman" w:hAnsi="Times New Roman" w:cs="Times New Roman"/>
          <w:sz w:val="24"/>
          <w:szCs w:val="24"/>
        </w:rPr>
        <w:t>получите свои первые отметки</w:t>
      </w:r>
      <w:r w:rsidR="002A3A53" w:rsidRPr="00AA0D63">
        <w:rPr>
          <w:rFonts w:ascii="Times New Roman" w:hAnsi="Times New Roman" w:cs="Times New Roman"/>
          <w:sz w:val="24"/>
          <w:szCs w:val="24"/>
        </w:rPr>
        <w:t xml:space="preserve"> за работу и знания.</w:t>
      </w:r>
      <w:r w:rsidR="00286869"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37B" w:rsidRDefault="008919EF" w:rsidP="008919EF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E44CA" w:rsidRPr="00AA0D63">
        <w:rPr>
          <w:rFonts w:ascii="Times New Roman" w:hAnsi="Times New Roman" w:cs="Times New Roman"/>
          <w:sz w:val="24"/>
          <w:szCs w:val="24"/>
        </w:rPr>
        <w:t>А легко ли заработать хорошую оценку?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6839" w:rsidRPr="00AA0D63">
        <w:rPr>
          <w:rFonts w:ascii="Times New Roman" w:hAnsi="Times New Roman" w:cs="Times New Roman"/>
          <w:sz w:val="24"/>
          <w:szCs w:val="24"/>
        </w:rPr>
        <w:t xml:space="preserve">Я предлагаю вам небольшую интеллектуальную разминку. </w:t>
      </w:r>
    </w:p>
    <w:p w:rsidR="008919EF" w:rsidRPr="008919EF" w:rsidRDefault="008919EF" w:rsidP="008919EF">
      <w:pPr>
        <w:spacing w:after="0"/>
        <w:ind w:left="720" w:right="708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9EF">
        <w:rPr>
          <w:rFonts w:ascii="Times New Roman" w:hAnsi="Times New Roman" w:cs="Times New Roman"/>
          <w:b/>
          <w:sz w:val="24"/>
          <w:szCs w:val="24"/>
        </w:rPr>
        <w:t>Сказочная история</w:t>
      </w:r>
    </w:p>
    <w:p w:rsidR="00B96839" w:rsidRPr="00AA0D63" w:rsidRDefault="008919EF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6839" w:rsidRPr="00AA0D63">
        <w:rPr>
          <w:rFonts w:ascii="Times New Roman" w:hAnsi="Times New Roman" w:cs="Times New Roman"/>
          <w:sz w:val="24"/>
          <w:szCs w:val="24"/>
        </w:rPr>
        <w:t>Как-то раз герои литературных произведений, прогуливаясь по страницам книг, обнаружили большой сундук с надписью КЛАД. Каждый из них, обладая чрезмерным любопытством, заглянул внутрь.</w:t>
      </w:r>
    </w:p>
    <w:p w:rsidR="00B96839" w:rsidRPr="00AA0D63" w:rsidRDefault="00B96839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Буратино: О, имея это, я наконец-то перестану быть глупым и попадать в неприятные истории.</w:t>
      </w:r>
    </w:p>
    <w:p w:rsidR="00B96839" w:rsidRPr="00AA0D63" w:rsidRDefault="00B96839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AA0D63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 w:rsidRPr="00AA0D6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AA0D6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0D63">
        <w:rPr>
          <w:rFonts w:ascii="Times New Roman" w:hAnsi="Times New Roman" w:cs="Times New Roman"/>
          <w:sz w:val="24"/>
          <w:szCs w:val="24"/>
        </w:rPr>
        <w:t xml:space="preserve"> я получу новый </w:t>
      </w:r>
      <w:proofErr w:type="spellStart"/>
      <w:r w:rsidRPr="00AA0D63">
        <w:rPr>
          <w:rFonts w:ascii="Times New Roman" w:hAnsi="Times New Roman" w:cs="Times New Roman"/>
          <w:sz w:val="24"/>
          <w:szCs w:val="24"/>
        </w:rPr>
        <w:t>нанопропеллер</w:t>
      </w:r>
      <w:proofErr w:type="spellEnd"/>
      <w:r w:rsidRPr="00AA0D63">
        <w:rPr>
          <w:rFonts w:ascii="Times New Roman" w:hAnsi="Times New Roman" w:cs="Times New Roman"/>
          <w:sz w:val="24"/>
          <w:szCs w:val="24"/>
        </w:rPr>
        <w:t>.</w:t>
      </w:r>
    </w:p>
    <w:p w:rsidR="00B96839" w:rsidRPr="00AA0D63" w:rsidRDefault="008919EF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Красная Ш</w:t>
      </w:r>
      <w:r w:rsidR="00B96839" w:rsidRPr="00AA0D63">
        <w:rPr>
          <w:rFonts w:ascii="Times New Roman" w:hAnsi="Times New Roman" w:cs="Times New Roman"/>
          <w:sz w:val="24"/>
          <w:szCs w:val="24"/>
        </w:rPr>
        <w:t>апочка: я, получив это, буду печь самые вкусные в мире пирожки.</w:t>
      </w:r>
    </w:p>
    <w:p w:rsidR="00B96839" w:rsidRPr="00AA0D63" w:rsidRDefault="005F44CB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Айболит: Ну, а мне, наконец-то, удастся вылечить всех зверей на земле.</w:t>
      </w:r>
      <w:r w:rsidR="00B96839" w:rsidRPr="00AA0D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44CB" w:rsidRPr="00AA0D63" w:rsidRDefault="005F44CB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AA0D63">
        <w:rPr>
          <w:rFonts w:ascii="Times New Roman" w:hAnsi="Times New Roman" w:cs="Times New Roman"/>
          <w:sz w:val="24"/>
          <w:szCs w:val="24"/>
        </w:rPr>
        <w:t>Пеппи</w:t>
      </w:r>
      <w:proofErr w:type="spellEnd"/>
      <w:r w:rsidRPr="00AA0D63">
        <w:rPr>
          <w:rFonts w:ascii="Times New Roman" w:hAnsi="Times New Roman" w:cs="Times New Roman"/>
          <w:sz w:val="24"/>
          <w:szCs w:val="24"/>
        </w:rPr>
        <w:t>: Ура, я смогу путешествовать даже во вселенной!</w:t>
      </w:r>
    </w:p>
    <w:p w:rsidR="005F44CB" w:rsidRPr="00AA0D63" w:rsidRDefault="005F44CB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Мальвина: Ах, а с этим у меня будет своя школа и много умненьких учеников.</w:t>
      </w:r>
    </w:p>
    <w:p w:rsidR="005F44CB" w:rsidRDefault="005F44CB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Ребята, а вы догадались, что в сундуке? (дети высказывают предположения)</w:t>
      </w:r>
    </w:p>
    <w:p w:rsidR="00AA0D63" w:rsidRDefault="008919EF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открыть сундук, надо выполнить все задания героев и отгадать загадку для получения ключа.</w:t>
      </w: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980CE2" w:rsidRPr="00AA0D63" w:rsidRDefault="00980CE2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457585" w:rsidRPr="00AA0D63" w:rsidRDefault="00457585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622B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Pr="00AA0D6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  <w:r w:rsidR="00463FC6" w:rsidRPr="00AA0D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(Буратино)</w:t>
      </w:r>
      <w:r w:rsidR="009905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2235"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Pr="00622BF9">
        <w:rPr>
          <w:rFonts w:ascii="Times New Roman" w:eastAsia="Times New Roman" w:hAnsi="Times New Roman" w:cs="Times New Roman"/>
          <w:sz w:val="24"/>
          <w:szCs w:val="24"/>
        </w:rPr>
        <w:br/>
        <w:t>Растает ледяная глыба от слова доброго ....... «</w:t>
      </w:r>
      <w:proofErr w:type="gramStart"/>
      <w:r w:rsidRPr="00622BF9">
        <w:rPr>
          <w:rFonts w:ascii="Times New Roman" w:eastAsia="Times New Roman" w:hAnsi="Times New Roman" w:cs="Times New Roman"/>
          <w:sz w:val="24"/>
          <w:szCs w:val="24"/>
        </w:rPr>
        <w:t>Спасибо»</w:t>
      </w:r>
      <w:r w:rsidRPr="00622BF9">
        <w:rPr>
          <w:rFonts w:ascii="Times New Roman" w:eastAsia="Times New Roman" w:hAnsi="Times New Roman" w:cs="Times New Roman"/>
          <w:sz w:val="24"/>
          <w:szCs w:val="24"/>
        </w:rPr>
        <w:br/>
        <w:t>Когда</w:t>
      </w:r>
      <w:proofErr w:type="gramEnd"/>
      <w:r w:rsidRPr="00622BF9">
        <w:rPr>
          <w:rFonts w:ascii="Times New Roman" w:eastAsia="Times New Roman" w:hAnsi="Times New Roman" w:cs="Times New Roman"/>
          <w:sz w:val="24"/>
          <w:szCs w:val="24"/>
        </w:rPr>
        <w:t xml:space="preserve"> бранят за шалости, мы говорим .</w:t>
      </w:r>
      <w:r w:rsidRPr="00AA0D63">
        <w:rPr>
          <w:rFonts w:ascii="Times New Roman" w:eastAsia="Times New Roman" w:hAnsi="Times New Roman" w:cs="Times New Roman"/>
          <w:sz w:val="24"/>
          <w:szCs w:val="24"/>
        </w:rPr>
        <w:t xml:space="preserve">...... «Прости, </w:t>
      </w:r>
      <w:proofErr w:type="gramStart"/>
      <w:r w:rsidRPr="00AA0D63">
        <w:rPr>
          <w:rFonts w:ascii="Times New Roman" w:eastAsia="Times New Roman" w:hAnsi="Times New Roman" w:cs="Times New Roman"/>
          <w:sz w:val="24"/>
          <w:szCs w:val="24"/>
        </w:rPr>
        <w:t>пожалуйста»</w:t>
      </w:r>
      <w:r w:rsidRPr="00AA0D63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AA0D63">
        <w:rPr>
          <w:rFonts w:ascii="Times New Roman" w:eastAsia="Times New Roman" w:hAnsi="Times New Roman" w:cs="Times New Roman"/>
          <w:sz w:val="24"/>
          <w:szCs w:val="24"/>
        </w:rPr>
        <w:t xml:space="preserve"> в России</w:t>
      </w:r>
      <w:r w:rsidRPr="00622BF9">
        <w:rPr>
          <w:rFonts w:ascii="Times New Roman" w:eastAsia="Times New Roman" w:hAnsi="Times New Roman" w:cs="Times New Roman"/>
          <w:sz w:val="24"/>
          <w:szCs w:val="24"/>
        </w:rPr>
        <w:t>, и в Дании на прощание говорят: ....... «До свидания</w:t>
      </w:r>
      <w:proofErr w:type="gramStart"/>
      <w:r w:rsidRPr="00622BF9">
        <w:rPr>
          <w:rFonts w:ascii="Times New Roman" w:eastAsia="Times New Roman" w:hAnsi="Times New Roman" w:cs="Times New Roman"/>
          <w:sz w:val="24"/>
          <w:szCs w:val="24"/>
        </w:rPr>
        <w:t>!»</w:t>
      </w:r>
      <w:r w:rsidRPr="00622BF9">
        <w:rPr>
          <w:rFonts w:ascii="Times New Roman" w:eastAsia="Times New Roman" w:hAnsi="Times New Roman" w:cs="Times New Roman"/>
          <w:sz w:val="24"/>
          <w:szCs w:val="24"/>
        </w:rPr>
        <w:br/>
        <w:t>Печально</w:t>
      </w:r>
      <w:proofErr w:type="gramEnd"/>
      <w:r w:rsidRPr="00622BF9">
        <w:rPr>
          <w:rFonts w:ascii="Times New Roman" w:eastAsia="Times New Roman" w:hAnsi="Times New Roman" w:cs="Times New Roman"/>
          <w:sz w:val="24"/>
          <w:szCs w:val="24"/>
        </w:rPr>
        <w:t xml:space="preserve"> сказали мы дяде Никите: «За чашку </w:t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разбитую нас ....... извините».</w:t>
      </w:r>
    </w:p>
    <w:p w:rsidR="005F44CB" w:rsidRPr="00AA0D63" w:rsidRDefault="00AA0D63" w:rsidP="00AA0D63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Много соседей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 xml:space="preserve">Рядом век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живут,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А</w:t>
      </w:r>
      <w:proofErr w:type="gramEnd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 не видятся. (</w:t>
      </w:r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окно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E117A" w:rsidRDefault="00457585" w:rsidP="0057560A">
      <w:pPr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>2 задание</w:t>
      </w:r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>Карлсон</w:t>
      </w:r>
      <w:proofErr w:type="spellEnd"/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CE117A" w:rsidRPr="00CE11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2235" w:rsidRPr="000D2235">
        <w:rPr>
          <w:rFonts w:ascii="Times New Roman" w:eastAsia="Times New Roman" w:hAnsi="Times New Roman" w:cs="Times New Roman"/>
          <w:b/>
          <w:sz w:val="24"/>
          <w:szCs w:val="24"/>
        </w:rPr>
        <w:t>Н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Столько книжек у ребяток,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 Сколько у Алеши пяток.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Принесла ребяткам Галя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Мячик, книжку, мишек.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Вы, ребята, посчитали,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Сколько стало книжек? Ответ: три </w:t>
      </w:r>
    </w:p>
    <w:p w:rsidR="0057560A" w:rsidRDefault="0057560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 К трем лягушкам у болота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Прибежали два енота,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 Прискакала тетя жаба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И пришла наседка Ряба. </w:t>
      </w:r>
    </w:p>
    <w:p w:rsid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Сколько в камышах болотных</w:t>
      </w:r>
    </w:p>
    <w:p w:rsidR="00CE117A" w:rsidRPr="00CE117A" w:rsidRDefault="00CE117A" w:rsidP="0057560A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E117A">
        <w:rPr>
          <w:rFonts w:ascii="Times New Roman" w:eastAsia="Times New Roman" w:hAnsi="Times New Roman" w:cs="Times New Roman"/>
          <w:sz w:val="24"/>
          <w:szCs w:val="24"/>
        </w:rPr>
        <w:t>Оказалось</w:t>
      </w:r>
      <w:proofErr w:type="gramEnd"/>
      <w:r w:rsidRPr="00CE117A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емноводных? Ответ: четверо...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80CE2" w:rsidRDefault="00CE117A" w:rsidP="00980CE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У шестилетней девочки была кошка с коротким хвостом. Она съела мышку с длинным хвостом, а мышка проглотила 2 зернышка и съела тонкий кусочек сыра. Скажи, сколько лет было дево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чке, у которой была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кошка?.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(Шесть)..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F44CB" w:rsidRDefault="00AA0D63" w:rsidP="00980CE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На широком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дворе,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На</w:t>
      </w:r>
      <w:proofErr w:type="gramEnd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 гладком поле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Четыре братца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Под одной шляпой стоят (</w:t>
      </w:r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стол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80CE2" w:rsidRPr="00AA0D63" w:rsidRDefault="00980CE2" w:rsidP="00980CE2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457585" w:rsidRPr="00AA0D63" w:rsidRDefault="00457585" w:rsidP="00457585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>3 задание</w:t>
      </w:r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>Пеппи</w:t>
      </w:r>
      <w:proofErr w:type="spellEnd"/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D2235">
        <w:rPr>
          <w:rFonts w:ascii="Times New Roman" w:eastAsia="Times New Roman" w:hAnsi="Times New Roman" w:cs="Times New Roman"/>
          <w:b/>
          <w:sz w:val="24"/>
          <w:szCs w:val="24"/>
        </w:rPr>
        <w:t xml:space="preserve"> А</w:t>
      </w:r>
    </w:p>
    <w:p w:rsidR="00457585" w:rsidRPr="00C24849" w:rsidRDefault="00457585" w:rsidP="00457585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C24849">
        <w:rPr>
          <w:rFonts w:ascii="Times New Roman" w:eastAsia="Times New Roman" w:hAnsi="Times New Roman" w:cs="Times New Roman"/>
          <w:sz w:val="24"/>
          <w:szCs w:val="24"/>
        </w:rPr>
        <w:t>Игра «Море, берег, парус»</w:t>
      </w:r>
    </w:p>
    <w:p w:rsidR="00457585" w:rsidRPr="00C24849" w:rsidRDefault="00457585" w:rsidP="00457585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C24849">
        <w:rPr>
          <w:rFonts w:ascii="Times New Roman" w:eastAsia="Times New Roman" w:hAnsi="Times New Roman" w:cs="Times New Roman"/>
          <w:sz w:val="24"/>
          <w:szCs w:val="24"/>
        </w:rPr>
        <w:t>Пока плывём, сыграем в морскую игру</w:t>
      </w:r>
    </w:p>
    <w:p w:rsidR="00457585" w:rsidRPr="00C24849" w:rsidRDefault="00457585" w:rsidP="00457585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C24849">
        <w:rPr>
          <w:rFonts w:ascii="Times New Roman" w:eastAsia="Times New Roman" w:hAnsi="Times New Roman" w:cs="Times New Roman"/>
          <w:sz w:val="24"/>
          <w:szCs w:val="24"/>
        </w:rPr>
        <w:t>По сигналу «Море!» - все делают шаг вперёд,</w:t>
      </w:r>
    </w:p>
    <w:p w:rsidR="00457585" w:rsidRPr="00C24849" w:rsidRDefault="00457585" w:rsidP="00457585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C24849">
        <w:rPr>
          <w:rFonts w:ascii="Times New Roman" w:eastAsia="Times New Roman" w:hAnsi="Times New Roman" w:cs="Times New Roman"/>
          <w:sz w:val="24"/>
          <w:szCs w:val="24"/>
        </w:rPr>
        <w:t>П сигналу «Берег!» - шаг назад,</w:t>
      </w:r>
    </w:p>
    <w:p w:rsidR="00457585" w:rsidRPr="00C24849" w:rsidRDefault="00457585" w:rsidP="00457585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C24849">
        <w:rPr>
          <w:rFonts w:ascii="Times New Roman" w:eastAsia="Times New Roman" w:hAnsi="Times New Roman" w:cs="Times New Roman"/>
          <w:sz w:val="24"/>
          <w:szCs w:val="24"/>
        </w:rPr>
        <w:t>По с</w:t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игналу «Парус!» - поднимают руки.</w:t>
      </w:r>
    </w:p>
    <w:p w:rsidR="00457585" w:rsidRDefault="00AA0D63" w:rsidP="00CE117A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Здесь и вешалки, и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полки,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Словно</w:t>
      </w:r>
      <w:proofErr w:type="gramEnd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 в доме этажи.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Брюки, кофточки, футболки –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По порядку все лежит. (</w:t>
      </w:r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шкаф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80CE2" w:rsidRDefault="00980CE2" w:rsidP="00CE117A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</w:p>
    <w:p w:rsidR="00980CE2" w:rsidRDefault="00980CE2" w:rsidP="00CE117A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</w:p>
    <w:p w:rsidR="00980CE2" w:rsidRPr="00AA0D63" w:rsidRDefault="00980CE2" w:rsidP="00CE117A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</w:p>
    <w:p w:rsidR="00457585" w:rsidRPr="00AA0D63" w:rsidRDefault="00457585" w:rsidP="00457585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>4 задание</w:t>
      </w:r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 (Мальвина)</w:t>
      </w:r>
      <w:r w:rsidR="000D2235">
        <w:rPr>
          <w:rFonts w:ascii="Times New Roman" w:eastAsia="Times New Roman" w:hAnsi="Times New Roman" w:cs="Times New Roman"/>
          <w:b/>
          <w:sz w:val="24"/>
          <w:szCs w:val="24"/>
        </w:rPr>
        <w:t xml:space="preserve"> Н</w:t>
      </w:r>
    </w:p>
    <w:p w:rsidR="00142DD1" w:rsidRPr="00142DD1" w:rsidRDefault="00142DD1" w:rsidP="00142DD1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Вопросы- ответ: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 xml:space="preserve">Как звали сына царя </w:t>
      </w:r>
      <w:proofErr w:type="spellStart"/>
      <w:r w:rsidRPr="00142DD1">
        <w:rPr>
          <w:rFonts w:ascii="Times New Roman" w:eastAsia="Times New Roman" w:hAnsi="Times New Roman" w:cs="Times New Roman"/>
          <w:sz w:val="24"/>
          <w:szCs w:val="24"/>
        </w:rPr>
        <w:t>Салтана</w:t>
      </w:r>
      <w:proofErr w:type="spellEnd"/>
      <w:r w:rsidRPr="00142DD1">
        <w:rPr>
          <w:rFonts w:ascii="Times New Roman" w:eastAsia="Times New Roman" w:hAnsi="Times New Roman" w:cs="Times New Roman"/>
          <w:sz w:val="24"/>
          <w:szCs w:val="24"/>
        </w:rPr>
        <w:t xml:space="preserve">?  </w:t>
      </w:r>
      <w:proofErr w:type="spellStart"/>
      <w:r w:rsidRPr="00142DD1">
        <w:rPr>
          <w:rFonts w:ascii="Times New Roman" w:eastAsia="Times New Roman" w:hAnsi="Times New Roman" w:cs="Times New Roman"/>
          <w:sz w:val="24"/>
          <w:szCs w:val="24"/>
        </w:rPr>
        <w:t>Гвидон</w:t>
      </w:r>
      <w:proofErr w:type="spellEnd"/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Из чего Фея сделала для Золушки карету? Из тыквы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В какой сказке зима с летом встречаются?   Двенадцать месяцев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Герой сказки, который живёт на крыше?</w:t>
      </w:r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42DD1">
        <w:rPr>
          <w:rFonts w:ascii="Times New Roman" w:eastAsia="Times New Roman" w:hAnsi="Times New Roman" w:cs="Times New Roman"/>
          <w:sz w:val="24"/>
          <w:szCs w:val="24"/>
        </w:rPr>
        <w:t>Карлсон</w:t>
      </w:r>
      <w:proofErr w:type="spellEnd"/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Сестрица Иванушки? Аленушка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Какое слово выкладывал Кай из льдинок?</w:t>
      </w:r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2DD1">
        <w:rPr>
          <w:rFonts w:ascii="Times New Roman" w:eastAsia="Times New Roman" w:hAnsi="Times New Roman" w:cs="Times New Roman"/>
          <w:sz w:val="24"/>
          <w:szCs w:val="24"/>
        </w:rPr>
        <w:t>Вечность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Какого цвета волосы Мальвины?  Голубого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Кличка пуделя в сказке «Приключения Буратино»? </w:t>
      </w:r>
      <w:proofErr w:type="spellStart"/>
      <w:r w:rsidRPr="00142DD1">
        <w:rPr>
          <w:rFonts w:ascii="Times New Roman" w:eastAsia="Times New Roman" w:hAnsi="Times New Roman" w:cs="Times New Roman"/>
          <w:sz w:val="24"/>
          <w:szCs w:val="24"/>
        </w:rPr>
        <w:t>Артемон</w:t>
      </w:r>
      <w:proofErr w:type="spellEnd"/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Из чего была сделана туфелька Золушки? Из хрусталя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Назовите место жительство старика и старухи в сказке «Золотая рыбка»? Землянка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Кто поймал необыкновенную щуку? Емеля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Почтальон деревни Простоквашино? Печкин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2DD1">
        <w:rPr>
          <w:rFonts w:ascii="Times New Roman" w:eastAsia="Times New Roman" w:hAnsi="Times New Roman" w:cs="Times New Roman"/>
          <w:sz w:val="24"/>
          <w:szCs w:val="24"/>
        </w:rPr>
        <w:t>Шарманщик</w:t>
      </w:r>
      <w:proofErr w:type="gramEnd"/>
      <w:r w:rsidRPr="00142DD1">
        <w:rPr>
          <w:rFonts w:ascii="Times New Roman" w:eastAsia="Times New Roman" w:hAnsi="Times New Roman" w:cs="Times New Roman"/>
          <w:sz w:val="24"/>
          <w:szCs w:val="24"/>
        </w:rPr>
        <w:t xml:space="preserve"> смастеривший Буратино? Карло</w:t>
      </w:r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Как звали черепаху в сказке «Приключения Буратино»? </w:t>
      </w:r>
      <w:proofErr w:type="spellStart"/>
      <w:r w:rsidRPr="00142DD1">
        <w:rPr>
          <w:rFonts w:ascii="Times New Roman" w:eastAsia="Times New Roman" w:hAnsi="Times New Roman" w:cs="Times New Roman"/>
          <w:sz w:val="24"/>
          <w:szCs w:val="24"/>
        </w:rPr>
        <w:t>Тортилла</w:t>
      </w:r>
      <w:proofErr w:type="spellEnd"/>
    </w:p>
    <w:p w:rsidR="00142DD1" w:rsidRPr="00142DD1" w:rsidRDefault="00142DD1" w:rsidP="00142DD1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Какие цветы выращивали Кай и Герда? Розы</w:t>
      </w:r>
    </w:p>
    <w:p w:rsidR="00457585" w:rsidRPr="00C24849" w:rsidRDefault="00142DD1" w:rsidP="00AA0D63">
      <w:pPr>
        <w:numPr>
          <w:ilvl w:val="0"/>
          <w:numId w:val="17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142DD1">
        <w:rPr>
          <w:rFonts w:ascii="Times New Roman" w:eastAsia="Times New Roman" w:hAnsi="Times New Roman" w:cs="Times New Roman"/>
          <w:sz w:val="24"/>
          <w:szCs w:val="24"/>
        </w:rPr>
        <w:t>Какое лекарство давала Мальвина Буратино? Касторка</w:t>
      </w:r>
    </w:p>
    <w:p w:rsidR="005F44CB" w:rsidRPr="00AA0D63" w:rsidRDefault="00AA0D63" w:rsidP="00AA0D63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 xml:space="preserve">Растянулась, как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гармошка,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Чудо</w:t>
      </w:r>
      <w:proofErr w:type="gramEnd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-печка под окном,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Обогрела нам весь дом.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</w:r>
      <w:r w:rsidR="00901FAB" w:rsidRPr="00AA0D63">
        <w:rPr>
          <w:rFonts w:ascii="Times New Roman" w:eastAsia="Times New Roman" w:hAnsi="Times New Roman" w:cs="Times New Roman"/>
          <w:sz w:val="24"/>
          <w:szCs w:val="24"/>
        </w:rPr>
        <w:t>(</w:t>
      </w:r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Батарея</w:t>
      </w:r>
      <w:r w:rsidR="00901FAB" w:rsidRPr="00AA0D6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42DD1" w:rsidRPr="00AA0D63" w:rsidRDefault="00410DD3" w:rsidP="00142DD1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>Задание 5</w:t>
      </w:r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 (Айболит)</w:t>
      </w:r>
      <w:r w:rsidR="000D2235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10DD3" w:rsidRPr="00AA0D63" w:rsidRDefault="00410DD3" w:rsidP="00410DD3">
      <w:pPr>
        <w:pStyle w:val="c8"/>
        <w:ind w:left="720" w:right="708" w:hanging="11"/>
      </w:pPr>
      <w:r w:rsidRPr="00AA0D63">
        <w:rPr>
          <w:rStyle w:val="c1"/>
        </w:rPr>
        <w:t>Из букв каждой пары слов составь название животного.</w:t>
      </w:r>
    </w:p>
    <w:p w:rsidR="00410DD3" w:rsidRPr="00AA0D63" w:rsidRDefault="00410DD3" w:rsidP="00410DD3">
      <w:pPr>
        <w:pStyle w:val="c8"/>
        <w:spacing w:before="0" w:beforeAutospacing="0" w:after="0" w:afterAutospacing="0"/>
        <w:ind w:left="720" w:right="708" w:hanging="11"/>
      </w:pPr>
      <w:r w:rsidRPr="00AA0D63">
        <w:rPr>
          <w:rStyle w:val="c7"/>
        </w:rPr>
        <w:t xml:space="preserve">ЛИК + РОК </w:t>
      </w:r>
      <w:proofErr w:type="gramStart"/>
      <w:r w:rsidRPr="00AA0D63">
        <w:rPr>
          <w:rStyle w:val="c7"/>
        </w:rPr>
        <w:t>=  </w:t>
      </w:r>
      <w:r w:rsidRPr="00AA0D63">
        <w:rPr>
          <w:rStyle w:val="c13"/>
        </w:rPr>
        <w:t>кролик</w:t>
      </w:r>
      <w:proofErr w:type="gramEnd"/>
    </w:p>
    <w:p w:rsidR="00410DD3" w:rsidRPr="00AA0D63" w:rsidRDefault="00410DD3" w:rsidP="00410DD3">
      <w:pPr>
        <w:pStyle w:val="c8"/>
        <w:spacing w:before="0" w:beforeAutospacing="0" w:after="0" w:afterAutospacing="0"/>
        <w:ind w:left="720" w:right="708" w:hanging="11"/>
      </w:pPr>
      <w:r w:rsidRPr="00AA0D63">
        <w:rPr>
          <w:rStyle w:val="c7"/>
        </w:rPr>
        <w:t>ШАЛЬ + ДО =</w:t>
      </w:r>
      <w:r w:rsidRPr="00AA0D63">
        <w:rPr>
          <w:rStyle w:val="c13"/>
        </w:rPr>
        <w:t> лошадь</w:t>
      </w:r>
    </w:p>
    <w:p w:rsidR="00410DD3" w:rsidRPr="00AA0D63" w:rsidRDefault="00410DD3" w:rsidP="00410DD3">
      <w:pPr>
        <w:pStyle w:val="c8"/>
        <w:spacing w:before="0" w:beforeAutospacing="0" w:after="0" w:afterAutospacing="0"/>
        <w:ind w:left="720" w:right="708" w:hanging="11"/>
      </w:pPr>
      <w:r w:rsidRPr="00AA0D63">
        <w:rPr>
          <w:rStyle w:val="c7"/>
        </w:rPr>
        <w:t>ПОЛЕ + ДАР =   </w:t>
      </w:r>
      <w:r w:rsidRPr="00AA0D63">
        <w:rPr>
          <w:rStyle w:val="c13"/>
        </w:rPr>
        <w:t>леопард</w:t>
      </w:r>
      <w:r w:rsidRPr="00AA0D63">
        <w:rPr>
          <w:rStyle w:val="c7"/>
        </w:rPr>
        <w:t> </w:t>
      </w:r>
    </w:p>
    <w:p w:rsidR="00410DD3" w:rsidRPr="00C24849" w:rsidRDefault="00410DD3" w:rsidP="00410DD3">
      <w:pPr>
        <w:pStyle w:val="c8"/>
        <w:spacing w:before="0" w:beforeAutospacing="0" w:after="0" w:afterAutospacing="0"/>
        <w:ind w:left="720" w:right="708" w:hanging="11"/>
      </w:pPr>
      <w:r w:rsidRPr="00AA0D63">
        <w:rPr>
          <w:rStyle w:val="c7"/>
        </w:rPr>
        <w:t xml:space="preserve">ЛОВ + БУЙ = </w:t>
      </w:r>
      <w:r w:rsidRPr="00AA0D63">
        <w:rPr>
          <w:rStyle w:val="c13"/>
        </w:rPr>
        <w:t>буйвол</w:t>
      </w:r>
    </w:p>
    <w:p w:rsidR="005F44CB" w:rsidRDefault="00AA0D63" w:rsidP="00AA0D63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Есть спина, а не лежит никогда.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Есть четыре ноги, а не ходит.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 xml:space="preserve">Сам всегда стоит, а другим сидеть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велит.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gramEnd"/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Стул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10DD3" w:rsidRPr="00AA0D63" w:rsidRDefault="00410DD3" w:rsidP="00410DD3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6 </w:t>
      </w:r>
      <w:r w:rsidR="00463FC6" w:rsidRPr="00AA0D63">
        <w:rPr>
          <w:rFonts w:ascii="Times New Roman" w:eastAsia="Times New Roman" w:hAnsi="Times New Roman" w:cs="Times New Roman"/>
          <w:b/>
          <w:sz w:val="24"/>
          <w:szCs w:val="24"/>
        </w:rPr>
        <w:t>(Красная Шапочка)</w:t>
      </w:r>
      <w:r w:rsidR="000D2235">
        <w:rPr>
          <w:rFonts w:ascii="Times New Roman" w:eastAsia="Times New Roman" w:hAnsi="Times New Roman" w:cs="Times New Roman"/>
          <w:b/>
          <w:sz w:val="24"/>
          <w:szCs w:val="24"/>
        </w:rPr>
        <w:t xml:space="preserve"> Я</w:t>
      </w:r>
    </w:p>
    <w:p w:rsidR="00410DD3" w:rsidRPr="00410DD3" w:rsidRDefault="00410DD3" w:rsidP="00410DD3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Игра «Наоборот».</w:t>
      </w:r>
    </w:p>
    <w:p w:rsidR="00410DD3" w:rsidRPr="00410DD3" w:rsidRDefault="00410DD3" w:rsidP="00410DD3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Ведущий читает, а дети хором должны ответить «да» или «нет» независимо от рифмы.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В школе дружно мы всегда скажем двойкам только …(нет).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А «пятеркам», не секрет, говорим всегда мы … (да).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Маме за кулек конфет мы «спасибо» скажем? … (да)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Мы пойдем сейчас в буфет, растолкаем вокруг </w:t>
      </w:r>
      <w:proofErr w:type="gramStart"/>
      <w:r w:rsidRPr="00410DD3">
        <w:rPr>
          <w:rFonts w:ascii="Times New Roman" w:eastAsia="Times New Roman" w:hAnsi="Times New Roman" w:cs="Times New Roman"/>
          <w:sz w:val="24"/>
          <w:szCs w:val="24"/>
        </w:rPr>
        <w:t>всех?.</w:t>
      </w:r>
      <w:proofErr w:type="gramEnd"/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 (нет)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Ах, какая ерунда, мять цветы на клумбе? …(нет)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Мимо урны без труда бросим фантики мы? … (нет)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Забываем иногда «Здравствуйте» сказать мы</w:t>
      </w:r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 … (нет)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>Будем старшим мы в ответ говорить неправду</w:t>
      </w:r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 …(нет)</w:t>
      </w:r>
    </w:p>
    <w:p w:rsidR="00410DD3" w:rsidRPr="00410DD3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lastRenderedPageBreak/>
        <w:t>С нами рядом едет дед, мы уступим место? … (да)</w:t>
      </w:r>
    </w:p>
    <w:p w:rsidR="00410DD3" w:rsidRPr="00C24849" w:rsidRDefault="00410DD3" w:rsidP="00410DD3">
      <w:pPr>
        <w:numPr>
          <w:ilvl w:val="0"/>
          <w:numId w:val="18"/>
        </w:numPr>
        <w:spacing w:before="100" w:beforeAutospacing="1" w:after="100" w:afterAutospacing="1" w:line="240" w:lineRule="auto"/>
        <w:ind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Грязный наш велосипед будем мыть? </w:t>
      </w:r>
      <w:proofErr w:type="gramStart"/>
      <w:r w:rsidRPr="00410DD3">
        <w:rPr>
          <w:rFonts w:ascii="Times New Roman" w:eastAsia="Times New Roman" w:hAnsi="Times New Roman" w:cs="Times New Roman"/>
          <w:sz w:val="24"/>
          <w:szCs w:val="24"/>
        </w:rPr>
        <w:t>Конечно,.</w:t>
      </w:r>
      <w:proofErr w:type="gramEnd"/>
      <w:r w:rsidRPr="00410DD3">
        <w:rPr>
          <w:rFonts w:ascii="Times New Roman" w:eastAsia="Times New Roman" w:hAnsi="Times New Roman" w:cs="Times New Roman"/>
          <w:sz w:val="24"/>
          <w:szCs w:val="24"/>
        </w:rPr>
        <w:t xml:space="preserve"> (да)                  </w:t>
      </w:r>
    </w:p>
    <w:p w:rsidR="005F44CB" w:rsidRPr="00C24849" w:rsidRDefault="007B2C35" w:rsidP="007B2C35">
      <w:pPr>
        <w:spacing w:before="100" w:beforeAutospacing="1" w:after="100" w:afterAutospacing="1" w:line="240" w:lineRule="auto"/>
        <w:ind w:left="720" w:right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По черному белым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Пишут то и дело.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Потрут тряпицей -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 xml:space="preserve">Чиста </w:t>
      </w:r>
      <w:proofErr w:type="gramStart"/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страница.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gramEnd"/>
      <w:r w:rsidR="005F44CB" w:rsidRPr="0099059D">
        <w:rPr>
          <w:rFonts w:ascii="Times New Roman" w:eastAsia="Times New Roman" w:hAnsi="Times New Roman" w:cs="Times New Roman"/>
          <w:b/>
          <w:sz w:val="24"/>
          <w:szCs w:val="24"/>
        </w:rPr>
        <w:t>Школьная доска</w:t>
      </w:r>
      <w:r w:rsidR="005F44CB" w:rsidRPr="00C24849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F44CB" w:rsidRPr="00AA0D63" w:rsidRDefault="00410DD3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Итак, ЗНАНИЯ – вот настоящий клад для каждого ученика. А наградой будут самые настоящие оценки в электронном журнале и дневнике.</w:t>
      </w:r>
    </w:p>
    <w:p w:rsidR="00E9337B" w:rsidRPr="00AA0D63" w:rsidRDefault="00463FC6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  <w:r w:rsidRPr="00AA0D63">
        <w:rPr>
          <w:rFonts w:ascii="Times New Roman" w:hAnsi="Times New Roman" w:cs="Times New Roman"/>
          <w:sz w:val="24"/>
          <w:szCs w:val="24"/>
        </w:rPr>
        <w:t>(прикрепить оценки).</w:t>
      </w:r>
    </w:p>
    <w:p w:rsidR="00E9337B" w:rsidRDefault="00E9337B" w:rsidP="003E5E38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AE44B5" w:rsidRPr="001B372E" w:rsidRDefault="003E5E38" w:rsidP="001B372E">
      <w:pPr>
        <w:pStyle w:val="a6"/>
        <w:numPr>
          <w:ilvl w:val="0"/>
          <w:numId w:val="10"/>
        </w:numPr>
        <w:spacing w:line="276" w:lineRule="auto"/>
        <w:ind w:left="993" w:right="708" w:hanging="11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B372E">
        <w:rPr>
          <w:rFonts w:ascii="Times New Roman" w:hAnsi="Times New Roman" w:cs="Times New Roman"/>
          <w:b/>
          <w:i/>
          <w:sz w:val="24"/>
          <w:szCs w:val="24"/>
          <w:u w:val="single"/>
        </w:rPr>
        <w:t>Итоги</w:t>
      </w:r>
      <w:r w:rsidR="009D55BA" w:rsidRPr="001B372E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410DD3" w:rsidRPr="00410DD3" w:rsidRDefault="00410DD3" w:rsidP="001B372E">
      <w:pPr>
        <w:spacing w:after="0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sz w:val="24"/>
          <w:szCs w:val="24"/>
        </w:rPr>
        <w:t>Учитель:</w:t>
      </w:r>
    </w:p>
    <w:p w:rsidR="00410DD3" w:rsidRPr="00410DD3" w:rsidRDefault="00410DD3" w:rsidP="00410DD3">
      <w:pPr>
        <w:spacing w:before="100" w:beforeAutospacing="1" w:after="100" w:afterAutospacing="1" w:line="240" w:lineRule="auto"/>
        <w:ind w:left="720" w:right="708" w:hanging="11"/>
        <w:rPr>
          <w:rFonts w:ascii="Times New Roman" w:eastAsia="Times New Roman" w:hAnsi="Times New Roman" w:cs="Times New Roman"/>
          <w:sz w:val="24"/>
          <w:szCs w:val="24"/>
        </w:rPr>
      </w:pPr>
      <w:r w:rsidRPr="00AA0D63">
        <w:rPr>
          <w:rFonts w:ascii="Times New Roman" w:eastAsia="Times New Roman" w:hAnsi="Times New Roman" w:cs="Times New Roman"/>
          <w:sz w:val="24"/>
          <w:szCs w:val="24"/>
        </w:rPr>
        <w:t>- День знаний – это празд</w:t>
      </w:r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 xml:space="preserve">ник книг, цветов, улыбок, </w:t>
      </w:r>
      <w:proofErr w:type="gramStart"/>
      <w:r w:rsidR="00463FC6" w:rsidRPr="00AA0D63">
        <w:rPr>
          <w:rFonts w:ascii="Times New Roman" w:eastAsia="Times New Roman" w:hAnsi="Times New Roman" w:cs="Times New Roman"/>
          <w:sz w:val="24"/>
          <w:szCs w:val="24"/>
        </w:rPr>
        <w:t>света.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AA0D63">
        <w:rPr>
          <w:rFonts w:ascii="Times New Roman" w:eastAsia="Times New Roman" w:hAnsi="Times New Roman" w:cs="Times New Roman"/>
          <w:sz w:val="24"/>
          <w:szCs w:val="24"/>
        </w:rPr>
        <w:t xml:space="preserve"> Я поздравляю вас с победой в испытаниях и началом учебного года.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Я рада, что вы ничего не забыли за лето!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Мы продолжим путешествие по Стране Знаний - 3 сентября.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А закончим мы наше путешествие в мае.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Я думаю, что это будет интересное путешествие, и вы вернётесь из него с большим багажом прочных знаний.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Наш 2 В класс – это СЕМЬЯ. И год от года она будет все крепче, все дружней!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И у меня, и у ваших родителей, ребята, главная забота, чтоб вы выросли хорошими  людьми. </w:t>
      </w:r>
      <w:r w:rsidRPr="00410DD3">
        <w:rPr>
          <w:rFonts w:ascii="Times New Roman" w:eastAsia="Times New Roman" w:hAnsi="Times New Roman" w:cs="Times New Roman"/>
          <w:sz w:val="24"/>
          <w:szCs w:val="24"/>
        </w:rPr>
        <w:br/>
      </w:r>
      <w:r w:rsidRPr="00AA0D63">
        <w:rPr>
          <w:rFonts w:ascii="Times New Roman" w:eastAsia="Times New Roman" w:hAnsi="Times New Roman" w:cs="Times New Roman"/>
          <w:sz w:val="24"/>
          <w:szCs w:val="24"/>
        </w:rPr>
        <w:t>- Я желаю Вам, ребята, чтобы в ваших семьях всегда царил мир и покой, чтобы солнышко всегда светило над вашими головами. </w:t>
      </w:r>
    </w:p>
    <w:p w:rsidR="00E9337B" w:rsidRPr="00AA0D63" w:rsidRDefault="00E9337B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ind w:left="720" w:right="708" w:hanging="11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Pr="00AA0D63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337B" w:rsidRDefault="00E9337B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21D9" w:rsidRDefault="001F21D9" w:rsidP="003844E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21D9" w:rsidSect="0099059D">
      <w:type w:val="continuous"/>
      <w:pgSz w:w="11906" w:h="16838"/>
      <w:pgMar w:top="709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AA8C3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52217FD"/>
    <w:multiLevelType w:val="multilevel"/>
    <w:tmpl w:val="F9C0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14414"/>
    <w:multiLevelType w:val="hybridMultilevel"/>
    <w:tmpl w:val="892E2032"/>
    <w:lvl w:ilvl="0" w:tplc="80B06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97060"/>
    <w:multiLevelType w:val="multilevel"/>
    <w:tmpl w:val="AF7CD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163550"/>
    <w:multiLevelType w:val="multilevel"/>
    <w:tmpl w:val="E1249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0F1EB5"/>
    <w:multiLevelType w:val="multilevel"/>
    <w:tmpl w:val="95BA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447974"/>
    <w:multiLevelType w:val="multilevel"/>
    <w:tmpl w:val="7842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A91BF1"/>
    <w:multiLevelType w:val="hybridMultilevel"/>
    <w:tmpl w:val="4F70D7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A44BE"/>
    <w:multiLevelType w:val="multilevel"/>
    <w:tmpl w:val="FC423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005AB0"/>
    <w:multiLevelType w:val="hybridMultilevel"/>
    <w:tmpl w:val="BD584EE2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C790F5C"/>
    <w:multiLevelType w:val="multilevel"/>
    <w:tmpl w:val="E1DA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0B5FD9"/>
    <w:multiLevelType w:val="multilevel"/>
    <w:tmpl w:val="9E62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18277E"/>
    <w:multiLevelType w:val="hybridMultilevel"/>
    <w:tmpl w:val="822AFE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♦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7"/>
  </w:num>
  <w:num w:numId="11">
    <w:abstractNumId w:val="10"/>
  </w:num>
  <w:num w:numId="12">
    <w:abstractNumId w:val="11"/>
  </w:num>
  <w:num w:numId="13">
    <w:abstractNumId w:val="15"/>
  </w:num>
  <w:num w:numId="14">
    <w:abstractNumId w:val="16"/>
  </w:num>
  <w:num w:numId="15">
    <w:abstractNumId w:val="6"/>
  </w:num>
  <w:num w:numId="16">
    <w:abstractNumId w:val="8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4B5"/>
    <w:rsid w:val="00035B03"/>
    <w:rsid w:val="000D2235"/>
    <w:rsid w:val="00142DD1"/>
    <w:rsid w:val="001B372E"/>
    <w:rsid w:val="001E5B22"/>
    <w:rsid w:val="001F21D9"/>
    <w:rsid w:val="0024417E"/>
    <w:rsid w:val="00247E01"/>
    <w:rsid w:val="002525E0"/>
    <w:rsid w:val="00286869"/>
    <w:rsid w:val="002A3A53"/>
    <w:rsid w:val="00347B4D"/>
    <w:rsid w:val="003844EA"/>
    <w:rsid w:val="003E5E38"/>
    <w:rsid w:val="00410DD3"/>
    <w:rsid w:val="00457585"/>
    <w:rsid w:val="00463FC6"/>
    <w:rsid w:val="0057560A"/>
    <w:rsid w:val="005F44CB"/>
    <w:rsid w:val="006C26D3"/>
    <w:rsid w:val="006D43C8"/>
    <w:rsid w:val="0070152F"/>
    <w:rsid w:val="00734887"/>
    <w:rsid w:val="007B2C35"/>
    <w:rsid w:val="007E2716"/>
    <w:rsid w:val="00802178"/>
    <w:rsid w:val="00806925"/>
    <w:rsid w:val="00870E47"/>
    <w:rsid w:val="00890989"/>
    <w:rsid w:val="008919EF"/>
    <w:rsid w:val="008B42DE"/>
    <w:rsid w:val="008F2E4C"/>
    <w:rsid w:val="00901FAB"/>
    <w:rsid w:val="00980CE2"/>
    <w:rsid w:val="0099059D"/>
    <w:rsid w:val="009D55BA"/>
    <w:rsid w:val="00AA0D63"/>
    <w:rsid w:val="00AC1EBF"/>
    <w:rsid w:val="00AE44B5"/>
    <w:rsid w:val="00B46B9D"/>
    <w:rsid w:val="00B5726F"/>
    <w:rsid w:val="00B96839"/>
    <w:rsid w:val="00C24849"/>
    <w:rsid w:val="00CB09FE"/>
    <w:rsid w:val="00CE117A"/>
    <w:rsid w:val="00CE12E1"/>
    <w:rsid w:val="00CE44CA"/>
    <w:rsid w:val="00D35762"/>
    <w:rsid w:val="00D85691"/>
    <w:rsid w:val="00D971C8"/>
    <w:rsid w:val="00DD13B6"/>
    <w:rsid w:val="00E0793D"/>
    <w:rsid w:val="00E80082"/>
    <w:rsid w:val="00E9337B"/>
    <w:rsid w:val="00EC394C"/>
    <w:rsid w:val="00EE61D2"/>
    <w:rsid w:val="00EF11DC"/>
    <w:rsid w:val="00F5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82C8F-1B4F-4D4A-9A72-13E69F6F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4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4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4B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E44B5"/>
    <w:pPr>
      <w:spacing w:after="0" w:line="240" w:lineRule="auto"/>
    </w:pPr>
    <w:rPr>
      <w:rFonts w:eastAsiaTheme="minorHAnsi"/>
      <w:lang w:eastAsia="en-US"/>
    </w:rPr>
  </w:style>
  <w:style w:type="paragraph" w:styleId="a7">
    <w:name w:val="List Paragraph"/>
    <w:basedOn w:val="a"/>
    <w:uiPriority w:val="34"/>
    <w:qFormat/>
    <w:rsid w:val="00AE44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8">
    <w:name w:val="c8"/>
    <w:basedOn w:val="a"/>
    <w:rsid w:val="0041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10DD3"/>
  </w:style>
  <w:style w:type="character" w:customStyle="1" w:styleId="c7">
    <w:name w:val="c7"/>
    <w:basedOn w:val="a0"/>
    <w:rsid w:val="00410DD3"/>
  </w:style>
  <w:style w:type="character" w:customStyle="1" w:styleId="c13">
    <w:name w:val="c13"/>
    <w:basedOn w:val="a0"/>
    <w:rsid w:val="00410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Дима</cp:lastModifiedBy>
  <cp:revision>9</cp:revision>
  <cp:lastPrinted>2018-08-31T16:15:00Z</cp:lastPrinted>
  <dcterms:created xsi:type="dcterms:W3CDTF">2018-08-30T16:19:00Z</dcterms:created>
  <dcterms:modified xsi:type="dcterms:W3CDTF">2018-12-02T14:31:00Z</dcterms:modified>
</cp:coreProperties>
</file>