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0D48" w:rsidRPr="00EC5380" w:rsidRDefault="00870D48" w:rsidP="00870D48">
      <w:pPr>
        <w:jc w:val="center"/>
        <w:rPr>
          <w:rFonts w:ascii="Times New Roman" w:hAnsi="Times New Roman"/>
          <w:b/>
          <w:bCs/>
          <w:sz w:val="28"/>
          <w:szCs w:val="28"/>
          <w:lang w:val="ru-RU"/>
        </w:rPr>
      </w:pPr>
      <w:r>
        <w:rPr>
          <w:rFonts w:ascii="Times New Roman" w:hAnsi="Times New Roman"/>
          <w:b/>
          <w:bCs/>
          <w:sz w:val="28"/>
          <w:szCs w:val="28"/>
          <w:lang w:val="ru-RU"/>
        </w:rPr>
        <w:t>Аннотация к рабочей</w:t>
      </w:r>
      <w:r w:rsidR="008257E3">
        <w:rPr>
          <w:rFonts w:ascii="Times New Roman" w:hAnsi="Times New Roman"/>
          <w:b/>
          <w:bCs/>
          <w:sz w:val="28"/>
          <w:szCs w:val="28"/>
          <w:lang w:val="ru-RU"/>
        </w:rPr>
        <w:t xml:space="preserve"> программе по английскому для 11</w:t>
      </w:r>
      <w:r>
        <w:rPr>
          <w:rFonts w:ascii="Times New Roman" w:hAnsi="Times New Roman"/>
          <w:b/>
          <w:bCs/>
          <w:sz w:val="28"/>
          <w:szCs w:val="28"/>
          <w:lang w:val="ru-RU"/>
        </w:rPr>
        <w:t xml:space="preserve"> класса</w:t>
      </w:r>
    </w:p>
    <w:p w:rsidR="00870D48" w:rsidRPr="00EC5380" w:rsidRDefault="00870D48" w:rsidP="00870D48">
      <w:pPr>
        <w:jc w:val="center"/>
        <w:rPr>
          <w:rFonts w:ascii="Times New Roman" w:hAnsi="Times New Roman"/>
          <w:b/>
          <w:bCs/>
          <w:sz w:val="28"/>
          <w:szCs w:val="28"/>
          <w:lang w:val="ru-RU"/>
        </w:rPr>
      </w:pPr>
    </w:p>
    <w:p w:rsidR="00870D48" w:rsidRPr="00870D48" w:rsidRDefault="00870D48" w:rsidP="00870D48">
      <w:pPr>
        <w:spacing w:line="276" w:lineRule="auto"/>
        <w:jc w:val="both"/>
        <w:rPr>
          <w:rFonts w:ascii="Times New Roman" w:hAnsi="Times New Roman"/>
          <w:sz w:val="24"/>
          <w:szCs w:val="24"/>
          <w:lang w:val="ru-RU"/>
        </w:rPr>
      </w:pPr>
      <w:r w:rsidRPr="00870D48">
        <w:rPr>
          <w:rFonts w:ascii="Times New Roman" w:hAnsi="Times New Roman"/>
          <w:b/>
          <w:sz w:val="24"/>
          <w:szCs w:val="24"/>
          <w:lang w:val="ru-RU"/>
        </w:rPr>
        <w:t>Цель рабочей программы</w:t>
      </w:r>
      <w:r w:rsidRPr="00870D48">
        <w:rPr>
          <w:rFonts w:ascii="Times New Roman" w:hAnsi="Times New Roman"/>
          <w:sz w:val="24"/>
          <w:szCs w:val="24"/>
          <w:lang w:val="ru-RU"/>
        </w:rPr>
        <w:t xml:space="preserve"> – создание условий для планирования, организации и управления образовательным процессом по предмету английский язык. Программа должна обеспечить достижение планируемых результатов освоения основной образовательной программы Лицея.</w:t>
      </w:r>
    </w:p>
    <w:p w:rsidR="00870D48" w:rsidRPr="00870D48" w:rsidRDefault="00870D48" w:rsidP="00870D48">
      <w:pPr>
        <w:spacing w:line="276" w:lineRule="auto"/>
        <w:jc w:val="both"/>
        <w:rPr>
          <w:rFonts w:ascii="Times New Roman" w:hAnsi="Times New Roman"/>
          <w:b/>
          <w:sz w:val="24"/>
          <w:szCs w:val="24"/>
        </w:rPr>
      </w:pPr>
      <w:r w:rsidRPr="00870D48">
        <w:rPr>
          <w:rFonts w:ascii="Times New Roman" w:hAnsi="Times New Roman"/>
          <w:b/>
          <w:sz w:val="24"/>
          <w:szCs w:val="24"/>
        </w:rPr>
        <w:t>Задачи программы:</w:t>
      </w:r>
    </w:p>
    <w:p w:rsidR="00870D48" w:rsidRPr="00870D48" w:rsidRDefault="00870D48" w:rsidP="00870D48">
      <w:pPr>
        <w:pStyle w:val="a8"/>
        <w:numPr>
          <w:ilvl w:val="0"/>
          <w:numId w:val="34"/>
        </w:numPr>
        <w:spacing w:line="276" w:lineRule="auto"/>
        <w:contextualSpacing/>
        <w:jc w:val="both"/>
        <w:rPr>
          <w:rFonts w:ascii="Times New Roman" w:hAnsi="Times New Roman"/>
          <w:sz w:val="24"/>
          <w:szCs w:val="24"/>
          <w:lang w:val="ru-RU"/>
        </w:rPr>
      </w:pPr>
      <w:r w:rsidRPr="00870D48">
        <w:rPr>
          <w:rFonts w:ascii="Times New Roman" w:hAnsi="Times New Roman"/>
          <w:sz w:val="24"/>
          <w:szCs w:val="24"/>
          <w:lang w:val="ru-RU"/>
        </w:rPr>
        <w:t>Сформировать представление о практической реализации ФГОС при изучении предмета английский язык.</w:t>
      </w:r>
    </w:p>
    <w:p w:rsidR="00870D48" w:rsidRPr="00870D48" w:rsidRDefault="00870D48" w:rsidP="00870D48">
      <w:pPr>
        <w:pStyle w:val="a8"/>
        <w:numPr>
          <w:ilvl w:val="0"/>
          <w:numId w:val="34"/>
        </w:numPr>
        <w:spacing w:line="276" w:lineRule="auto"/>
        <w:contextualSpacing/>
        <w:jc w:val="both"/>
        <w:rPr>
          <w:rFonts w:ascii="Times New Roman" w:hAnsi="Times New Roman"/>
          <w:sz w:val="24"/>
          <w:szCs w:val="24"/>
          <w:lang w:val="ru-RU"/>
        </w:rPr>
      </w:pPr>
      <w:r w:rsidRPr="00870D48">
        <w:rPr>
          <w:rFonts w:ascii="Times New Roman" w:hAnsi="Times New Roman"/>
          <w:sz w:val="24"/>
          <w:szCs w:val="24"/>
          <w:lang w:val="ru-RU"/>
        </w:rPr>
        <w:t xml:space="preserve">Определить содержание, объём, порядок изучения учебных тем. </w:t>
      </w:r>
    </w:p>
    <w:p w:rsidR="00870D48" w:rsidRPr="00870D48" w:rsidRDefault="00870D48" w:rsidP="00870D48">
      <w:pPr>
        <w:spacing w:line="276" w:lineRule="auto"/>
        <w:ind w:left="360" w:firstLine="0"/>
        <w:jc w:val="both"/>
        <w:rPr>
          <w:rFonts w:ascii="Times New Roman" w:hAnsi="Times New Roman"/>
          <w:sz w:val="24"/>
          <w:szCs w:val="24"/>
          <w:lang w:val="ru-RU"/>
        </w:rPr>
      </w:pPr>
      <w:r w:rsidRPr="00870D48">
        <w:rPr>
          <w:rFonts w:ascii="Times New Roman" w:hAnsi="Times New Roman"/>
          <w:sz w:val="24"/>
          <w:szCs w:val="24"/>
          <w:lang w:val="ru-RU"/>
        </w:rPr>
        <w:t xml:space="preserve">Рабочая программа как часть основной образовательной программы Лицея является локальным актом, исключительное право на неё принадлежит работодателю. </w:t>
      </w:r>
    </w:p>
    <w:p w:rsidR="00870D48" w:rsidRPr="00870D48" w:rsidRDefault="00870D48" w:rsidP="00870D48">
      <w:pPr>
        <w:spacing w:line="276" w:lineRule="auto"/>
        <w:ind w:left="360" w:firstLine="0"/>
        <w:jc w:val="both"/>
        <w:rPr>
          <w:rFonts w:ascii="Times New Roman" w:hAnsi="Times New Roman"/>
          <w:sz w:val="24"/>
          <w:szCs w:val="24"/>
          <w:lang w:val="ru-RU"/>
        </w:rPr>
      </w:pPr>
    </w:p>
    <w:p w:rsidR="00870D48" w:rsidRPr="00870D48" w:rsidRDefault="00870D48" w:rsidP="00870D48">
      <w:pPr>
        <w:spacing w:line="276" w:lineRule="auto"/>
        <w:jc w:val="both"/>
        <w:rPr>
          <w:rFonts w:ascii="Times New Roman" w:hAnsi="Times New Roman"/>
          <w:sz w:val="24"/>
          <w:szCs w:val="24"/>
          <w:lang w:val="ru-RU"/>
        </w:rPr>
      </w:pPr>
      <w:r w:rsidRPr="00870D48">
        <w:rPr>
          <w:rFonts w:ascii="Times New Roman" w:hAnsi="Times New Roman"/>
          <w:sz w:val="24"/>
          <w:szCs w:val="24"/>
          <w:lang w:val="ru-RU"/>
        </w:rPr>
        <w:t>Структура  рабочей  программы  является  формой  представления  учебного предмета  как  целостной  системы,  отражающей  внутреннюю  логику  организации  учебно-методического материала и определяется настоящим Положением с учётом:</w:t>
      </w:r>
    </w:p>
    <w:p w:rsidR="00870D48" w:rsidRPr="00870D48" w:rsidRDefault="00870D48" w:rsidP="00870D48">
      <w:pPr>
        <w:spacing w:line="276" w:lineRule="auto"/>
        <w:jc w:val="both"/>
        <w:rPr>
          <w:rFonts w:ascii="Times New Roman" w:hAnsi="Times New Roman"/>
          <w:sz w:val="24"/>
          <w:szCs w:val="24"/>
          <w:lang w:val="ru-RU"/>
        </w:rPr>
      </w:pPr>
      <w:r w:rsidRPr="00870D48">
        <w:rPr>
          <w:rFonts w:ascii="Times New Roman" w:hAnsi="Times New Roman"/>
          <w:sz w:val="24"/>
          <w:szCs w:val="24"/>
          <w:lang w:val="ru-RU"/>
        </w:rPr>
        <w:t>- требований ФГОС общего образования, в том числе в соответствии с изменениями, внесёнными во ФГОС НОО,  ООО (приказ Министерства образования и науки РФ от 31.12.2015 № 1576 и от 31.12.2015 № 1577);</w:t>
      </w:r>
    </w:p>
    <w:p w:rsidR="00870D48" w:rsidRPr="00870D48" w:rsidRDefault="00870D48" w:rsidP="00870D48">
      <w:pPr>
        <w:spacing w:line="276" w:lineRule="auto"/>
        <w:jc w:val="both"/>
        <w:rPr>
          <w:rFonts w:ascii="Times New Roman" w:hAnsi="Times New Roman"/>
          <w:sz w:val="24"/>
          <w:szCs w:val="24"/>
          <w:lang w:val="ru-RU"/>
        </w:rPr>
      </w:pPr>
      <w:r w:rsidRPr="00870D48">
        <w:rPr>
          <w:rFonts w:ascii="Times New Roman" w:hAnsi="Times New Roman"/>
          <w:sz w:val="24"/>
          <w:szCs w:val="24"/>
          <w:lang w:val="ru-RU"/>
        </w:rPr>
        <w:t>-</w:t>
      </w:r>
      <w:r w:rsidRPr="00870D48">
        <w:rPr>
          <w:rFonts w:ascii="Times New Roman" w:hAnsi="Times New Roman"/>
          <w:sz w:val="24"/>
          <w:szCs w:val="24"/>
          <w:lang w:val="ru-RU" w:eastAsia="ru-RU"/>
        </w:rPr>
        <w:t xml:space="preserve"> Приказом  Минобрнауки России от 31.12.2015 г. о новых требованиях к рабочим программам;</w:t>
      </w:r>
    </w:p>
    <w:p w:rsidR="00870D48" w:rsidRPr="00870D48" w:rsidRDefault="00870D48" w:rsidP="00870D48">
      <w:pPr>
        <w:spacing w:line="276" w:lineRule="auto"/>
        <w:jc w:val="both"/>
        <w:rPr>
          <w:rFonts w:ascii="Times New Roman" w:hAnsi="Times New Roman"/>
          <w:sz w:val="24"/>
          <w:szCs w:val="24"/>
          <w:lang w:val="ru-RU"/>
        </w:rPr>
      </w:pPr>
      <w:r w:rsidRPr="00870D48">
        <w:rPr>
          <w:rFonts w:ascii="Times New Roman" w:hAnsi="Times New Roman"/>
          <w:sz w:val="24"/>
          <w:szCs w:val="24"/>
          <w:lang w:val="ru-RU"/>
        </w:rPr>
        <w:t>- локальных нормативных актов, регулирующих учебно-воспитательный процесс в МБОУ г.Шахты «Лицей №3».</w:t>
      </w:r>
    </w:p>
    <w:p w:rsidR="00870D48" w:rsidRPr="00870D48" w:rsidRDefault="00870D48" w:rsidP="00870D48">
      <w:pPr>
        <w:spacing w:line="276" w:lineRule="auto"/>
        <w:jc w:val="both"/>
        <w:rPr>
          <w:rFonts w:ascii="Times New Roman" w:hAnsi="Times New Roman"/>
          <w:sz w:val="24"/>
          <w:szCs w:val="24"/>
          <w:lang w:val="ru-RU"/>
        </w:rPr>
      </w:pPr>
    </w:p>
    <w:p w:rsidR="00870D48" w:rsidRPr="00870D48" w:rsidRDefault="00870D48" w:rsidP="00870D48">
      <w:pPr>
        <w:spacing w:line="276" w:lineRule="auto"/>
        <w:jc w:val="both"/>
        <w:rPr>
          <w:rFonts w:ascii="Times New Roman" w:hAnsi="Times New Roman"/>
          <w:b/>
          <w:sz w:val="24"/>
          <w:szCs w:val="24"/>
          <w:lang w:val="ru-RU"/>
        </w:rPr>
      </w:pPr>
      <w:r w:rsidRPr="00870D48">
        <w:rPr>
          <w:rFonts w:ascii="Times New Roman" w:hAnsi="Times New Roman"/>
          <w:b/>
          <w:sz w:val="24"/>
          <w:szCs w:val="24"/>
          <w:lang w:val="ru-RU"/>
        </w:rPr>
        <w:t xml:space="preserve">Рабочие программа содержит: </w:t>
      </w:r>
    </w:p>
    <w:p w:rsidR="00870D48" w:rsidRPr="00870D48" w:rsidRDefault="00870D48" w:rsidP="00870D48">
      <w:pPr>
        <w:pStyle w:val="a8"/>
        <w:numPr>
          <w:ilvl w:val="0"/>
          <w:numId w:val="35"/>
        </w:numPr>
        <w:spacing w:line="276" w:lineRule="auto"/>
        <w:contextualSpacing/>
        <w:jc w:val="both"/>
        <w:rPr>
          <w:rFonts w:ascii="Times New Roman" w:hAnsi="Times New Roman"/>
          <w:sz w:val="24"/>
          <w:szCs w:val="24"/>
          <w:lang w:val="ru-RU"/>
        </w:rPr>
      </w:pPr>
      <w:r w:rsidRPr="00870D48">
        <w:rPr>
          <w:rFonts w:ascii="Times New Roman" w:hAnsi="Times New Roman"/>
          <w:sz w:val="24"/>
          <w:szCs w:val="24"/>
          <w:lang w:val="ru-RU"/>
        </w:rPr>
        <w:t>титульный лист;</w:t>
      </w:r>
    </w:p>
    <w:p w:rsidR="00870D48" w:rsidRPr="00870D48" w:rsidRDefault="00870D48" w:rsidP="00870D48">
      <w:pPr>
        <w:pStyle w:val="a8"/>
        <w:numPr>
          <w:ilvl w:val="0"/>
          <w:numId w:val="35"/>
        </w:numPr>
        <w:spacing w:line="276" w:lineRule="auto"/>
        <w:contextualSpacing/>
        <w:jc w:val="both"/>
        <w:rPr>
          <w:rFonts w:ascii="Times New Roman" w:hAnsi="Times New Roman"/>
          <w:sz w:val="24"/>
          <w:szCs w:val="24"/>
          <w:lang w:val="ru-RU"/>
        </w:rPr>
      </w:pPr>
      <w:r w:rsidRPr="00870D48">
        <w:rPr>
          <w:rFonts w:ascii="Times New Roman" w:hAnsi="Times New Roman"/>
          <w:sz w:val="24"/>
          <w:szCs w:val="24"/>
          <w:lang w:val="ru-RU"/>
        </w:rPr>
        <w:t>пояснительную записку, включающую  описание места учебного предмета в учебном плане, планируемые результаты освоения учебного предмета, курса, описание учебно-методического комплекта и планируемые результаты освоения учебного предмета, курса; основное содержание учебного предмета, курса;</w:t>
      </w:r>
    </w:p>
    <w:p w:rsidR="00870D48" w:rsidRPr="00870D48" w:rsidRDefault="00870D48" w:rsidP="00870D48">
      <w:pPr>
        <w:pStyle w:val="a8"/>
        <w:numPr>
          <w:ilvl w:val="0"/>
          <w:numId w:val="35"/>
        </w:numPr>
        <w:spacing w:line="276" w:lineRule="auto"/>
        <w:contextualSpacing/>
        <w:jc w:val="both"/>
        <w:rPr>
          <w:rFonts w:ascii="Times New Roman" w:hAnsi="Times New Roman"/>
          <w:sz w:val="24"/>
          <w:szCs w:val="24"/>
          <w:lang w:val="ru-RU"/>
        </w:rPr>
      </w:pPr>
      <w:r w:rsidRPr="00870D48">
        <w:rPr>
          <w:rFonts w:ascii="Times New Roman" w:hAnsi="Times New Roman"/>
          <w:sz w:val="24"/>
          <w:szCs w:val="24"/>
          <w:lang w:val="ru-RU"/>
        </w:rPr>
        <w:t>календарно-тематическое планирование с указанием количества часов, отводимых на освоение каждой темы; - темы уроков ; основные виды учебной деятельности; - виды, формы контроля</w:t>
      </w:r>
    </w:p>
    <w:p w:rsidR="00870D48" w:rsidRPr="00870D48" w:rsidRDefault="00870D48" w:rsidP="00870D48">
      <w:pPr>
        <w:spacing w:line="276" w:lineRule="auto"/>
        <w:jc w:val="both"/>
        <w:rPr>
          <w:sz w:val="24"/>
          <w:szCs w:val="24"/>
          <w:lang w:val="ru-RU"/>
        </w:rPr>
      </w:pPr>
    </w:p>
    <w:p w:rsidR="00870D48" w:rsidRPr="00EC5380" w:rsidRDefault="00870D48" w:rsidP="00870D48">
      <w:pPr>
        <w:jc w:val="center"/>
        <w:rPr>
          <w:rFonts w:ascii="Times New Roman" w:hAnsi="Times New Roman"/>
          <w:b/>
          <w:bCs/>
          <w:sz w:val="28"/>
          <w:szCs w:val="28"/>
          <w:lang w:val="ru-RU"/>
        </w:rPr>
      </w:pPr>
    </w:p>
    <w:p w:rsidR="00870D48" w:rsidRPr="00EC5380" w:rsidRDefault="00870D48" w:rsidP="00870D48">
      <w:pPr>
        <w:jc w:val="center"/>
        <w:rPr>
          <w:rFonts w:ascii="Times New Roman" w:hAnsi="Times New Roman"/>
          <w:b/>
          <w:bCs/>
          <w:sz w:val="28"/>
          <w:szCs w:val="28"/>
          <w:lang w:val="ru-RU"/>
        </w:rPr>
      </w:pPr>
    </w:p>
    <w:p w:rsidR="00870D48" w:rsidRPr="00EC5380" w:rsidRDefault="00870D48" w:rsidP="00870D48">
      <w:pPr>
        <w:jc w:val="center"/>
        <w:rPr>
          <w:rFonts w:ascii="Times New Roman" w:hAnsi="Times New Roman"/>
          <w:b/>
          <w:bCs/>
          <w:sz w:val="28"/>
          <w:szCs w:val="28"/>
          <w:lang w:val="ru-RU"/>
        </w:rPr>
      </w:pPr>
    </w:p>
    <w:p w:rsidR="00870D48" w:rsidRPr="00EC5380" w:rsidRDefault="00870D48" w:rsidP="00870D48">
      <w:pPr>
        <w:jc w:val="center"/>
        <w:rPr>
          <w:rFonts w:ascii="Times New Roman" w:hAnsi="Times New Roman"/>
          <w:b/>
          <w:bCs/>
          <w:sz w:val="28"/>
          <w:szCs w:val="28"/>
          <w:lang w:val="ru-RU"/>
        </w:rPr>
      </w:pPr>
    </w:p>
    <w:p w:rsidR="00870D48" w:rsidRPr="00EC5380" w:rsidRDefault="00870D48" w:rsidP="00870D48">
      <w:pPr>
        <w:jc w:val="center"/>
        <w:rPr>
          <w:rFonts w:ascii="Times New Roman" w:hAnsi="Times New Roman"/>
          <w:b/>
          <w:bCs/>
          <w:sz w:val="28"/>
          <w:szCs w:val="28"/>
          <w:lang w:val="ru-RU"/>
        </w:rPr>
      </w:pPr>
    </w:p>
    <w:p w:rsidR="00870D48" w:rsidRPr="00EC5380" w:rsidRDefault="00870D48" w:rsidP="00870D48">
      <w:pPr>
        <w:jc w:val="center"/>
        <w:rPr>
          <w:rFonts w:ascii="Times New Roman" w:hAnsi="Times New Roman"/>
          <w:b/>
          <w:bCs/>
          <w:sz w:val="28"/>
          <w:szCs w:val="28"/>
          <w:lang w:val="ru-RU"/>
        </w:rPr>
      </w:pPr>
    </w:p>
    <w:p w:rsidR="00870D48" w:rsidRPr="00EC5380" w:rsidRDefault="00870D48" w:rsidP="00870D48">
      <w:pPr>
        <w:jc w:val="center"/>
        <w:rPr>
          <w:rFonts w:ascii="Times New Roman" w:hAnsi="Times New Roman"/>
          <w:b/>
          <w:bCs/>
          <w:sz w:val="28"/>
          <w:szCs w:val="28"/>
          <w:lang w:val="ru-RU"/>
        </w:rPr>
      </w:pPr>
    </w:p>
    <w:p w:rsidR="00870D48" w:rsidRPr="00EC5380" w:rsidRDefault="00870D48" w:rsidP="00870D48">
      <w:pPr>
        <w:jc w:val="center"/>
        <w:rPr>
          <w:rFonts w:ascii="Times New Roman" w:hAnsi="Times New Roman"/>
          <w:b/>
          <w:bCs/>
          <w:sz w:val="28"/>
          <w:szCs w:val="28"/>
          <w:lang w:val="ru-RU"/>
        </w:rPr>
      </w:pPr>
    </w:p>
    <w:p w:rsidR="00870D48" w:rsidRPr="00EC5380" w:rsidRDefault="00870D48" w:rsidP="00870D48">
      <w:pPr>
        <w:jc w:val="center"/>
        <w:rPr>
          <w:rFonts w:ascii="Times New Roman" w:hAnsi="Times New Roman"/>
          <w:b/>
          <w:bCs/>
          <w:sz w:val="28"/>
          <w:szCs w:val="28"/>
          <w:lang w:val="ru-RU"/>
        </w:rPr>
      </w:pPr>
    </w:p>
    <w:p w:rsidR="00870D48" w:rsidRPr="00EC5380" w:rsidRDefault="00870D48" w:rsidP="00870D48">
      <w:pPr>
        <w:jc w:val="center"/>
        <w:rPr>
          <w:rFonts w:ascii="Times New Roman" w:hAnsi="Times New Roman"/>
          <w:b/>
          <w:bCs/>
          <w:sz w:val="28"/>
          <w:szCs w:val="28"/>
          <w:lang w:val="ru-RU"/>
        </w:rPr>
      </w:pPr>
    </w:p>
    <w:p w:rsidR="00870D48" w:rsidRPr="00AA2771" w:rsidRDefault="00870D48" w:rsidP="00870D48">
      <w:pPr>
        <w:jc w:val="center"/>
        <w:rPr>
          <w:rFonts w:ascii="Times New Roman" w:hAnsi="Times New Roman"/>
          <w:b/>
          <w:bCs/>
          <w:sz w:val="32"/>
          <w:szCs w:val="32"/>
          <w:lang w:val="ru-RU"/>
        </w:rPr>
      </w:pPr>
      <w:r w:rsidRPr="00AA2771">
        <w:rPr>
          <w:rFonts w:ascii="Times New Roman" w:hAnsi="Times New Roman"/>
          <w:b/>
          <w:bCs/>
          <w:sz w:val="32"/>
          <w:szCs w:val="32"/>
          <w:lang w:val="ru-RU"/>
        </w:rPr>
        <w:lastRenderedPageBreak/>
        <w:t>Пояснительная записка</w:t>
      </w:r>
    </w:p>
    <w:p w:rsidR="00870D48" w:rsidRPr="00AA2771" w:rsidRDefault="00870D48" w:rsidP="00870D48">
      <w:pPr>
        <w:jc w:val="center"/>
        <w:rPr>
          <w:rFonts w:ascii="Times New Roman" w:hAnsi="Times New Roman"/>
          <w:b/>
          <w:bCs/>
          <w:sz w:val="24"/>
          <w:szCs w:val="24"/>
          <w:lang w:val="ru-RU"/>
        </w:rPr>
      </w:pPr>
    </w:p>
    <w:p w:rsidR="00870D48" w:rsidRPr="00747D63" w:rsidRDefault="00870D48" w:rsidP="00870D48">
      <w:pPr>
        <w:tabs>
          <w:tab w:val="left" w:pos="0"/>
          <w:tab w:val="left" w:pos="993"/>
        </w:tabs>
        <w:autoSpaceDE w:val="0"/>
        <w:autoSpaceDN w:val="0"/>
        <w:adjustRightInd w:val="0"/>
        <w:spacing w:line="276" w:lineRule="auto"/>
        <w:jc w:val="both"/>
        <w:rPr>
          <w:rFonts w:ascii="Times New Roman" w:eastAsia="Arial Unicode MS" w:hAnsi="Times New Roman"/>
          <w:kern w:val="2"/>
          <w:sz w:val="24"/>
          <w:szCs w:val="24"/>
          <w:lang w:val="ru-RU" w:eastAsia="ru-RU"/>
        </w:rPr>
      </w:pPr>
      <w:r w:rsidRPr="00747D63">
        <w:rPr>
          <w:rFonts w:ascii="Times New Roman" w:eastAsia="Arial Unicode MS" w:hAnsi="Times New Roman"/>
          <w:kern w:val="2"/>
          <w:sz w:val="24"/>
          <w:szCs w:val="24"/>
          <w:lang w:val="ru-RU" w:eastAsia="ru-RU"/>
        </w:rPr>
        <w:t>Рабочая программа</w:t>
      </w:r>
      <w:r>
        <w:rPr>
          <w:rFonts w:ascii="Times New Roman" w:eastAsia="Arial Unicode MS" w:hAnsi="Times New Roman"/>
          <w:kern w:val="2"/>
          <w:sz w:val="24"/>
          <w:szCs w:val="24"/>
          <w:lang w:val="ru-RU" w:eastAsia="ru-RU"/>
        </w:rPr>
        <w:t xml:space="preserve"> по английскому языку для 11</w:t>
      </w:r>
      <w:r w:rsidRPr="00747D63">
        <w:rPr>
          <w:rFonts w:ascii="Times New Roman" w:eastAsia="Arial Unicode MS" w:hAnsi="Times New Roman"/>
          <w:kern w:val="2"/>
          <w:sz w:val="24"/>
          <w:szCs w:val="24"/>
          <w:lang w:val="ru-RU" w:eastAsia="ru-RU"/>
        </w:rPr>
        <w:t xml:space="preserve"> класса составлена в соответствии с правовыми и нормативными документами:</w:t>
      </w:r>
    </w:p>
    <w:p w:rsidR="00870D48" w:rsidRPr="00747D63" w:rsidRDefault="00870D48" w:rsidP="00870D48">
      <w:pPr>
        <w:spacing w:line="276" w:lineRule="auto"/>
        <w:jc w:val="both"/>
        <w:rPr>
          <w:rFonts w:ascii="Times New Roman" w:eastAsia="Arial Unicode MS" w:hAnsi="Times New Roman"/>
          <w:sz w:val="24"/>
          <w:szCs w:val="24"/>
          <w:lang w:val="ru-RU"/>
        </w:rPr>
      </w:pPr>
      <w:r w:rsidRPr="00747D63">
        <w:rPr>
          <w:rFonts w:ascii="Times New Roman" w:eastAsia="Arial Unicode MS" w:hAnsi="Times New Roman"/>
          <w:sz w:val="24"/>
          <w:szCs w:val="24"/>
          <w:lang w:val="ru-RU"/>
        </w:rPr>
        <w:t>- Федеральный  Закон  от  29.12.2012  №  273-ФЗ  «Об  образовании  в Российской Федерации»;</w:t>
      </w:r>
    </w:p>
    <w:p w:rsidR="00870D48" w:rsidRPr="00747D63" w:rsidRDefault="00870D48" w:rsidP="00870D48">
      <w:pPr>
        <w:spacing w:line="276" w:lineRule="auto"/>
        <w:jc w:val="both"/>
        <w:rPr>
          <w:rFonts w:ascii="Times New Roman" w:eastAsia="Arial Unicode MS" w:hAnsi="Times New Roman"/>
          <w:sz w:val="24"/>
          <w:szCs w:val="24"/>
          <w:lang w:val="ru-RU"/>
        </w:rPr>
      </w:pPr>
      <w:r w:rsidRPr="00747D63">
        <w:rPr>
          <w:rFonts w:ascii="Times New Roman" w:eastAsia="Arial Unicode MS" w:hAnsi="Times New Roman"/>
          <w:sz w:val="24"/>
          <w:szCs w:val="24"/>
          <w:lang w:val="ru-RU"/>
        </w:rPr>
        <w:t>- Федеральный  базисный  учебный  план,  утвержденный  приказом Министерства  образования  Российской  Федерации  от  09.03.2004  №  1312  (ГОС 2004г.);</w:t>
      </w:r>
    </w:p>
    <w:p w:rsidR="00870D48" w:rsidRPr="00747D63" w:rsidRDefault="00870D48" w:rsidP="00870D48">
      <w:pPr>
        <w:shd w:val="clear" w:color="auto" w:fill="FFFFFF"/>
        <w:tabs>
          <w:tab w:val="left" w:pos="0"/>
        </w:tabs>
        <w:spacing w:line="276" w:lineRule="auto"/>
        <w:jc w:val="both"/>
        <w:rPr>
          <w:rFonts w:ascii="Times New Roman" w:eastAsia="Arial Unicode MS" w:hAnsi="Times New Roman"/>
          <w:bCs/>
          <w:i/>
          <w:color w:val="000000"/>
          <w:sz w:val="24"/>
          <w:szCs w:val="24"/>
          <w:lang w:val="ru-RU"/>
        </w:rPr>
      </w:pPr>
      <w:r w:rsidRPr="00747D63">
        <w:rPr>
          <w:rFonts w:ascii="Times New Roman" w:eastAsia="Arial Unicode MS" w:hAnsi="Times New Roman"/>
          <w:sz w:val="24"/>
          <w:szCs w:val="24"/>
          <w:lang w:val="ru-RU"/>
        </w:rPr>
        <w:t xml:space="preserve">-Базисный  учебный  план   для образовательных учреждений Республики Саха (Якутия) 2005 года, утвержденного решением Коллегии МО РС (Я)  04.03.2005 года  (протокол №5) на основе ГОС 2004года. </w:t>
      </w:r>
    </w:p>
    <w:p w:rsidR="00870D48" w:rsidRPr="00747D63" w:rsidRDefault="00870D48" w:rsidP="00870D48">
      <w:pPr>
        <w:spacing w:line="276" w:lineRule="auto"/>
        <w:jc w:val="both"/>
        <w:rPr>
          <w:rFonts w:ascii="Times New Roman" w:eastAsia="Arial Unicode MS" w:hAnsi="Times New Roman"/>
          <w:sz w:val="24"/>
          <w:szCs w:val="24"/>
          <w:lang w:val="ru-RU"/>
        </w:rPr>
      </w:pPr>
      <w:r w:rsidRPr="00747D63">
        <w:rPr>
          <w:rFonts w:ascii="Times New Roman" w:eastAsia="Arial Unicode MS" w:hAnsi="Times New Roman"/>
          <w:sz w:val="24"/>
          <w:szCs w:val="24"/>
          <w:lang w:val="ru-RU"/>
        </w:rPr>
        <w:t xml:space="preserve">- Федеральный  компонент  государственного  стандарта  общего образования,  утвержденный  приказом  Министерства  образования Российской Федерации от 05.03.2004 № 1089 «Об утверждении федерального компонента  государственных  стандартов  начального  общего,  основного общего и среднего общего образования» (для </w:t>
      </w:r>
      <w:r w:rsidRPr="00747D63">
        <w:rPr>
          <w:rFonts w:ascii="Times New Roman" w:eastAsia="Arial Unicode MS" w:hAnsi="Times New Roman"/>
          <w:sz w:val="24"/>
          <w:szCs w:val="24"/>
        </w:rPr>
        <w:t>VII</w:t>
      </w:r>
      <w:r w:rsidRPr="00747D63">
        <w:rPr>
          <w:rFonts w:ascii="Times New Roman" w:eastAsia="Arial Unicode MS" w:hAnsi="Times New Roman"/>
          <w:sz w:val="24"/>
          <w:szCs w:val="24"/>
          <w:lang w:val="ru-RU"/>
        </w:rPr>
        <w:t>-</w:t>
      </w:r>
      <w:r w:rsidRPr="00747D63">
        <w:rPr>
          <w:rFonts w:ascii="Times New Roman" w:eastAsia="Arial Unicode MS" w:hAnsi="Times New Roman"/>
          <w:sz w:val="24"/>
          <w:szCs w:val="24"/>
        </w:rPr>
        <w:t>XI</w:t>
      </w:r>
      <w:r w:rsidRPr="00747D63">
        <w:rPr>
          <w:rFonts w:ascii="Times New Roman" w:eastAsia="Arial Unicode MS" w:hAnsi="Times New Roman"/>
          <w:sz w:val="24"/>
          <w:szCs w:val="24"/>
          <w:lang w:val="ru-RU"/>
        </w:rPr>
        <w:t xml:space="preserve"> (</w:t>
      </w:r>
      <w:r w:rsidRPr="00747D63">
        <w:rPr>
          <w:rFonts w:ascii="Times New Roman" w:eastAsia="Arial Unicode MS" w:hAnsi="Times New Roman"/>
          <w:sz w:val="24"/>
          <w:szCs w:val="24"/>
        </w:rPr>
        <w:t>XII</w:t>
      </w:r>
      <w:r w:rsidRPr="00747D63">
        <w:rPr>
          <w:rFonts w:ascii="Times New Roman" w:eastAsia="Arial Unicode MS" w:hAnsi="Times New Roman"/>
          <w:sz w:val="24"/>
          <w:szCs w:val="24"/>
          <w:lang w:val="ru-RU"/>
        </w:rPr>
        <w:t>) классов);</w:t>
      </w:r>
    </w:p>
    <w:p w:rsidR="00870D48" w:rsidRPr="00747D63" w:rsidRDefault="00870D48" w:rsidP="00870D48">
      <w:pPr>
        <w:spacing w:line="276" w:lineRule="auto"/>
        <w:jc w:val="both"/>
        <w:rPr>
          <w:rFonts w:ascii="Times New Roman" w:eastAsia="Arial Unicode MS" w:hAnsi="Times New Roman"/>
          <w:sz w:val="24"/>
          <w:szCs w:val="24"/>
          <w:lang w:val="ru-RU"/>
        </w:rPr>
      </w:pPr>
      <w:r w:rsidRPr="00747D63">
        <w:rPr>
          <w:rFonts w:ascii="Times New Roman" w:eastAsia="Arial Unicode MS" w:hAnsi="Times New Roman"/>
          <w:sz w:val="24"/>
          <w:szCs w:val="24"/>
          <w:lang w:val="ru-RU"/>
        </w:rPr>
        <w:t>- Постановление Федеральной службы по надзору в сфере защиты прав потребителей  и  благополучия   человека  и  Главного  государственного санитарного  врача  Российской  Федерации  от  29.12.2010  №189  «Об утверждении  СанПиН  2.4.2.2821-10».  «Санитарно-эпидемиологические требования  к  условиям  и  организации  обучения  в  общеобразовательных учреждениях»  (с изменениями на 29.06.2011)  ,  (далее  -  СанПиН 2.4.2. 2821-10);</w:t>
      </w:r>
    </w:p>
    <w:p w:rsidR="00870D48" w:rsidRPr="00747D63" w:rsidRDefault="00870D48" w:rsidP="00870D48">
      <w:pPr>
        <w:spacing w:line="276" w:lineRule="auto"/>
        <w:jc w:val="both"/>
        <w:rPr>
          <w:rFonts w:ascii="Times New Roman" w:eastAsia="Arial Unicode MS" w:hAnsi="Times New Roman"/>
          <w:sz w:val="24"/>
          <w:szCs w:val="24"/>
          <w:lang w:val="ru-RU"/>
        </w:rPr>
      </w:pPr>
      <w:r w:rsidRPr="00747D63">
        <w:rPr>
          <w:rFonts w:ascii="Times New Roman" w:eastAsia="Arial Unicode MS" w:hAnsi="Times New Roman"/>
          <w:sz w:val="24"/>
          <w:szCs w:val="24"/>
          <w:lang w:val="ru-RU"/>
        </w:rPr>
        <w:t xml:space="preserve">- Письмо  Департамента  государственной  политики  в  образовании Министерства  образования  и  науки  РФ  от  04.03.2010  №03-413  «О методических рекомендациях по реализации элективных курсов»; </w:t>
      </w:r>
    </w:p>
    <w:p w:rsidR="00870D48" w:rsidRPr="00B0743A" w:rsidRDefault="00870D48" w:rsidP="00870D48">
      <w:pPr>
        <w:spacing w:line="276" w:lineRule="auto"/>
        <w:jc w:val="both"/>
        <w:rPr>
          <w:rFonts w:ascii="Times New Roman" w:eastAsia="Arial Unicode MS" w:hAnsi="Times New Roman"/>
          <w:sz w:val="24"/>
          <w:szCs w:val="24"/>
          <w:lang w:val="ru-RU"/>
        </w:rPr>
      </w:pPr>
      <w:r w:rsidRPr="00747D63">
        <w:rPr>
          <w:rFonts w:ascii="Times New Roman" w:eastAsia="Arial Unicode MS" w:hAnsi="Times New Roman"/>
          <w:sz w:val="24"/>
          <w:szCs w:val="24"/>
          <w:lang w:val="ru-RU"/>
        </w:rPr>
        <w:t>- Федеральный  перечень  учебников,  рекомендованных  и  допущенных Министерством  образования  и  науки  по  Приказу  МО   РФ  от  31.03.2014 №253,ООП  НОО,  ООП  ООО,  одобренных  Федеральным  учебно-методическим  объединением  по  общему  образованию.  Протокол  заседания от 8 апреля 2015 г. №1/15(с изменениями от 26</w:t>
      </w:r>
      <w:r w:rsidRPr="00B0743A">
        <w:rPr>
          <w:rFonts w:ascii="Times New Roman" w:eastAsia="Arial Unicode MS" w:hAnsi="Times New Roman"/>
          <w:sz w:val="24"/>
          <w:szCs w:val="24"/>
          <w:lang w:val="ru-RU"/>
        </w:rPr>
        <w:t>.01.2016г.);</w:t>
      </w:r>
    </w:p>
    <w:p w:rsidR="00870D48" w:rsidRPr="00B0743A" w:rsidRDefault="00870D48" w:rsidP="00870D48">
      <w:pPr>
        <w:spacing w:line="276" w:lineRule="auto"/>
        <w:jc w:val="both"/>
        <w:rPr>
          <w:rFonts w:ascii="Times New Roman" w:eastAsia="Arial Unicode MS" w:hAnsi="Times New Roman"/>
          <w:sz w:val="24"/>
          <w:szCs w:val="24"/>
          <w:lang w:val="ru-RU"/>
        </w:rPr>
      </w:pPr>
      <w:r w:rsidRPr="00B0743A">
        <w:rPr>
          <w:rFonts w:ascii="Times New Roman" w:eastAsia="Arial Unicode MS" w:hAnsi="Times New Roman"/>
          <w:sz w:val="24"/>
          <w:szCs w:val="24"/>
          <w:lang w:val="ru-RU"/>
        </w:rPr>
        <w:t>- Приказ  Министерства  образования  и  науки  Российской  Федерации  от 14.12.2009 № 729 «Об утверждении перечня организаций, осуществляющих издание  учебных  пособий,  которые  допускаются  к  использованию  в образовательном  процессе  в  имеющих  государственную  аккредитацию  и реализующих  образовательные  программы  общего  образования образовательных учреждениях» (с изменениями);</w:t>
      </w:r>
    </w:p>
    <w:p w:rsidR="00870D48" w:rsidRPr="00B0743A" w:rsidRDefault="00870D48" w:rsidP="00870D48">
      <w:pPr>
        <w:spacing w:before="120" w:after="120"/>
        <w:jc w:val="both"/>
        <w:rPr>
          <w:rFonts w:ascii="Times New Roman" w:hAnsi="Times New Roman"/>
          <w:sz w:val="24"/>
          <w:szCs w:val="24"/>
          <w:lang w:val="ru-RU"/>
        </w:rPr>
      </w:pPr>
      <w:r w:rsidRPr="00B0743A">
        <w:rPr>
          <w:rFonts w:ascii="Times New Roman" w:hAnsi="Times New Roman"/>
          <w:sz w:val="24"/>
          <w:szCs w:val="24"/>
          <w:lang w:val="ru-RU"/>
        </w:rPr>
        <w:t>Программа основного общего образования по  английскому языку (М.Просвещение 2010) с учетом авторской программы по английскому языку к УМК  «</w:t>
      </w:r>
      <w:r w:rsidRPr="00B0743A">
        <w:rPr>
          <w:rFonts w:ascii="Times New Roman" w:hAnsi="Times New Roman"/>
          <w:sz w:val="24"/>
          <w:szCs w:val="24"/>
        </w:rPr>
        <w:t>Enjoy</w:t>
      </w:r>
      <w:r w:rsidRPr="00B0743A">
        <w:rPr>
          <w:rFonts w:ascii="Times New Roman" w:hAnsi="Times New Roman"/>
          <w:sz w:val="24"/>
          <w:szCs w:val="24"/>
          <w:lang w:val="ru-RU"/>
        </w:rPr>
        <w:t xml:space="preserve"> </w:t>
      </w:r>
      <w:r w:rsidRPr="00B0743A">
        <w:rPr>
          <w:rFonts w:ascii="Times New Roman" w:hAnsi="Times New Roman"/>
          <w:sz w:val="24"/>
          <w:szCs w:val="24"/>
        </w:rPr>
        <w:t>English</w:t>
      </w:r>
      <w:r w:rsidRPr="00B0743A">
        <w:rPr>
          <w:rFonts w:ascii="Times New Roman" w:hAnsi="Times New Roman"/>
          <w:sz w:val="24"/>
          <w:szCs w:val="24"/>
          <w:lang w:val="ru-RU"/>
        </w:rPr>
        <w:t xml:space="preserve">» («Английский с удовольствием») для учащихся 10 - 11, классов общеобразовательных учреждений (Обнинск: Титул,2010) </w:t>
      </w:r>
    </w:p>
    <w:p w:rsidR="00870D48" w:rsidRDefault="00870D48" w:rsidP="00870D48">
      <w:pPr>
        <w:spacing w:line="276" w:lineRule="auto"/>
        <w:jc w:val="both"/>
        <w:rPr>
          <w:rFonts w:ascii="Times New Roman" w:eastAsia="Arial Unicode MS" w:hAnsi="Times New Roman"/>
          <w:sz w:val="24"/>
          <w:szCs w:val="24"/>
          <w:lang w:val="ru-RU"/>
        </w:rPr>
      </w:pPr>
      <w:r w:rsidRPr="00B0743A">
        <w:rPr>
          <w:rFonts w:ascii="Times New Roman" w:eastAsia="Arial Unicode MS" w:hAnsi="Times New Roman"/>
          <w:sz w:val="24"/>
          <w:szCs w:val="24"/>
          <w:lang w:val="ru-RU"/>
        </w:rPr>
        <w:t>- Учебный план на текущий год</w:t>
      </w:r>
    </w:p>
    <w:p w:rsidR="00870D48" w:rsidRPr="00B0743A" w:rsidRDefault="00870D48" w:rsidP="00870D48">
      <w:pPr>
        <w:spacing w:line="276" w:lineRule="auto"/>
        <w:jc w:val="both"/>
        <w:rPr>
          <w:rFonts w:ascii="Times New Roman" w:eastAsia="Arial Unicode MS" w:hAnsi="Times New Roman"/>
          <w:sz w:val="24"/>
          <w:szCs w:val="24"/>
          <w:lang w:val="ru-RU"/>
        </w:rPr>
      </w:pPr>
    </w:p>
    <w:p w:rsidR="00870D48" w:rsidRDefault="00870D48" w:rsidP="00870D48">
      <w:pPr>
        <w:ind w:firstLine="567"/>
        <w:jc w:val="center"/>
        <w:rPr>
          <w:rFonts w:ascii="Times New Roman" w:hAnsi="Times New Roman"/>
          <w:b/>
          <w:sz w:val="28"/>
          <w:szCs w:val="28"/>
          <w:lang w:val="ru-RU"/>
        </w:rPr>
      </w:pPr>
    </w:p>
    <w:p w:rsidR="00870D48" w:rsidRDefault="00870D48" w:rsidP="00870D48">
      <w:pPr>
        <w:ind w:firstLine="567"/>
        <w:jc w:val="center"/>
        <w:rPr>
          <w:rFonts w:ascii="Times New Roman" w:hAnsi="Times New Roman"/>
          <w:b/>
          <w:sz w:val="28"/>
          <w:szCs w:val="28"/>
          <w:lang w:val="ru-RU"/>
        </w:rPr>
      </w:pPr>
    </w:p>
    <w:p w:rsidR="00870D48" w:rsidRDefault="00870D48" w:rsidP="00870D48">
      <w:pPr>
        <w:ind w:firstLine="567"/>
        <w:jc w:val="center"/>
        <w:rPr>
          <w:rFonts w:ascii="Times New Roman" w:hAnsi="Times New Roman"/>
          <w:b/>
          <w:sz w:val="28"/>
          <w:szCs w:val="28"/>
          <w:lang w:val="ru-RU"/>
        </w:rPr>
      </w:pPr>
    </w:p>
    <w:p w:rsidR="00870D48" w:rsidRDefault="00870D48" w:rsidP="00870D48">
      <w:pPr>
        <w:ind w:firstLine="567"/>
        <w:jc w:val="center"/>
        <w:rPr>
          <w:rFonts w:ascii="Times New Roman" w:hAnsi="Times New Roman"/>
          <w:b/>
          <w:sz w:val="28"/>
          <w:szCs w:val="28"/>
          <w:lang w:val="ru-RU"/>
        </w:rPr>
      </w:pPr>
    </w:p>
    <w:p w:rsidR="00870D48" w:rsidRDefault="00870D48" w:rsidP="00870D48">
      <w:pPr>
        <w:ind w:firstLine="567"/>
        <w:jc w:val="center"/>
        <w:rPr>
          <w:rFonts w:ascii="Times New Roman" w:hAnsi="Times New Roman"/>
          <w:b/>
          <w:sz w:val="28"/>
          <w:szCs w:val="28"/>
          <w:lang w:val="ru-RU"/>
        </w:rPr>
      </w:pPr>
      <w:r w:rsidRPr="00B0743A">
        <w:rPr>
          <w:rFonts w:ascii="Times New Roman" w:hAnsi="Times New Roman"/>
          <w:b/>
          <w:sz w:val="28"/>
          <w:szCs w:val="28"/>
          <w:lang w:val="ru-RU"/>
        </w:rPr>
        <w:lastRenderedPageBreak/>
        <w:t>Место учебного предмета в учебном плане</w:t>
      </w:r>
    </w:p>
    <w:p w:rsidR="00870D48" w:rsidRPr="00AA2771" w:rsidRDefault="00870D48" w:rsidP="00870D48">
      <w:pPr>
        <w:ind w:firstLine="567"/>
        <w:jc w:val="center"/>
        <w:rPr>
          <w:rFonts w:ascii="Times New Roman" w:hAnsi="Times New Roman"/>
          <w:b/>
          <w:bCs/>
          <w:sz w:val="16"/>
          <w:szCs w:val="16"/>
          <w:lang w:val="ru-RU" w:eastAsia="ru-RU"/>
        </w:rPr>
      </w:pPr>
      <w:r w:rsidRPr="00B0743A">
        <w:rPr>
          <w:rFonts w:ascii="Times New Roman" w:hAnsi="Times New Roman"/>
          <w:b/>
          <w:sz w:val="28"/>
          <w:szCs w:val="28"/>
          <w:lang w:val="ru-RU"/>
        </w:rPr>
        <w:t xml:space="preserve"> </w:t>
      </w:r>
    </w:p>
    <w:p w:rsidR="00870D48" w:rsidRPr="00646967" w:rsidRDefault="00870D48" w:rsidP="00060184">
      <w:pPr>
        <w:shd w:val="clear" w:color="auto" w:fill="FFFFFF" w:themeFill="background1"/>
        <w:ind w:firstLine="0"/>
        <w:jc w:val="both"/>
        <w:rPr>
          <w:rFonts w:ascii="Times New Roman" w:hAnsi="Times New Roman" w:cs="Times New Roman"/>
          <w:sz w:val="24"/>
          <w:szCs w:val="24"/>
          <w:lang w:val="ru-RU"/>
        </w:rPr>
      </w:pPr>
      <w:r w:rsidRPr="00646967">
        <w:rPr>
          <w:rFonts w:ascii="Times New Roman" w:hAnsi="Times New Roman" w:cs="Times New Roman"/>
          <w:sz w:val="24"/>
          <w:szCs w:val="24"/>
          <w:lang w:val="ru-RU" w:eastAsia="ru-RU"/>
        </w:rPr>
        <w:t xml:space="preserve">Согласно базисному (образовательному) плану образовательных учреждений РФ всего на изучение английского языка в 11 классе выделяется 102 часов (из </w:t>
      </w:r>
      <w:r w:rsidRPr="00646967">
        <w:rPr>
          <w:rFonts w:ascii="Times New Roman" w:hAnsi="Times New Roman" w:cs="Times New Roman"/>
          <w:sz w:val="24"/>
          <w:szCs w:val="24"/>
          <w:lang w:eastAsia="ru-RU"/>
        </w:rPr>
        <w:t> </w:t>
      </w:r>
      <w:r w:rsidRPr="00646967">
        <w:rPr>
          <w:rFonts w:ascii="Times New Roman" w:hAnsi="Times New Roman" w:cs="Times New Roman"/>
          <w:sz w:val="24"/>
          <w:szCs w:val="24"/>
          <w:lang w:val="ru-RU" w:eastAsia="ru-RU"/>
        </w:rPr>
        <w:t xml:space="preserve">расчета </w:t>
      </w:r>
      <w:r w:rsidRPr="00646967">
        <w:rPr>
          <w:rFonts w:ascii="Times New Roman" w:hAnsi="Times New Roman" w:cs="Times New Roman"/>
          <w:sz w:val="24"/>
          <w:szCs w:val="24"/>
          <w:lang w:eastAsia="ru-RU"/>
        </w:rPr>
        <w:t> </w:t>
      </w:r>
      <w:r w:rsidRPr="00646967">
        <w:rPr>
          <w:rFonts w:ascii="Times New Roman" w:hAnsi="Times New Roman" w:cs="Times New Roman"/>
          <w:sz w:val="24"/>
          <w:szCs w:val="24"/>
          <w:lang w:val="ru-RU" w:eastAsia="ru-RU"/>
        </w:rPr>
        <w:t xml:space="preserve">3 </w:t>
      </w:r>
      <w:r w:rsidRPr="00646967">
        <w:rPr>
          <w:rFonts w:ascii="Times New Roman" w:hAnsi="Times New Roman" w:cs="Times New Roman"/>
          <w:sz w:val="24"/>
          <w:szCs w:val="24"/>
          <w:lang w:eastAsia="ru-RU"/>
        </w:rPr>
        <w:t> </w:t>
      </w:r>
      <w:r w:rsidRPr="00646967">
        <w:rPr>
          <w:rFonts w:ascii="Times New Roman" w:hAnsi="Times New Roman" w:cs="Times New Roman"/>
          <w:sz w:val="24"/>
          <w:szCs w:val="24"/>
          <w:lang w:val="ru-RU" w:eastAsia="ru-RU"/>
        </w:rPr>
        <w:t xml:space="preserve">часа </w:t>
      </w:r>
      <w:r w:rsidRPr="00646967">
        <w:rPr>
          <w:rFonts w:ascii="Times New Roman" w:hAnsi="Times New Roman" w:cs="Times New Roman"/>
          <w:sz w:val="24"/>
          <w:szCs w:val="24"/>
          <w:lang w:eastAsia="ru-RU"/>
        </w:rPr>
        <w:t> </w:t>
      </w:r>
      <w:r w:rsidRPr="00646967">
        <w:rPr>
          <w:rFonts w:ascii="Times New Roman" w:hAnsi="Times New Roman" w:cs="Times New Roman"/>
          <w:sz w:val="24"/>
          <w:szCs w:val="24"/>
          <w:lang w:val="ru-RU" w:eastAsia="ru-RU"/>
        </w:rPr>
        <w:t xml:space="preserve">в </w:t>
      </w:r>
      <w:r w:rsidRPr="00646967">
        <w:rPr>
          <w:rFonts w:ascii="Times New Roman" w:hAnsi="Times New Roman" w:cs="Times New Roman"/>
          <w:sz w:val="24"/>
          <w:szCs w:val="24"/>
          <w:lang w:eastAsia="ru-RU"/>
        </w:rPr>
        <w:t> </w:t>
      </w:r>
      <w:r w:rsidRPr="00646967">
        <w:rPr>
          <w:rFonts w:ascii="Times New Roman" w:hAnsi="Times New Roman" w:cs="Times New Roman"/>
          <w:sz w:val="24"/>
          <w:szCs w:val="24"/>
          <w:lang w:val="ru-RU" w:eastAsia="ru-RU"/>
        </w:rPr>
        <w:t xml:space="preserve">неделю, 34 рабочие недели в году). </w:t>
      </w:r>
      <w:r w:rsidR="007316EB">
        <w:rPr>
          <w:rFonts w:ascii="Times New Roman" w:hAnsi="Times New Roman" w:cs="Times New Roman"/>
          <w:sz w:val="24"/>
          <w:szCs w:val="24"/>
          <w:lang w:val="ru-RU" w:eastAsia="ru-RU"/>
        </w:rPr>
        <w:t xml:space="preserve">В первом полугодии </w:t>
      </w:r>
      <w:r w:rsidR="00060184">
        <w:rPr>
          <w:rFonts w:ascii="Times New Roman" w:hAnsi="Times New Roman" w:cs="Times New Roman"/>
          <w:sz w:val="24"/>
          <w:szCs w:val="24"/>
          <w:lang w:val="ru-RU" w:eastAsia="ru-RU"/>
        </w:rPr>
        <w:t xml:space="preserve">по плану </w:t>
      </w:r>
      <w:r w:rsidR="007316EB">
        <w:rPr>
          <w:rFonts w:ascii="Times New Roman" w:hAnsi="Times New Roman" w:cs="Times New Roman"/>
          <w:sz w:val="24"/>
          <w:szCs w:val="24"/>
          <w:lang w:val="ru-RU" w:eastAsia="ru-RU"/>
        </w:rPr>
        <w:t xml:space="preserve">проводится 48 уроков, во втором </w:t>
      </w:r>
      <w:r w:rsidR="007316EB" w:rsidRPr="00060184">
        <w:rPr>
          <w:rFonts w:ascii="Times New Roman" w:hAnsi="Times New Roman" w:cs="Times New Roman"/>
          <w:b/>
          <w:sz w:val="24"/>
          <w:szCs w:val="24"/>
          <w:lang w:val="ru-RU" w:eastAsia="ru-RU"/>
        </w:rPr>
        <w:t>-</w:t>
      </w:r>
      <w:r w:rsidR="00060184" w:rsidRPr="00060184">
        <w:rPr>
          <w:rFonts w:ascii="Times New Roman" w:hAnsi="Times New Roman" w:cs="Times New Roman"/>
          <w:b/>
          <w:sz w:val="24"/>
          <w:szCs w:val="24"/>
          <w:lang w:val="ru-RU" w:eastAsia="ru-RU"/>
        </w:rPr>
        <w:t xml:space="preserve"> </w:t>
      </w:r>
      <w:r w:rsidR="007316EB">
        <w:rPr>
          <w:rFonts w:ascii="Times New Roman" w:hAnsi="Times New Roman" w:cs="Times New Roman"/>
          <w:sz w:val="24"/>
          <w:szCs w:val="24"/>
          <w:lang w:val="ru-RU" w:eastAsia="ru-RU"/>
        </w:rPr>
        <w:t xml:space="preserve">54. </w:t>
      </w:r>
      <w:r w:rsidR="000F7258">
        <w:rPr>
          <w:rFonts w:ascii="Times New Roman" w:hAnsi="Times New Roman" w:cs="Times New Roman"/>
          <w:sz w:val="24"/>
          <w:szCs w:val="24"/>
          <w:lang w:val="ru-RU" w:eastAsia="ru-RU"/>
        </w:rPr>
        <w:t>Фактически в первом полугодии проводится 49 уроков</w:t>
      </w:r>
      <w:r w:rsidR="00A57308">
        <w:rPr>
          <w:rFonts w:ascii="Times New Roman" w:hAnsi="Times New Roman" w:cs="Times New Roman"/>
          <w:sz w:val="24"/>
          <w:szCs w:val="24"/>
          <w:lang w:val="ru-RU" w:eastAsia="ru-RU"/>
        </w:rPr>
        <w:t>.</w:t>
      </w:r>
      <w:r w:rsidR="000F7258">
        <w:rPr>
          <w:rFonts w:ascii="Times New Roman" w:hAnsi="Times New Roman" w:cs="Times New Roman"/>
          <w:sz w:val="24"/>
          <w:szCs w:val="24"/>
          <w:lang w:val="ru-RU" w:eastAsia="ru-RU"/>
        </w:rPr>
        <w:t xml:space="preserve"> </w:t>
      </w:r>
      <w:r w:rsidRPr="00646967">
        <w:rPr>
          <w:rFonts w:ascii="Times New Roman" w:hAnsi="Times New Roman" w:cs="Times New Roman"/>
          <w:sz w:val="24"/>
          <w:szCs w:val="24"/>
          <w:lang w:val="ru-RU" w:eastAsia="ru-RU"/>
        </w:rPr>
        <w:t>С у</w:t>
      </w:r>
      <w:r w:rsidR="007316EB">
        <w:rPr>
          <w:rFonts w:ascii="Times New Roman" w:hAnsi="Times New Roman" w:cs="Times New Roman"/>
          <w:sz w:val="24"/>
          <w:szCs w:val="24"/>
          <w:lang w:val="ru-RU" w:eastAsia="ru-RU"/>
        </w:rPr>
        <w:t>четом праздничных дней</w:t>
      </w:r>
      <w:r w:rsidR="00A57308">
        <w:rPr>
          <w:rFonts w:ascii="Times New Roman" w:hAnsi="Times New Roman" w:cs="Times New Roman"/>
          <w:sz w:val="24"/>
          <w:szCs w:val="24"/>
          <w:lang w:val="ru-RU" w:eastAsia="ru-RU"/>
        </w:rPr>
        <w:t xml:space="preserve"> (24 февраля, 9 марта, 1, 4 и 11мая</w:t>
      </w:r>
      <w:r w:rsidR="007316EB">
        <w:rPr>
          <w:rFonts w:ascii="Times New Roman" w:hAnsi="Times New Roman" w:cs="Times New Roman"/>
          <w:sz w:val="24"/>
          <w:szCs w:val="24"/>
          <w:lang w:val="ru-RU" w:eastAsia="ru-RU"/>
        </w:rPr>
        <w:t xml:space="preserve"> во втором по</w:t>
      </w:r>
      <w:r w:rsidR="008C16A8">
        <w:rPr>
          <w:rFonts w:ascii="Times New Roman" w:hAnsi="Times New Roman" w:cs="Times New Roman"/>
          <w:sz w:val="24"/>
          <w:szCs w:val="24"/>
          <w:lang w:val="ru-RU" w:eastAsia="ru-RU"/>
        </w:rPr>
        <w:t>лугодии фактически проводится 50</w:t>
      </w:r>
      <w:r w:rsidR="007316EB">
        <w:rPr>
          <w:rFonts w:ascii="Times New Roman" w:hAnsi="Times New Roman" w:cs="Times New Roman"/>
          <w:sz w:val="24"/>
          <w:szCs w:val="24"/>
          <w:lang w:val="ru-RU" w:eastAsia="ru-RU"/>
        </w:rPr>
        <w:t xml:space="preserve"> уроков</w:t>
      </w:r>
      <w:r w:rsidRPr="00646967">
        <w:rPr>
          <w:rFonts w:ascii="Times New Roman" w:hAnsi="Times New Roman" w:cs="Times New Roman"/>
          <w:sz w:val="24"/>
          <w:szCs w:val="24"/>
          <w:lang w:val="ru-RU" w:eastAsia="ru-RU"/>
        </w:rPr>
        <w:t>. Выполнение программы обеспечивает</w:t>
      </w:r>
      <w:r w:rsidR="00060184">
        <w:rPr>
          <w:rFonts w:ascii="Times New Roman" w:hAnsi="Times New Roman" w:cs="Times New Roman"/>
          <w:sz w:val="24"/>
          <w:szCs w:val="24"/>
          <w:lang w:val="ru-RU" w:eastAsia="ru-RU"/>
        </w:rPr>
        <w:t>ся за счёт уплотнения материала.</w:t>
      </w:r>
      <w:r w:rsidR="00060184">
        <w:rPr>
          <w:rFonts w:ascii="Times New Roman" w:hAnsi="Times New Roman" w:cs="Times New Roman"/>
          <w:sz w:val="24"/>
          <w:szCs w:val="24"/>
          <w:lang w:val="ru-RU"/>
        </w:rPr>
        <w:t xml:space="preserve"> О</w:t>
      </w:r>
      <w:r w:rsidRPr="00646967">
        <w:rPr>
          <w:rFonts w:ascii="Times New Roman" w:hAnsi="Times New Roman" w:cs="Times New Roman"/>
          <w:sz w:val="24"/>
          <w:szCs w:val="24"/>
          <w:lang w:val="ru-RU"/>
        </w:rPr>
        <w:t xml:space="preserve">бъединяются </w:t>
      </w:r>
      <w:r w:rsidRPr="00060184">
        <w:rPr>
          <w:rFonts w:ascii="Times New Roman" w:hAnsi="Times New Roman" w:cs="Times New Roman"/>
          <w:sz w:val="24"/>
          <w:szCs w:val="24"/>
          <w:lang w:val="ru-RU"/>
        </w:rPr>
        <w:t>уроки</w:t>
      </w:r>
      <w:r w:rsidR="008970E6" w:rsidRPr="00060184">
        <w:rPr>
          <w:rFonts w:ascii="Times New Roman" w:hAnsi="Times New Roman" w:cs="Times New Roman"/>
          <w:sz w:val="24"/>
          <w:szCs w:val="24"/>
          <w:lang w:val="ru-RU"/>
        </w:rPr>
        <w:t xml:space="preserve">: </w:t>
      </w:r>
      <w:r w:rsidRPr="00060184">
        <w:rPr>
          <w:rFonts w:ascii="Times New Roman" w:hAnsi="Times New Roman" w:cs="Times New Roman"/>
          <w:sz w:val="24"/>
          <w:szCs w:val="24"/>
          <w:lang w:val="ru-RU"/>
        </w:rPr>
        <w:t xml:space="preserve"> </w:t>
      </w:r>
      <w:r w:rsidR="007316EB" w:rsidRPr="00060184">
        <w:rPr>
          <w:rFonts w:ascii="Times New Roman" w:hAnsi="Times New Roman" w:cs="Times New Roman"/>
          <w:sz w:val="24"/>
          <w:szCs w:val="24"/>
          <w:lang w:val="ru-RU"/>
        </w:rPr>
        <w:t>79</w:t>
      </w:r>
      <w:r w:rsidR="00060184">
        <w:rPr>
          <w:rFonts w:ascii="Times New Roman" w:hAnsi="Times New Roman" w:cs="Times New Roman"/>
          <w:sz w:val="24"/>
          <w:szCs w:val="24"/>
          <w:lang w:val="ru-RU"/>
        </w:rPr>
        <w:t xml:space="preserve">. </w:t>
      </w:r>
      <w:r w:rsidR="007316EB" w:rsidRPr="00060184">
        <w:rPr>
          <w:rFonts w:ascii="Times New Roman" w:hAnsi="Times New Roman" w:cs="Times New Roman"/>
          <w:sz w:val="24"/>
          <w:szCs w:val="24"/>
          <w:lang w:val="ru-RU"/>
        </w:rPr>
        <w:t>Город и село и 80</w:t>
      </w:r>
      <w:r w:rsidR="00060184">
        <w:rPr>
          <w:rFonts w:ascii="Times New Roman" w:hAnsi="Times New Roman" w:cs="Times New Roman"/>
          <w:sz w:val="24"/>
          <w:szCs w:val="24"/>
          <w:lang w:val="ru-RU"/>
        </w:rPr>
        <w:t xml:space="preserve">. </w:t>
      </w:r>
      <w:r w:rsidR="007316EB" w:rsidRPr="00060184">
        <w:rPr>
          <w:rFonts w:ascii="Times New Roman" w:hAnsi="Times New Roman" w:cs="Times New Roman"/>
          <w:sz w:val="24"/>
          <w:szCs w:val="24"/>
          <w:lang w:val="ru-RU"/>
        </w:rPr>
        <w:t>Чем отличаются люди в городе и селе?</w:t>
      </w:r>
      <w:r w:rsidR="00060184">
        <w:rPr>
          <w:rFonts w:ascii="Times New Roman" w:hAnsi="Times New Roman" w:cs="Times New Roman"/>
          <w:sz w:val="24"/>
          <w:szCs w:val="24"/>
          <w:lang w:val="ru-RU"/>
        </w:rPr>
        <w:t xml:space="preserve">; </w:t>
      </w:r>
      <w:r w:rsidR="00464ED6" w:rsidRPr="00646967">
        <w:rPr>
          <w:rFonts w:ascii="Times New Roman" w:hAnsi="Times New Roman" w:cs="Times New Roman"/>
          <w:sz w:val="24"/>
          <w:szCs w:val="24"/>
          <w:lang w:val="ru-RU"/>
        </w:rPr>
        <w:t>89. Круг моих друзей и 90. Мысли великих о дружбе</w:t>
      </w:r>
      <w:r w:rsidR="00646967" w:rsidRPr="00646967">
        <w:rPr>
          <w:rFonts w:ascii="Times New Roman" w:hAnsi="Times New Roman" w:cs="Times New Roman"/>
          <w:sz w:val="24"/>
          <w:szCs w:val="24"/>
          <w:lang w:val="ru-RU"/>
        </w:rPr>
        <w:t>; 94. Стили жизни и</w:t>
      </w:r>
      <w:r w:rsidR="00646967">
        <w:rPr>
          <w:rFonts w:ascii="Times New Roman" w:hAnsi="Times New Roman" w:cs="Times New Roman"/>
          <w:sz w:val="24"/>
          <w:szCs w:val="24"/>
          <w:lang w:val="ru-RU"/>
        </w:rPr>
        <w:t xml:space="preserve"> </w:t>
      </w:r>
      <w:r w:rsidR="00646967" w:rsidRPr="00646967">
        <w:rPr>
          <w:rFonts w:ascii="Times New Roman" w:hAnsi="Times New Roman" w:cs="Times New Roman"/>
          <w:sz w:val="24"/>
          <w:szCs w:val="24"/>
          <w:lang w:val="ru-RU"/>
        </w:rPr>
        <w:t>95. Влияние современных технологий на</w:t>
      </w:r>
      <w:r w:rsidR="008C16A8">
        <w:rPr>
          <w:rFonts w:ascii="Times New Roman" w:hAnsi="Times New Roman" w:cs="Times New Roman"/>
          <w:sz w:val="24"/>
          <w:szCs w:val="24"/>
          <w:lang w:val="ru-RU"/>
        </w:rPr>
        <w:t xml:space="preserve"> стиль жизни.</w:t>
      </w:r>
    </w:p>
    <w:p w:rsidR="00870D48" w:rsidRPr="00646967" w:rsidRDefault="00870D48" w:rsidP="00060184">
      <w:pPr>
        <w:ind w:firstLine="567"/>
        <w:jc w:val="both"/>
        <w:rPr>
          <w:rFonts w:ascii="Times New Roman" w:hAnsi="Times New Roman" w:cs="Times New Roman"/>
          <w:sz w:val="24"/>
          <w:szCs w:val="24"/>
          <w:lang w:val="ru-RU" w:eastAsia="ru-RU"/>
        </w:rPr>
      </w:pPr>
      <w:r w:rsidRPr="00646967">
        <w:rPr>
          <w:rFonts w:ascii="Times New Roman" w:hAnsi="Times New Roman" w:cs="Times New Roman"/>
          <w:sz w:val="24"/>
          <w:szCs w:val="24"/>
          <w:lang w:val="ru-RU" w:eastAsia="ru-RU"/>
        </w:rPr>
        <w:t xml:space="preserve">Согласно  </w:t>
      </w:r>
      <w:r w:rsidRPr="00646967">
        <w:rPr>
          <w:rFonts w:ascii="Times New Roman" w:hAnsi="Times New Roman" w:cs="Times New Roman"/>
          <w:sz w:val="24"/>
          <w:szCs w:val="24"/>
          <w:lang w:eastAsia="ru-RU"/>
        </w:rPr>
        <w:t> </w:t>
      </w:r>
      <w:r w:rsidRPr="00646967">
        <w:rPr>
          <w:rFonts w:ascii="Times New Roman" w:hAnsi="Times New Roman" w:cs="Times New Roman"/>
          <w:sz w:val="24"/>
          <w:szCs w:val="24"/>
          <w:lang w:val="ru-RU" w:eastAsia="ru-RU"/>
        </w:rPr>
        <w:t xml:space="preserve">графику </w:t>
      </w:r>
      <w:r w:rsidRPr="00646967">
        <w:rPr>
          <w:rFonts w:ascii="Times New Roman" w:hAnsi="Times New Roman" w:cs="Times New Roman"/>
          <w:sz w:val="24"/>
          <w:szCs w:val="24"/>
          <w:lang w:eastAsia="ru-RU"/>
        </w:rPr>
        <w:t> </w:t>
      </w:r>
      <w:r w:rsidRPr="00646967">
        <w:rPr>
          <w:rFonts w:ascii="Times New Roman" w:hAnsi="Times New Roman" w:cs="Times New Roman"/>
          <w:sz w:val="24"/>
          <w:szCs w:val="24"/>
          <w:lang w:val="ru-RU" w:eastAsia="ru-RU"/>
        </w:rPr>
        <w:t xml:space="preserve">проведения контрольных </w:t>
      </w:r>
      <w:r w:rsidRPr="00646967">
        <w:rPr>
          <w:rFonts w:ascii="Times New Roman" w:hAnsi="Times New Roman" w:cs="Times New Roman"/>
          <w:sz w:val="24"/>
          <w:szCs w:val="24"/>
          <w:lang w:eastAsia="ru-RU"/>
        </w:rPr>
        <w:t> </w:t>
      </w:r>
      <w:r w:rsidRPr="00646967">
        <w:rPr>
          <w:rFonts w:ascii="Times New Roman" w:hAnsi="Times New Roman" w:cs="Times New Roman"/>
          <w:sz w:val="24"/>
          <w:szCs w:val="24"/>
          <w:lang w:val="ru-RU" w:eastAsia="ru-RU"/>
        </w:rPr>
        <w:t xml:space="preserve">работ </w:t>
      </w:r>
      <w:r w:rsidRPr="00646967">
        <w:rPr>
          <w:rFonts w:ascii="Times New Roman" w:hAnsi="Times New Roman" w:cs="Times New Roman"/>
          <w:sz w:val="24"/>
          <w:szCs w:val="24"/>
          <w:lang w:eastAsia="ru-RU"/>
        </w:rPr>
        <w:t> </w:t>
      </w:r>
      <w:r w:rsidRPr="00646967">
        <w:rPr>
          <w:rFonts w:ascii="Times New Roman" w:hAnsi="Times New Roman" w:cs="Times New Roman"/>
          <w:sz w:val="24"/>
          <w:szCs w:val="24"/>
          <w:lang w:val="ru-RU" w:eastAsia="ru-RU"/>
        </w:rPr>
        <w:t>предусмотрены</w:t>
      </w:r>
      <w:r w:rsidR="00646967" w:rsidRPr="00646967">
        <w:rPr>
          <w:rFonts w:ascii="Times New Roman" w:hAnsi="Times New Roman" w:cs="Times New Roman"/>
          <w:sz w:val="24"/>
          <w:szCs w:val="24"/>
          <w:lang w:val="ru-RU" w:eastAsia="ru-RU"/>
        </w:rPr>
        <w:t xml:space="preserve"> 4 </w:t>
      </w:r>
      <w:r w:rsidRPr="00646967">
        <w:rPr>
          <w:rFonts w:ascii="Times New Roman" w:hAnsi="Times New Roman" w:cs="Times New Roman"/>
          <w:sz w:val="24"/>
          <w:szCs w:val="24"/>
          <w:lang w:val="ru-RU" w:eastAsia="ru-RU"/>
        </w:rPr>
        <w:t>тематические пров</w:t>
      </w:r>
      <w:r w:rsidR="00646967" w:rsidRPr="00646967">
        <w:rPr>
          <w:rFonts w:ascii="Times New Roman" w:hAnsi="Times New Roman" w:cs="Times New Roman"/>
          <w:sz w:val="24"/>
          <w:szCs w:val="24"/>
          <w:lang w:val="ru-RU" w:eastAsia="ru-RU"/>
        </w:rPr>
        <w:t>ерочные работы в конце каждого раздела</w:t>
      </w:r>
      <w:r w:rsidRPr="00646967">
        <w:rPr>
          <w:rFonts w:ascii="Times New Roman" w:hAnsi="Times New Roman" w:cs="Times New Roman"/>
          <w:sz w:val="24"/>
          <w:szCs w:val="24"/>
          <w:lang w:val="ru-RU" w:eastAsia="ru-RU"/>
        </w:rPr>
        <w:t>.</w:t>
      </w:r>
    </w:p>
    <w:p w:rsidR="00870D48" w:rsidRDefault="00870D48" w:rsidP="00870D48">
      <w:pPr>
        <w:spacing w:line="276" w:lineRule="auto"/>
        <w:jc w:val="both"/>
        <w:rPr>
          <w:rFonts w:ascii="Times New Roman" w:hAnsi="Times New Roman"/>
          <w:b/>
          <w:sz w:val="28"/>
          <w:szCs w:val="28"/>
          <w:lang w:val="ru-RU"/>
        </w:rPr>
      </w:pPr>
    </w:p>
    <w:p w:rsidR="00870D48" w:rsidRPr="00870D48" w:rsidRDefault="00870D48" w:rsidP="00870D48">
      <w:pPr>
        <w:jc w:val="center"/>
        <w:rPr>
          <w:rFonts w:ascii="Times New Roman" w:hAnsi="Times New Roman"/>
          <w:b/>
          <w:sz w:val="28"/>
          <w:szCs w:val="28"/>
          <w:lang w:val="ru-RU"/>
        </w:rPr>
      </w:pPr>
      <w:r w:rsidRPr="00870D48">
        <w:rPr>
          <w:rFonts w:ascii="Times New Roman" w:hAnsi="Times New Roman"/>
          <w:b/>
          <w:sz w:val="28"/>
          <w:szCs w:val="28"/>
          <w:lang w:val="ru-RU"/>
        </w:rPr>
        <w:t>Цели и задачи обучения английскому языку</w:t>
      </w:r>
    </w:p>
    <w:p w:rsidR="00870D48" w:rsidRPr="00803BB2" w:rsidRDefault="00870D48" w:rsidP="00870D48">
      <w:pPr>
        <w:pStyle w:val="210"/>
        <w:ind w:right="0"/>
        <w:jc w:val="both"/>
        <w:rPr>
          <w:sz w:val="24"/>
          <w:szCs w:val="24"/>
        </w:rPr>
      </w:pPr>
      <w:r w:rsidRPr="00803BB2">
        <w:rPr>
          <w:rStyle w:val="FontStyle15"/>
          <w:sz w:val="24"/>
          <w:szCs w:val="24"/>
        </w:rPr>
        <w:t xml:space="preserve">    </w:t>
      </w:r>
      <w:r w:rsidRPr="00803BB2">
        <w:rPr>
          <w:sz w:val="24"/>
          <w:szCs w:val="24"/>
        </w:rPr>
        <w:t xml:space="preserve">Изучение в старшей школе иностранного языка в целом и английского в частности </w:t>
      </w:r>
      <w:r w:rsidRPr="00803BB2">
        <w:rPr>
          <w:b/>
          <w:sz w:val="24"/>
          <w:szCs w:val="24"/>
        </w:rPr>
        <w:t xml:space="preserve"> </w:t>
      </w:r>
      <w:r w:rsidRPr="00803BB2">
        <w:rPr>
          <w:sz w:val="24"/>
          <w:szCs w:val="24"/>
        </w:rPr>
        <w:t xml:space="preserve">на базовом уровне  направлено на достижение следующих </w:t>
      </w:r>
      <w:r w:rsidRPr="00803BB2">
        <w:rPr>
          <w:b/>
          <w:sz w:val="24"/>
          <w:szCs w:val="24"/>
        </w:rPr>
        <w:t>целей:</w:t>
      </w:r>
    </w:p>
    <w:p w:rsidR="00870D48" w:rsidRPr="00870D48" w:rsidRDefault="00870D48" w:rsidP="00870D48">
      <w:pPr>
        <w:pStyle w:val="a7"/>
        <w:jc w:val="both"/>
        <w:rPr>
          <w:rFonts w:ascii="Times New Roman" w:hAnsi="Times New Roman"/>
          <w:b/>
          <w:sz w:val="24"/>
          <w:szCs w:val="24"/>
          <w:lang w:val="ru-RU"/>
        </w:rPr>
      </w:pPr>
      <w:r w:rsidRPr="00870D48">
        <w:rPr>
          <w:rFonts w:ascii="Times New Roman" w:hAnsi="Times New Roman"/>
          <w:b/>
          <w:sz w:val="24"/>
          <w:szCs w:val="24"/>
          <w:lang w:val="ru-RU"/>
        </w:rPr>
        <w:t>дальнейшее развитие</w:t>
      </w:r>
      <w:r w:rsidRPr="00870D48">
        <w:rPr>
          <w:rFonts w:ascii="Times New Roman" w:hAnsi="Times New Roman"/>
          <w:sz w:val="24"/>
          <w:szCs w:val="24"/>
          <w:lang w:val="ru-RU"/>
        </w:rPr>
        <w:t xml:space="preserve"> иноязычной коммуникативной компетенции (речевой,</w:t>
      </w:r>
    </w:p>
    <w:p w:rsidR="00870D48" w:rsidRPr="00870D48" w:rsidRDefault="00870D48" w:rsidP="00870D48">
      <w:pPr>
        <w:pStyle w:val="a7"/>
        <w:jc w:val="both"/>
        <w:rPr>
          <w:rFonts w:ascii="Times New Roman" w:hAnsi="Times New Roman"/>
          <w:sz w:val="24"/>
          <w:szCs w:val="24"/>
          <w:lang w:val="ru-RU"/>
        </w:rPr>
      </w:pPr>
      <w:r w:rsidRPr="00870D48">
        <w:rPr>
          <w:rFonts w:ascii="Times New Roman" w:hAnsi="Times New Roman"/>
          <w:sz w:val="24"/>
          <w:szCs w:val="24"/>
          <w:lang w:val="ru-RU"/>
        </w:rPr>
        <w:t>языковой, социокультурной, компенсаторной, учебно-познавательной):</w:t>
      </w:r>
    </w:p>
    <w:p w:rsidR="00870D48" w:rsidRPr="00870D48" w:rsidRDefault="00870D48" w:rsidP="00870D48">
      <w:pPr>
        <w:pStyle w:val="a7"/>
        <w:jc w:val="both"/>
        <w:rPr>
          <w:rFonts w:ascii="Times New Roman" w:hAnsi="Times New Roman"/>
          <w:sz w:val="24"/>
          <w:szCs w:val="24"/>
          <w:lang w:val="ru-RU"/>
        </w:rPr>
      </w:pPr>
      <w:r w:rsidRPr="00870D48">
        <w:rPr>
          <w:rFonts w:ascii="Times New Roman" w:hAnsi="Times New Roman"/>
          <w:b/>
          <w:sz w:val="24"/>
          <w:szCs w:val="24"/>
          <w:lang w:val="ru-RU"/>
        </w:rPr>
        <w:t>речевая компетенция</w:t>
      </w:r>
      <w:r w:rsidRPr="00870D48">
        <w:rPr>
          <w:rFonts w:ascii="Times New Roman" w:hAnsi="Times New Roman"/>
          <w:sz w:val="24"/>
          <w:szCs w:val="24"/>
          <w:lang w:val="ru-RU"/>
        </w:rPr>
        <w:t xml:space="preserve"> – совершенствование коммуникативных умений в четырех основных видах речевой деятельности (говорении, аудировании, чтении и письме) ;умений планировать свое речевое и неречевое поведение;</w:t>
      </w:r>
    </w:p>
    <w:p w:rsidR="00870D48" w:rsidRPr="00870D48" w:rsidRDefault="00870D48" w:rsidP="00870D48">
      <w:pPr>
        <w:pStyle w:val="a7"/>
        <w:jc w:val="both"/>
        <w:rPr>
          <w:rFonts w:ascii="Times New Roman" w:hAnsi="Times New Roman"/>
          <w:sz w:val="24"/>
          <w:szCs w:val="24"/>
          <w:lang w:val="ru-RU"/>
        </w:rPr>
      </w:pPr>
      <w:r w:rsidRPr="00870D48">
        <w:rPr>
          <w:rFonts w:ascii="Times New Roman" w:hAnsi="Times New Roman"/>
          <w:b/>
          <w:sz w:val="24"/>
          <w:szCs w:val="24"/>
          <w:lang w:val="ru-RU"/>
        </w:rPr>
        <w:t xml:space="preserve">языковая компетенция – </w:t>
      </w:r>
      <w:r w:rsidRPr="00870D48">
        <w:rPr>
          <w:rFonts w:ascii="Times New Roman" w:hAnsi="Times New Roman"/>
          <w:sz w:val="24"/>
          <w:szCs w:val="24"/>
          <w:lang w:val="ru-RU"/>
        </w:rPr>
        <w:t>систематизация ранее изученного материала; овладение новыми языковыми средствами в соответствии с отобранными темами и сферами общения: увеличение объема используемых лексических единиц; развитие навыков оперирования языковыми единицами в коммуникативных целях;</w:t>
      </w:r>
    </w:p>
    <w:p w:rsidR="00870D48" w:rsidRPr="00870D48" w:rsidRDefault="00870D48" w:rsidP="00870D48">
      <w:pPr>
        <w:pStyle w:val="a7"/>
        <w:jc w:val="both"/>
        <w:rPr>
          <w:rFonts w:ascii="Times New Roman" w:hAnsi="Times New Roman"/>
          <w:sz w:val="24"/>
          <w:szCs w:val="24"/>
          <w:lang w:val="ru-RU"/>
        </w:rPr>
      </w:pPr>
      <w:r w:rsidRPr="00870D48">
        <w:rPr>
          <w:rFonts w:ascii="Times New Roman" w:hAnsi="Times New Roman"/>
          <w:b/>
          <w:sz w:val="24"/>
          <w:szCs w:val="24"/>
          <w:lang w:val="ru-RU"/>
        </w:rPr>
        <w:t xml:space="preserve">социокультурная компетенция – </w:t>
      </w:r>
      <w:r w:rsidRPr="00870D48">
        <w:rPr>
          <w:rFonts w:ascii="Times New Roman" w:hAnsi="Times New Roman"/>
          <w:sz w:val="24"/>
          <w:szCs w:val="24"/>
          <w:lang w:val="ru-RU"/>
        </w:rPr>
        <w:t xml:space="preserve">увеличение объема знаний о социокультурной </w:t>
      </w:r>
    </w:p>
    <w:p w:rsidR="00870D48" w:rsidRPr="00870D48" w:rsidRDefault="00870D48" w:rsidP="00870D48">
      <w:pPr>
        <w:pStyle w:val="a7"/>
        <w:jc w:val="both"/>
        <w:rPr>
          <w:rFonts w:ascii="Times New Roman" w:hAnsi="Times New Roman"/>
          <w:sz w:val="24"/>
          <w:szCs w:val="24"/>
          <w:lang w:val="ru-RU"/>
        </w:rPr>
      </w:pPr>
      <w:r w:rsidRPr="00870D48">
        <w:rPr>
          <w:rFonts w:ascii="Times New Roman" w:hAnsi="Times New Roman"/>
          <w:sz w:val="24"/>
          <w:szCs w:val="24"/>
          <w:lang w:val="ru-RU"/>
        </w:rPr>
        <w:t>специфике страны/стран изучаемого языка, совершенствование умений строить свое речевое и неречевое поведение адекватно этой специфике, формирование умений выделять общее и специфическое в культуре родной страны и страны изучаемого языка;</w:t>
      </w:r>
    </w:p>
    <w:p w:rsidR="00870D48" w:rsidRPr="00870D48" w:rsidRDefault="00870D48" w:rsidP="00870D48">
      <w:pPr>
        <w:pStyle w:val="a7"/>
        <w:jc w:val="both"/>
        <w:rPr>
          <w:rFonts w:ascii="Times New Roman" w:hAnsi="Times New Roman"/>
          <w:sz w:val="24"/>
          <w:szCs w:val="24"/>
          <w:lang w:val="ru-RU"/>
        </w:rPr>
      </w:pPr>
      <w:r w:rsidRPr="00870D48">
        <w:rPr>
          <w:rFonts w:ascii="Times New Roman" w:hAnsi="Times New Roman"/>
          <w:b/>
          <w:sz w:val="24"/>
          <w:szCs w:val="24"/>
          <w:lang w:val="ru-RU"/>
        </w:rPr>
        <w:t xml:space="preserve">компенсаторная компетенция – </w:t>
      </w:r>
      <w:r w:rsidRPr="00870D48">
        <w:rPr>
          <w:rFonts w:ascii="Times New Roman" w:hAnsi="Times New Roman"/>
          <w:sz w:val="24"/>
          <w:szCs w:val="24"/>
          <w:lang w:val="ru-RU"/>
        </w:rPr>
        <w:t>дальнейшее развитие умений выходить из положения в условиях дефицита языковых средств при получении и передаче иноязычной информации;</w:t>
      </w:r>
    </w:p>
    <w:p w:rsidR="00870D48" w:rsidRPr="00870D48" w:rsidRDefault="00870D48" w:rsidP="00870D48">
      <w:pPr>
        <w:pStyle w:val="a7"/>
        <w:jc w:val="both"/>
        <w:rPr>
          <w:rFonts w:ascii="Times New Roman" w:hAnsi="Times New Roman"/>
          <w:sz w:val="24"/>
          <w:szCs w:val="24"/>
          <w:lang w:val="ru-RU"/>
        </w:rPr>
      </w:pPr>
      <w:r w:rsidRPr="00870D48">
        <w:rPr>
          <w:rFonts w:ascii="Times New Roman" w:hAnsi="Times New Roman"/>
          <w:b/>
          <w:sz w:val="24"/>
          <w:szCs w:val="24"/>
          <w:lang w:val="ru-RU"/>
        </w:rPr>
        <w:t xml:space="preserve">учебно-познавательная компетенция – </w:t>
      </w:r>
      <w:r w:rsidRPr="00870D48">
        <w:rPr>
          <w:rFonts w:ascii="Times New Roman" w:hAnsi="Times New Roman"/>
          <w:sz w:val="24"/>
          <w:szCs w:val="24"/>
          <w:lang w:val="ru-RU"/>
        </w:rPr>
        <w:t>развитие общих и специальных учебных</w:t>
      </w:r>
    </w:p>
    <w:p w:rsidR="00870D48" w:rsidRPr="00870D48" w:rsidRDefault="00870D48" w:rsidP="00870D48">
      <w:pPr>
        <w:pStyle w:val="a7"/>
        <w:jc w:val="both"/>
        <w:rPr>
          <w:rFonts w:ascii="Times New Roman" w:hAnsi="Times New Roman"/>
          <w:sz w:val="24"/>
          <w:szCs w:val="24"/>
          <w:lang w:val="ru-RU"/>
        </w:rPr>
      </w:pPr>
      <w:r w:rsidRPr="00870D48">
        <w:rPr>
          <w:rFonts w:ascii="Times New Roman" w:hAnsi="Times New Roman"/>
          <w:sz w:val="24"/>
          <w:szCs w:val="24"/>
          <w:lang w:val="ru-RU"/>
        </w:rPr>
        <w:t>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rsidR="00870D48" w:rsidRPr="00870D48" w:rsidRDefault="00870D48" w:rsidP="00870D48">
      <w:pPr>
        <w:pStyle w:val="a7"/>
        <w:jc w:val="both"/>
        <w:rPr>
          <w:rFonts w:ascii="Times New Roman" w:hAnsi="Times New Roman"/>
          <w:sz w:val="24"/>
          <w:szCs w:val="24"/>
          <w:lang w:val="ru-RU"/>
        </w:rPr>
      </w:pPr>
      <w:r w:rsidRPr="00870D48">
        <w:rPr>
          <w:rFonts w:ascii="Times New Roman" w:hAnsi="Times New Roman"/>
          <w:b/>
          <w:sz w:val="24"/>
          <w:szCs w:val="24"/>
          <w:lang w:val="ru-RU"/>
        </w:rPr>
        <w:t>развитие и воспитание</w:t>
      </w:r>
      <w:r w:rsidRPr="00870D48">
        <w:rPr>
          <w:rFonts w:ascii="Times New Roman" w:hAnsi="Times New Roman"/>
          <w:sz w:val="24"/>
          <w:szCs w:val="24"/>
          <w:lang w:val="ru-RU"/>
        </w:rPr>
        <w:t xml:space="preserve"> способности и готовности к самостоятельному и непрерывному изучению иностранного языка, дальнейшему самообразованию с его помощью, использованию иностранного языка в других областях знаний; способности к самооценке через наблюдение за собственной речью на родном и иностранном языках; личностному самоопределению</w:t>
      </w:r>
      <w:r w:rsidRPr="00870D48">
        <w:rPr>
          <w:rFonts w:ascii="Times New Roman" w:hAnsi="Times New Roman"/>
          <w:b/>
          <w:sz w:val="24"/>
          <w:szCs w:val="24"/>
          <w:lang w:val="ru-RU"/>
        </w:rPr>
        <w:t xml:space="preserve"> </w:t>
      </w:r>
      <w:r w:rsidRPr="00870D48">
        <w:rPr>
          <w:rFonts w:ascii="Times New Roman" w:hAnsi="Times New Roman"/>
          <w:sz w:val="24"/>
          <w:szCs w:val="24"/>
          <w:lang w:val="ru-RU"/>
        </w:rPr>
        <w:t>учащихся в отношении их будущей профессии;  их социальная адаптация; формирование качеств гражданина и патриота.</w:t>
      </w:r>
    </w:p>
    <w:p w:rsidR="00870D48" w:rsidRPr="00803BB2" w:rsidRDefault="00870D48" w:rsidP="00870D48">
      <w:pPr>
        <w:pStyle w:val="a3"/>
        <w:jc w:val="both"/>
      </w:pPr>
      <w:r w:rsidRPr="00803BB2">
        <w:rPr>
          <w:rStyle w:val="a9"/>
        </w:rPr>
        <w:t>Задачи обучения</w:t>
      </w:r>
      <w:r w:rsidRPr="00803BB2">
        <w:t>:</w:t>
      </w:r>
    </w:p>
    <w:p w:rsidR="00870D48" w:rsidRPr="00870D48" w:rsidRDefault="00870D48" w:rsidP="00870D48">
      <w:pPr>
        <w:numPr>
          <w:ilvl w:val="0"/>
          <w:numId w:val="24"/>
        </w:numPr>
        <w:spacing w:before="100" w:beforeAutospacing="1" w:after="100" w:afterAutospacing="1"/>
        <w:jc w:val="both"/>
        <w:rPr>
          <w:rFonts w:ascii="Times New Roman" w:hAnsi="Times New Roman"/>
          <w:sz w:val="24"/>
          <w:szCs w:val="24"/>
          <w:lang w:val="ru-RU"/>
        </w:rPr>
      </w:pPr>
      <w:r w:rsidRPr="00870D48">
        <w:rPr>
          <w:rFonts w:ascii="Times New Roman" w:hAnsi="Times New Roman"/>
          <w:sz w:val="24"/>
          <w:szCs w:val="24"/>
          <w:lang w:val="ru-RU"/>
        </w:rPr>
        <w:t>приобретение и углубление предметных и межпредметных знаний, их использование в более сложными видами деятельности, в том числе</w:t>
      </w:r>
      <w:r w:rsidRPr="00803BB2">
        <w:rPr>
          <w:rFonts w:ascii="Times New Roman" w:hAnsi="Times New Roman"/>
          <w:sz w:val="24"/>
          <w:szCs w:val="24"/>
        </w:rPr>
        <w:t> </w:t>
      </w:r>
      <w:r w:rsidRPr="00870D48">
        <w:rPr>
          <w:rFonts w:ascii="Times New Roman" w:hAnsi="Times New Roman"/>
          <w:sz w:val="24"/>
          <w:szCs w:val="24"/>
          <w:lang w:val="ru-RU"/>
        </w:rPr>
        <w:t xml:space="preserve"> творческой: расспрашивать, объяснять практической деятельности и повседневной жизни;</w:t>
      </w:r>
    </w:p>
    <w:p w:rsidR="00870D48" w:rsidRPr="00870D48" w:rsidRDefault="00870D48" w:rsidP="00870D48">
      <w:pPr>
        <w:numPr>
          <w:ilvl w:val="0"/>
          <w:numId w:val="24"/>
        </w:numPr>
        <w:spacing w:before="100" w:beforeAutospacing="1" w:after="100" w:afterAutospacing="1"/>
        <w:jc w:val="both"/>
        <w:rPr>
          <w:rFonts w:ascii="Times New Roman" w:hAnsi="Times New Roman"/>
          <w:sz w:val="24"/>
          <w:szCs w:val="24"/>
          <w:lang w:val="ru-RU"/>
        </w:rPr>
      </w:pPr>
      <w:r w:rsidRPr="00870D48">
        <w:rPr>
          <w:rFonts w:ascii="Times New Roman" w:hAnsi="Times New Roman"/>
          <w:sz w:val="24"/>
          <w:szCs w:val="24"/>
          <w:lang w:val="ru-RU"/>
        </w:rPr>
        <w:t xml:space="preserve">овладение, изучать, описывать, сравнивать, анализировать и оценивать, проводить самостоятельный поиск необходимой информации, ориентироваться в функциональных типах текста на английском языке, делать краткие сообщения на </w:t>
      </w:r>
      <w:r w:rsidRPr="00870D48">
        <w:rPr>
          <w:rFonts w:ascii="Times New Roman" w:hAnsi="Times New Roman"/>
          <w:sz w:val="24"/>
          <w:szCs w:val="24"/>
          <w:lang w:val="ru-RU"/>
        </w:rPr>
        <w:lastRenderedPageBreak/>
        <w:t xml:space="preserve">английском языке, использовать при необходимости перевод с английского языка на русский; </w:t>
      </w:r>
    </w:p>
    <w:p w:rsidR="00870D48" w:rsidRPr="00870D48" w:rsidRDefault="00870D48" w:rsidP="00870D48">
      <w:pPr>
        <w:numPr>
          <w:ilvl w:val="0"/>
          <w:numId w:val="24"/>
        </w:numPr>
        <w:spacing w:before="100" w:beforeAutospacing="1" w:after="100" w:afterAutospacing="1"/>
        <w:jc w:val="both"/>
        <w:rPr>
          <w:rFonts w:ascii="Times New Roman" w:hAnsi="Times New Roman"/>
          <w:sz w:val="24"/>
          <w:szCs w:val="24"/>
          <w:lang w:val="ru-RU"/>
        </w:rPr>
      </w:pPr>
      <w:r w:rsidRPr="00870D48">
        <w:rPr>
          <w:rFonts w:ascii="Times New Roman" w:hAnsi="Times New Roman"/>
          <w:sz w:val="24"/>
          <w:szCs w:val="24"/>
          <w:lang w:val="ru-RU"/>
        </w:rPr>
        <w:t>освоение вышеперечисленных компетенций с целью использования приобретенных знаний и умений в практической деятельности и повседневной жизни для</w:t>
      </w:r>
      <w:r w:rsidRPr="00803BB2">
        <w:rPr>
          <w:rFonts w:ascii="Times New Roman" w:hAnsi="Times New Roman"/>
          <w:sz w:val="24"/>
          <w:szCs w:val="24"/>
        </w:rPr>
        <w:t> </w:t>
      </w:r>
      <w:r w:rsidRPr="00870D48">
        <w:rPr>
          <w:rFonts w:ascii="Times New Roman" w:hAnsi="Times New Roman"/>
          <w:sz w:val="24"/>
          <w:szCs w:val="24"/>
          <w:lang w:val="ru-RU"/>
        </w:rPr>
        <w:t xml:space="preserve"> решения разнообразных жизненных задач.                                                                                                                                                                                                          Основное назначение иностранного языка состоит в формировании коммуникативной компетенции, т.е. способности и готовности осуществлять иноязычное межличностное и межкультурное общение с носителями языка.</w:t>
      </w:r>
    </w:p>
    <w:p w:rsidR="00870D48" w:rsidRPr="00870D48" w:rsidRDefault="00870D48" w:rsidP="00870D48">
      <w:pPr>
        <w:jc w:val="center"/>
        <w:rPr>
          <w:rFonts w:ascii="Times New Roman" w:hAnsi="Times New Roman"/>
          <w:b/>
          <w:sz w:val="28"/>
          <w:szCs w:val="28"/>
          <w:lang w:val="ru-RU"/>
        </w:rPr>
      </w:pPr>
      <w:r w:rsidRPr="00870D48">
        <w:rPr>
          <w:rFonts w:ascii="Times New Roman" w:hAnsi="Times New Roman"/>
          <w:b/>
          <w:sz w:val="28"/>
          <w:szCs w:val="28"/>
          <w:lang w:val="ru-RU"/>
        </w:rPr>
        <w:t>Общая характеристика учебного курса</w:t>
      </w:r>
    </w:p>
    <w:p w:rsidR="00870D48" w:rsidRPr="00870D48" w:rsidRDefault="00870D48" w:rsidP="00870D48">
      <w:pPr>
        <w:pStyle w:val="a7"/>
        <w:jc w:val="both"/>
        <w:rPr>
          <w:rStyle w:val="FontStyle15"/>
          <w:rFonts w:ascii="Times New Roman" w:hAnsi="Times New Roman"/>
          <w:sz w:val="24"/>
          <w:szCs w:val="24"/>
          <w:lang w:val="ru-RU"/>
        </w:rPr>
      </w:pPr>
      <w:r w:rsidRPr="00870D48">
        <w:rPr>
          <w:rStyle w:val="FontStyle15"/>
          <w:rFonts w:ascii="Times New Roman" w:hAnsi="Times New Roman"/>
          <w:sz w:val="24"/>
          <w:szCs w:val="24"/>
          <w:lang w:val="ru-RU"/>
        </w:rPr>
        <w:t xml:space="preserve">Иностранный язык как учебный предмет характеризуется межпредметностью (содержанием речи на иностранном языке могут быть сведения из разных областей знания, например, литературы, искусства, истории, географии, математики и др.); </w:t>
      </w:r>
    </w:p>
    <w:p w:rsidR="00870D48" w:rsidRPr="00870D48" w:rsidRDefault="00870D48" w:rsidP="00870D48">
      <w:pPr>
        <w:pStyle w:val="a7"/>
        <w:jc w:val="both"/>
        <w:rPr>
          <w:rStyle w:val="FontStyle15"/>
          <w:rFonts w:ascii="Times New Roman" w:hAnsi="Times New Roman"/>
          <w:sz w:val="24"/>
          <w:szCs w:val="24"/>
          <w:lang w:val="ru-RU"/>
        </w:rPr>
      </w:pPr>
      <w:r w:rsidRPr="00870D48">
        <w:rPr>
          <w:rStyle w:val="FontStyle15"/>
          <w:rFonts w:ascii="Times New Roman" w:hAnsi="Times New Roman"/>
          <w:sz w:val="24"/>
          <w:szCs w:val="24"/>
          <w:lang w:val="ru-RU"/>
        </w:rPr>
        <w:t xml:space="preserve">многоуровневостью (с одной стороны необходимо овладение различными языковыми средствами, соотносящимися с аспектами языка: лексическим, грамматическим, фонетическим, с другой -  умениями в четырех видах речевой деятельности); </w:t>
      </w:r>
    </w:p>
    <w:p w:rsidR="00870D48" w:rsidRPr="00870D48" w:rsidRDefault="00870D48" w:rsidP="00870D48">
      <w:pPr>
        <w:pStyle w:val="a7"/>
        <w:jc w:val="both"/>
        <w:rPr>
          <w:rStyle w:val="FontStyle15"/>
          <w:rFonts w:ascii="Times New Roman" w:hAnsi="Times New Roman"/>
          <w:sz w:val="24"/>
          <w:szCs w:val="24"/>
          <w:lang w:val="ru-RU"/>
        </w:rPr>
      </w:pPr>
      <w:r w:rsidRPr="00870D48">
        <w:rPr>
          <w:rStyle w:val="FontStyle15"/>
          <w:rFonts w:ascii="Times New Roman" w:hAnsi="Times New Roman"/>
          <w:sz w:val="24"/>
          <w:szCs w:val="24"/>
          <w:lang w:val="ru-RU"/>
        </w:rPr>
        <w:t>полифункциональностью (может выступать как цель обучения и как средство приобретения сведений в самых различных областях знания).</w:t>
      </w:r>
    </w:p>
    <w:p w:rsidR="00870D48" w:rsidRPr="00870D48" w:rsidRDefault="00870D48" w:rsidP="00870D48">
      <w:pPr>
        <w:pStyle w:val="a7"/>
        <w:jc w:val="both"/>
        <w:rPr>
          <w:rStyle w:val="FontStyle15"/>
          <w:rFonts w:ascii="Times New Roman" w:hAnsi="Times New Roman"/>
          <w:sz w:val="24"/>
          <w:szCs w:val="24"/>
          <w:lang w:val="ru-RU"/>
        </w:rPr>
      </w:pPr>
      <w:r w:rsidRPr="00870D48">
        <w:rPr>
          <w:rStyle w:val="FontStyle15"/>
          <w:rFonts w:ascii="Times New Roman" w:hAnsi="Times New Roman"/>
          <w:sz w:val="24"/>
          <w:szCs w:val="24"/>
          <w:lang w:val="ru-RU"/>
        </w:rPr>
        <w:t xml:space="preserve">Являясь существенным элементом культуры народа – носителя данного языка и средством передачи ее другим, иностранный язык способствует формированию у школьников целостной картины мира. Владение иностранным языком повышает уровень гуманитарного образования школьников, способствует формированию личности и ее социальной адаптации к условиям постоянно меняющегося поликультурного, полиязычного мира. </w:t>
      </w:r>
    </w:p>
    <w:p w:rsidR="00870D48" w:rsidRPr="00870D48" w:rsidRDefault="00870D48" w:rsidP="00870D48">
      <w:pPr>
        <w:pStyle w:val="a7"/>
        <w:jc w:val="both"/>
        <w:rPr>
          <w:rStyle w:val="FontStyle15"/>
          <w:rFonts w:ascii="Times New Roman" w:hAnsi="Times New Roman"/>
          <w:sz w:val="24"/>
          <w:szCs w:val="24"/>
          <w:lang w:val="ru-RU"/>
        </w:rPr>
      </w:pPr>
      <w:r w:rsidRPr="00870D48">
        <w:rPr>
          <w:rStyle w:val="FontStyle15"/>
          <w:rFonts w:ascii="Times New Roman" w:hAnsi="Times New Roman"/>
          <w:sz w:val="24"/>
          <w:szCs w:val="24"/>
          <w:lang w:val="ru-RU"/>
        </w:rPr>
        <w:t>Данная рабочая программа нацелена на  реализацию личностно-ориентированного, коммуникативно-когнитивного, социокультурного и  деятельностного  подходов к обучению английскому языку.</w:t>
      </w:r>
    </w:p>
    <w:p w:rsidR="00870D48" w:rsidRPr="00870D48" w:rsidRDefault="00870D48" w:rsidP="00870D48">
      <w:pPr>
        <w:pStyle w:val="a7"/>
        <w:jc w:val="both"/>
        <w:rPr>
          <w:rStyle w:val="FontStyle15"/>
          <w:rFonts w:ascii="Times New Roman" w:hAnsi="Times New Roman"/>
          <w:sz w:val="24"/>
          <w:szCs w:val="24"/>
          <w:lang w:val="ru-RU"/>
        </w:rPr>
      </w:pPr>
      <w:r w:rsidRPr="00870D48">
        <w:rPr>
          <w:rStyle w:val="FontStyle15"/>
          <w:rFonts w:ascii="Times New Roman" w:hAnsi="Times New Roman"/>
          <w:sz w:val="24"/>
          <w:szCs w:val="24"/>
          <w:lang w:val="ru-RU"/>
        </w:rPr>
        <w:t>В качестве интегративной цели обучения рассматривается  формирование иноязычной коммуникативной компетенции,  то есть способности и реальной готовности школьников осуществлять иноязычное общения и добиваться взаимопонимания с носителями иностранного языка, а также развитие и воспитание школьников средствами учебного предмета.</w:t>
      </w:r>
    </w:p>
    <w:p w:rsidR="00870D48" w:rsidRPr="00870D48" w:rsidRDefault="00870D48" w:rsidP="00870D48">
      <w:pPr>
        <w:pStyle w:val="a7"/>
        <w:jc w:val="both"/>
        <w:rPr>
          <w:rStyle w:val="FontStyle15"/>
          <w:rFonts w:ascii="Times New Roman" w:hAnsi="Times New Roman"/>
          <w:sz w:val="24"/>
          <w:szCs w:val="24"/>
          <w:lang w:val="ru-RU"/>
        </w:rPr>
      </w:pPr>
      <w:r w:rsidRPr="00870D48">
        <w:rPr>
          <w:rStyle w:val="FontStyle15"/>
          <w:rFonts w:ascii="Times New Roman" w:hAnsi="Times New Roman"/>
          <w:sz w:val="24"/>
          <w:szCs w:val="24"/>
          <w:lang w:val="ru-RU"/>
        </w:rPr>
        <w:tab/>
        <w:t xml:space="preserve">Личностно-ориентированный подход, ставящий в центр учебно-воспитательного процесса личность ученика, учет его способностей, возможностей и склонностей, предполагает особый акцент на социокультурной составляющей иноязычной коммуникативной компетенции. Это должно обеспечить культуроведческую направленность обучения, приобщение школьников к культуре страны/стран изучаемого языка, лучшее осознание культуры своей собственной страны, умение ее представить средствами иностранного языка, включение школьников в диалог культур. </w:t>
      </w:r>
    </w:p>
    <w:p w:rsidR="00870D48" w:rsidRPr="00870D48" w:rsidRDefault="00870D48" w:rsidP="00870D48">
      <w:pPr>
        <w:pStyle w:val="a7"/>
        <w:jc w:val="both"/>
        <w:rPr>
          <w:rStyle w:val="FontStyle15"/>
          <w:rFonts w:ascii="Times New Roman" w:hAnsi="Times New Roman"/>
          <w:sz w:val="24"/>
          <w:szCs w:val="24"/>
          <w:lang w:val="ru-RU"/>
        </w:rPr>
      </w:pPr>
      <w:r w:rsidRPr="00870D48">
        <w:rPr>
          <w:rStyle w:val="FontStyle15"/>
          <w:rFonts w:ascii="Times New Roman" w:hAnsi="Times New Roman"/>
          <w:sz w:val="24"/>
          <w:szCs w:val="24"/>
          <w:lang w:val="ru-RU"/>
        </w:rPr>
        <w:t xml:space="preserve">      В 8-9 классах учащиеся уже приобрели некоторый опыт выполнения иноязычных проектов, а также других видов работ творческого характера, который позволяет на старшей ступени выполнять иноязычные проекты межпредметной направленности и стимулирует их к интенсивному использованию  иноязычных  Интернет-ресурсов   для социокультурного освоения  современного  мира и социальной адаптации в нем.</w:t>
      </w:r>
    </w:p>
    <w:p w:rsidR="00870D48" w:rsidRPr="00870D48" w:rsidRDefault="00870D48" w:rsidP="00870D48">
      <w:pPr>
        <w:pStyle w:val="a7"/>
        <w:jc w:val="both"/>
        <w:rPr>
          <w:rStyle w:val="FontStyle15"/>
          <w:rFonts w:ascii="Times New Roman" w:hAnsi="Times New Roman"/>
          <w:sz w:val="24"/>
          <w:szCs w:val="24"/>
          <w:lang w:val="ru-RU"/>
        </w:rPr>
      </w:pPr>
      <w:r w:rsidRPr="00870D48">
        <w:rPr>
          <w:rStyle w:val="FontStyle15"/>
          <w:rFonts w:ascii="Times New Roman" w:hAnsi="Times New Roman"/>
          <w:sz w:val="24"/>
          <w:szCs w:val="24"/>
          <w:lang w:val="ru-RU"/>
        </w:rPr>
        <w:t xml:space="preserve">          К  завершению обучения в старшей  школе на базовом уровне планируется  достижение учащимися уровня, приближающегося к общеевропейскому пороговому уровню  (В1) подготовки по английскому языку. </w:t>
      </w:r>
    </w:p>
    <w:p w:rsidR="00870D48" w:rsidRDefault="00870D48" w:rsidP="00870D48">
      <w:pPr>
        <w:rPr>
          <w:lang w:val="ru-RU"/>
        </w:rPr>
      </w:pPr>
    </w:p>
    <w:p w:rsidR="00870D48" w:rsidRDefault="00870D48" w:rsidP="00870D48">
      <w:pPr>
        <w:rPr>
          <w:lang w:val="ru-RU"/>
        </w:rPr>
      </w:pPr>
    </w:p>
    <w:p w:rsidR="00870D48" w:rsidRDefault="00870D48" w:rsidP="00870D48">
      <w:pPr>
        <w:rPr>
          <w:lang w:val="ru-RU"/>
        </w:rPr>
      </w:pPr>
    </w:p>
    <w:p w:rsidR="00870D48" w:rsidRDefault="00870D48" w:rsidP="00870D48">
      <w:pPr>
        <w:rPr>
          <w:lang w:val="ru-RU"/>
        </w:rPr>
      </w:pPr>
    </w:p>
    <w:p w:rsidR="00870D48" w:rsidRPr="00870D48" w:rsidRDefault="00870D48" w:rsidP="00870D48">
      <w:pPr>
        <w:rPr>
          <w:lang w:val="ru-RU"/>
        </w:rPr>
      </w:pPr>
    </w:p>
    <w:p w:rsidR="00870D48" w:rsidRPr="00652BCA" w:rsidRDefault="00870D48" w:rsidP="00870D48">
      <w:pPr>
        <w:pStyle w:val="afa"/>
        <w:ind w:left="796" w:right="776"/>
        <w:jc w:val="center"/>
        <w:rPr>
          <w:b/>
          <w:bCs/>
          <w:sz w:val="28"/>
          <w:szCs w:val="28"/>
        </w:rPr>
      </w:pPr>
      <w:r w:rsidRPr="00652BCA">
        <w:rPr>
          <w:b/>
          <w:bCs/>
          <w:sz w:val="28"/>
          <w:szCs w:val="28"/>
        </w:rPr>
        <w:lastRenderedPageBreak/>
        <w:t xml:space="preserve">Содержание образования </w:t>
      </w:r>
      <w:r w:rsidRPr="00652BCA">
        <w:rPr>
          <w:b/>
          <w:sz w:val="28"/>
          <w:szCs w:val="28"/>
        </w:rPr>
        <w:t xml:space="preserve">в </w:t>
      </w:r>
      <w:r w:rsidRPr="00652BCA">
        <w:rPr>
          <w:b/>
          <w:bCs/>
          <w:sz w:val="28"/>
          <w:szCs w:val="28"/>
        </w:rPr>
        <w:t>11-х классах</w:t>
      </w:r>
    </w:p>
    <w:p w:rsidR="00870D48" w:rsidRPr="00B25B0E" w:rsidRDefault="00870D48" w:rsidP="00870D48">
      <w:pPr>
        <w:pStyle w:val="afa"/>
        <w:jc w:val="both"/>
      </w:pPr>
    </w:p>
    <w:p w:rsidR="00870D48" w:rsidRPr="00B25B0E" w:rsidRDefault="00870D48" w:rsidP="00870D48">
      <w:pPr>
        <w:pStyle w:val="afa"/>
        <w:jc w:val="both"/>
        <w:rPr>
          <w:b/>
          <w:bCs/>
          <w:w w:val="134"/>
        </w:rPr>
      </w:pPr>
      <w:r w:rsidRPr="00B25B0E">
        <w:rPr>
          <w:w w:val="134"/>
        </w:rPr>
        <w:t xml:space="preserve">1. </w:t>
      </w:r>
      <w:r w:rsidRPr="00B25B0E">
        <w:rPr>
          <w:b/>
          <w:bCs/>
          <w:w w:val="134"/>
        </w:rPr>
        <w:t xml:space="preserve">Речевая компетенция </w:t>
      </w:r>
    </w:p>
    <w:p w:rsidR="00870D48" w:rsidRPr="00B25B0E" w:rsidRDefault="00870D48" w:rsidP="00870D48">
      <w:pPr>
        <w:pStyle w:val="afa"/>
        <w:ind w:left="369" w:right="320"/>
        <w:jc w:val="both"/>
        <w:rPr>
          <w:b/>
          <w:bCs/>
        </w:rPr>
      </w:pPr>
      <w:r w:rsidRPr="00B25B0E">
        <w:rPr>
          <w:b/>
          <w:bCs/>
        </w:rPr>
        <w:t xml:space="preserve">Предметное содержание устной и письменной речи </w:t>
      </w:r>
    </w:p>
    <w:p w:rsidR="00870D48" w:rsidRPr="00B25B0E" w:rsidRDefault="00870D48" w:rsidP="00870D48">
      <w:pPr>
        <w:pStyle w:val="afa"/>
        <w:ind w:left="38" w:firstLine="283"/>
        <w:jc w:val="both"/>
      </w:pPr>
      <w:r w:rsidRPr="00B25B0E">
        <w:t>Предмет</w:t>
      </w:r>
      <w:r>
        <w:t>ное содержание устной и письмен</w:t>
      </w:r>
      <w:r w:rsidRPr="00B25B0E">
        <w:t xml:space="preserve">ной речи, предлагаемое в авторской программе, полностью включает темы, предусмотренные федеральным компонентом государственного стандарта по </w:t>
      </w:r>
      <w:r>
        <w:t>иностранным языкам. Ряд тем рас</w:t>
      </w:r>
      <w:r w:rsidRPr="00B25B0E">
        <w:t xml:space="preserve">сматривается более подробно. </w:t>
      </w:r>
    </w:p>
    <w:p w:rsidR="00870D48" w:rsidRPr="00B25B0E" w:rsidRDefault="00870D48" w:rsidP="00870D48">
      <w:pPr>
        <w:pStyle w:val="afa"/>
        <w:ind w:left="28" w:right="3" w:firstLine="288"/>
        <w:jc w:val="both"/>
      </w:pPr>
      <w:r w:rsidRPr="00B25B0E">
        <w:t>Старшеклассники учатся общаться в ситу</w:t>
      </w:r>
      <w:r w:rsidRPr="00B25B0E">
        <w:softHyphen/>
        <w:t xml:space="preserve">ациях социально-бытовой, учебно-трудовой и социально-культурной сфер общения в рамках следующей тематики: </w:t>
      </w:r>
    </w:p>
    <w:p w:rsidR="00870D48" w:rsidRPr="00B25B0E" w:rsidRDefault="00870D48" w:rsidP="00870D48">
      <w:pPr>
        <w:pStyle w:val="afa"/>
        <w:ind w:right="-1" w:firstLine="292"/>
        <w:jc w:val="both"/>
      </w:pPr>
      <w:r w:rsidRPr="00B25B0E">
        <w:rPr>
          <w:i/>
          <w:iCs/>
        </w:rPr>
        <w:t xml:space="preserve">Социально-бытовая сфера. </w:t>
      </w:r>
      <w:r w:rsidRPr="00B25B0E">
        <w:t>Повседневная жизнь семьи, ее доход, жилищные и бытовые условия проживания в городской квартире или в доме / коттедже в сельской местности. Образ жизни и отношения между людьми. Место, где ты живешь. История моей семьи: связь поколений. Памятная сем</w:t>
      </w:r>
      <w:r>
        <w:t>ейная дата. Распределение домаш</w:t>
      </w:r>
      <w:r w:rsidRPr="00B25B0E">
        <w:t>них обязанностей в семье. Общение в семье и в школе, межличностные отношения с друзьями и знакомыми. Семейные ссоры как спос</w:t>
      </w:r>
      <w:r>
        <w:t>об ре</w:t>
      </w:r>
      <w:r w:rsidRPr="00B25B0E">
        <w:t xml:space="preserve">шения проблем. Отношение родителей к моим друзьям. Здоровье и забота о нем, самочувствие, медицинские услуги. </w:t>
      </w:r>
    </w:p>
    <w:p w:rsidR="00870D48" w:rsidRPr="00B25B0E" w:rsidRDefault="00870D48" w:rsidP="00870D48">
      <w:pPr>
        <w:pStyle w:val="afa"/>
        <w:ind w:right="-1" w:firstLine="292"/>
        <w:jc w:val="both"/>
      </w:pPr>
      <w:r w:rsidRPr="00B25B0E">
        <w:rPr>
          <w:i/>
          <w:iCs/>
        </w:rPr>
        <w:t xml:space="preserve">Социально-культурная сфера. </w:t>
      </w:r>
      <w:r w:rsidRPr="00B25B0E">
        <w:t>Молодежь в современном мире. Досуг молодежи: необычные хобби, виртуа</w:t>
      </w:r>
      <w:r>
        <w:t>льные игры, музыкальные предпоч</w:t>
      </w:r>
      <w:r w:rsidRPr="00B25B0E">
        <w:t xml:space="preserve">тения, популярные солисты и группы. Письмо в молодежный журнал. Музыка в культуре и жизни разных стран. </w:t>
      </w:r>
      <w:r>
        <w:t>Имидж молодого человека как про</w:t>
      </w:r>
      <w:r w:rsidRPr="00B25B0E">
        <w:t>явление его внутреннего мира. Любовь и дружба. Спорт в ж</w:t>
      </w:r>
      <w:r>
        <w:t>изни подростка. Спортивные заня</w:t>
      </w:r>
      <w:r w:rsidRPr="00B25B0E">
        <w:t xml:space="preserve">тия в школе. Безопасность при занятиях спортом. Спортивная честь и сила характера.Твое участие в жизни общества. Публичные фигуры. Права и обязанности старшеклассника. </w:t>
      </w:r>
    </w:p>
    <w:p w:rsidR="00870D48" w:rsidRPr="00B25B0E" w:rsidRDefault="00870D48" w:rsidP="00870D48">
      <w:pPr>
        <w:pStyle w:val="afa"/>
        <w:ind w:left="4"/>
      </w:pPr>
      <w:r w:rsidRPr="00B25B0E">
        <w:rPr>
          <w:i/>
          <w:iCs/>
        </w:rPr>
        <w:t xml:space="preserve">Страны изучаемого языка, их культурные достопримечательности. </w:t>
      </w:r>
      <w:r>
        <w:t>Путешествие как спо</w:t>
      </w:r>
      <w:r w:rsidRPr="00B25B0E">
        <w:t>соб расшири</w:t>
      </w:r>
      <w:r w:rsidR="008257E3">
        <w:t>ть свой кругозор. Известные про</w:t>
      </w:r>
      <w:r w:rsidRPr="00B25B0E">
        <w:t>граммы обмена для школьников за рубежом. Путешествия по своей стране и за рубежом, его планирование и организация, заказ и покупка автобусных, железнодорожных билетов и авиа билетов, места и условия проживания туристов, осмотр</w:t>
      </w:r>
    </w:p>
    <w:p w:rsidR="00870D48" w:rsidRPr="00B25B0E" w:rsidRDefault="00870D48" w:rsidP="00870D48">
      <w:pPr>
        <w:pStyle w:val="afa"/>
        <w:ind w:left="4"/>
      </w:pPr>
      <w:r w:rsidRPr="00B25B0E">
        <w:t>достопримечательностей. Некоторые особенности поведения в разных странах. Восточный и западный стили жизни. Культурный шок как восприятие нами непонят</w:t>
      </w:r>
      <w:r w:rsidRPr="00B25B0E">
        <w:softHyphen/>
        <w:t>ных явлений д</w:t>
      </w:r>
      <w:r>
        <w:t>ругой культуры. Соблюдение куль</w:t>
      </w:r>
      <w:r w:rsidRPr="00B25B0E">
        <w:t xml:space="preserve">турных традиций. </w:t>
      </w:r>
    </w:p>
    <w:p w:rsidR="00870D48" w:rsidRPr="00B25B0E" w:rsidRDefault="00870D48" w:rsidP="00870D48">
      <w:pPr>
        <w:pStyle w:val="afa"/>
        <w:ind w:firstLine="292"/>
        <w:jc w:val="both"/>
      </w:pPr>
      <w:r w:rsidRPr="00B25B0E">
        <w:rPr>
          <w:i/>
          <w:iCs/>
        </w:rPr>
        <w:t xml:space="preserve">Природа и эколоzия, научно-технический пpoгpecc. </w:t>
      </w:r>
      <w:r w:rsidRPr="00B25B0E">
        <w:t xml:space="preserve">Глобальная деревня: плюсы и минусы глобализации. Древние цивилизации. Влияние изобретений на развитие человечества. Наука или выдумка. Незаурядные умы человечества. Зависимость </w:t>
      </w:r>
      <w:r>
        <w:t>человека от современных техноло</w:t>
      </w:r>
      <w:r w:rsidRPr="00B25B0E">
        <w:t xml:space="preserve">гий. </w:t>
      </w:r>
    </w:p>
    <w:p w:rsidR="00870D48" w:rsidRPr="00B25B0E" w:rsidRDefault="00870D48" w:rsidP="00870D48">
      <w:pPr>
        <w:pStyle w:val="afa"/>
        <w:ind w:firstLine="292"/>
        <w:jc w:val="both"/>
      </w:pPr>
      <w:r w:rsidRPr="00B25B0E">
        <w:t>Перспектив</w:t>
      </w:r>
      <w:r>
        <w:t>ы технического прогресса. Генно</w:t>
      </w:r>
      <w:r w:rsidRPr="00B25B0E">
        <w:t>модифицированные прод</w:t>
      </w:r>
      <w:r>
        <w:t>укты. Медицина и нано</w:t>
      </w:r>
      <w:r w:rsidRPr="00B25B0E">
        <w:t>технологии. Роботы будущего. Влияние человека на окружающую его среду и жизнь планеты в целом. Нравственный аспект технического про</w:t>
      </w:r>
      <w:r w:rsidRPr="00B25B0E">
        <w:softHyphen/>
        <w:t xml:space="preserve">гресса. Угрозы среде и их устранение. Киотский протокол как шаг к безопасности планеты. </w:t>
      </w:r>
    </w:p>
    <w:p w:rsidR="00870D48" w:rsidRPr="00B25B0E" w:rsidRDefault="00870D48" w:rsidP="00870D48">
      <w:pPr>
        <w:pStyle w:val="afa"/>
        <w:ind w:firstLine="292"/>
        <w:jc w:val="both"/>
      </w:pPr>
      <w:r w:rsidRPr="00B25B0E">
        <w:rPr>
          <w:i/>
          <w:iCs/>
        </w:rPr>
        <w:t xml:space="preserve">Учебно-трудовая сфера. </w:t>
      </w:r>
      <w:r w:rsidRPr="00B25B0E">
        <w:t>Современный мир профессий.</w:t>
      </w:r>
      <w:r>
        <w:t xml:space="preserve"> Возможности продолжения образо</w:t>
      </w:r>
      <w:r w:rsidRPr="00B25B0E">
        <w:t>вания в высшей школе. Традиции образования в России. О</w:t>
      </w:r>
      <w:r>
        <w:t>бычные и виртуальные университе</w:t>
      </w:r>
      <w:r w:rsidRPr="00B25B0E">
        <w:t>ты. Альтернативы в продолжении образования. Стратегии самостоятельной учебной работы. Призвание и карьера. Непрерывное образова</w:t>
      </w:r>
      <w:r w:rsidRPr="00B25B0E">
        <w:softHyphen/>
        <w:t>ние как условие успешности. Проблемы выбора будущей сферы трудовой и профессиональной деятельности, профессии. Последний школьный экзамен. Английский язык и другие языки меж</w:t>
      </w:r>
      <w:r w:rsidRPr="00B25B0E">
        <w:softHyphen/>
        <w:t>дународного общения и их роль при выборе про</w:t>
      </w:r>
      <w:r w:rsidRPr="00B25B0E">
        <w:softHyphen/>
        <w:t xml:space="preserve">фессии в современном мире. </w:t>
      </w:r>
    </w:p>
    <w:p w:rsidR="00870D48" w:rsidRPr="00B25B0E" w:rsidRDefault="00870D48" w:rsidP="00870D48">
      <w:pPr>
        <w:pStyle w:val="afa"/>
        <w:ind w:firstLine="292"/>
        <w:jc w:val="both"/>
      </w:pPr>
    </w:p>
    <w:p w:rsidR="00870D48" w:rsidRPr="00870D48" w:rsidRDefault="00870D48" w:rsidP="00870D48">
      <w:pPr>
        <w:jc w:val="both"/>
        <w:rPr>
          <w:rFonts w:ascii="Times New Roman" w:hAnsi="Times New Roman"/>
          <w:b/>
          <w:i/>
          <w:sz w:val="24"/>
          <w:szCs w:val="24"/>
          <w:lang w:val="ru-RU"/>
        </w:rPr>
      </w:pPr>
      <w:r w:rsidRPr="00870D48">
        <w:rPr>
          <w:rFonts w:ascii="Times New Roman" w:hAnsi="Times New Roman"/>
          <w:b/>
          <w:i/>
          <w:sz w:val="24"/>
          <w:szCs w:val="24"/>
          <w:lang w:val="ru-RU"/>
        </w:rPr>
        <w:t>Умения в диалогической речи</w:t>
      </w:r>
    </w:p>
    <w:p w:rsidR="00870D48" w:rsidRPr="00870D48" w:rsidRDefault="00870D48" w:rsidP="00870D48">
      <w:pPr>
        <w:ind w:firstLine="708"/>
        <w:jc w:val="both"/>
        <w:rPr>
          <w:rFonts w:ascii="Times New Roman" w:hAnsi="Times New Roman"/>
          <w:sz w:val="24"/>
          <w:szCs w:val="24"/>
          <w:lang w:val="ru-RU"/>
        </w:rPr>
      </w:pPr>
      <w:r w:rsidRPr="00870D48">
        <w:rPr>
          <w:rFonts w:ascii="Times New Roman" w:hAnsi="Times New Roman"/>
          <w:sz w:val="24"/>
          <w:szCs w:val="24"/>
          <w:lang w:val="ru-RU"/>
        </w:rPr>
        <w:t>При овладении диалогической речью в рамках обозначенной тематики, в ситуациях официального и неофициального повседневного общения, а также в связи с прочи</w:t>
      </w:r>
      <w:r w:rsidRPr="00870D48">
        <w:rPr>
          <w:rFonts w:ascii="Times New Roman" w:hAnsi="Times New Roman"/>
          <w:sz w:val="24"/>
          <w:szCs w:val="24"/>
          <w:lang w:val="ru-RU"/>
        </w:rPr>
        <w:softHyphen/>
        <w:t xml:space="preserve">танным или прослушанным старшеклассники продолжают учиться участвовать в диалогах </w:t>
      </w:r>
      <w:r w:rsidRPr="00870D48">
        <w:rPr>
          <w:rFonts w:ascii="Times New Roman" w:hAnsi="Times New Roman"/>
          <w:sz w:val="24"/>
          <w:szCs w:val="24"/>
          <w:lang w:val="ru-RU"/>
        </w:rPr>
        <w:lastRenderedPageBreak/>
        <w:t>этикетного характера (с использованием необходимых речевых клише), диалогах-распроссах, диалогах-побуждениях к действию, диалогах-обмене информацией, а также в диалогах смешанного типа, включающих элементы разных типов диалогов.</w:t>
      </w:r>
    </w:p>
    <w:p w:rsidR="00870D48" w:rsidRPr="00870D48" w:rsidRDefault="00870D48" w:rsidP="00870D48">
      <w:pPr>
        <w:jc w:val="both"/>
        <w:rPr>
          <w:rFonts w:ascii="Times New Roman" w:hAnsi="Times New Roman"/>
          <w:sz w:val="24"/>
          <w:szCs w:val="24"/>
          <w:lang w:val="ru-RU"/>
        </w:rPr>
      </w:pPr>
      <w:r w:rsidRPr="00870D48">
        <w:rPr>
          <w:rFonts w:ascii="Times New Roman" w:hAnsi="Times New Roman"/>
          <w:sz w:val="24"/>
          <w:szCs w:val="24"/>
          <w:lang w:val="ru-RU"/>
        </w:rPr>
        <w:t>При этом развиваются следующие умения:</w:t>
      </w:r>
    </w:p>
    <w:p w:rsidR="00870D48" w:rsidRPr="00B25B0E" w:rsidRDefault="00870D48" w:rsidP="00870D48">
      <w:pPr>
        <w:pStyle w:val="afa"/>
        <w:numPr>
          <w:ilvl w:val="0"/>
          <w:numId w:val="28"/>
        </w:numPr>
        <w:tabs>
          <w:tab w:val="clear" w:pos="1012"/>
          <w:tab w:val="num" w:pos="900"/>
        </w:tabs>
        <w:ind w:left="540" w:right="-1" w:firstLine="0"/>
        <w:jc w:val="both"/>
      </w:pPr>
      <w:r w:rsidRPr="00B25B0E">
        <w:t>участвовать в беседе / дискуссии на знакомую тему, в том числе используя заданные алгоритмы ведения дискуссии;</w:t>
      </w:r>
    </w:p>
    <w:p w:rsidR="00870D48" w:rsidRPr="00B25B0E" w:rsidRDefault="00870D48" w:rsidP="00870D48">
      <w:pPr>
        <w:pStyle w:val="afa"/>
        <w:numPr>
          <w:ilvl w:val="0"/>
          <w:numId w:val="28"/>
        </w:numPr>
        <w:tabs>
          <w:tab w:val="clear" w:pos="1012"/>
          <w:tab w:val="num" w:pos="720"/>
          <w:tab w:val="num" w:pos="900"/>
        </w:tabs>
        <w:ind w:left="540" w:right="-1" w:firstLine="0"/>
        <w:jc w:val="both"/>
      </w:pPr>
      <w:r w:rsidRPr="00B25B0E">
        <w:t xml:space="preserve">   осуществлять запрос информации / самому делиться известной информацией; </w:t>
      </w:r>
    </w:p>
    <w:p w:rsidR="00870D48" w:rsidRPr="00B25B0E" w:rsidRDefault="00870D48" w:rsidP="00870D48">
      <w:pPr>
        <w:pStyle w:val="afa"/>
        <w:numPr>
          <w:ilvl w:val="0"/>
          <w:numId w:val="28"/>
        </w:numPr>
        <w:tabs>
          <w:tab w:val="clear" w:pos="1012"/>
          <w:tab w:val="num" w:pos="540"/>
          <w:tab w:val="num" w:pos="900"/>
        </w:tabs>
        <w:ind w:left="540" w:right="-1" w:firstLine="0"/>
        <w:jc w:val="both"/>
      </w:pPr>
      <w:r w:rsidRPr="00B25B0E">
        <w:t>брать интервью / проводить опросы в классе на заданную тему с опорой на предложенный план / алгоритм;</w:t>
      </w:r>
    </w:p>
    <w:p w:rsidR="00870D48" w:rsidRPr="00B25B0E" w:rsidRDefault="00870D48" w:rsidP="00870D48">
      <w:pPr>
        <w:pStyle w:val="afa"/>
        <w:numPr>
          <w:ilvl w:val="0"/>
          <w:numId w:val="28"/>
        </w:numPr>
        <w:tabs>
          <w:tab w:val="clear" w:pos="1012"/>
          <w:tab w:val="num" w:pos="540"/>
          <w:tab w:val="num" w:pos="900"/>
        </w:tabs>
        <w:ind w:left="540" w:right="-1" w:firstLine="0"/>
        <w:jc w:val="both"/>
      </w:pPr>
      <w:r w:rsidRPr="00B25B0E">
        <w:t>обращаться за разъяснениями / давать собственные разъяснения, в том числе при выполнении совместной проектной работы;</w:t>
      </w:r>
    </w:p>
    <w:p w:rsidR="00870D48" w:rsidRPr="00B25B0E" w:rsidRDefault="00870D48" w:rsidP="00870D48">
      <w:pPr>
        <w:pStyle w:val="afa"/>
        <w:numPr>
          <w:ilvl w:val="0"/>
          <w:numId w:val="28"/>
        </w:numPr>
        <w:tabs>
          <w:tab w:val="clear" w:pos="1012"/>
          <w:tab w:val="num" w:pos="540"/>
          <w:tab w:val="num" w:pos="900"/>
        </w:tabs>
        <w:ind w:left="540" w:right="-1" w:firstLine="0"/>
        <w:jc w:val="both"/>
      </w:pPr>
      <w:r w:rsidRPr="00B25B0E">
        <w:t>выражать свое отношение к высказыванию партнера, свое мнение по обсуж</w:t>
      </w:r>
      <w:r w:rsidRPr="00B25B0E">
        <w:softHyphen/>
        <w:t xml:space="preserve">даемой теме. </w:t>
      </w:r>
    </w:p>
    <w:p w:rsidR="00870D48" w:rsidRPr="00B25B0E" w:rsidRDefault="00870D48" w:rsidP="00870D48">
      <w:pPr>
        <w:pStyle w:val="afa"/>
        <w:ind w:left="19" w:right="3"/>
        <w:jc w:val="both"/>
      </w:pPr>
      <w:r w:rsidRPr="00B25B0E">
        <w:t xml:space="preserve">Объем диалогов до шести-семи реплик со стороны каждого участника диалога. </w:t>
      </w:r>
    </w:p>
    <w:p w:rsidR="00870D48" w:rsidRPr="00870D48" w:rsidRDefault="00870D48" w:rsidP="00870D48">
      <w:pPr>
        <w:jc w:val="both"/>
        <w:rPr>
          <w:rFonts w:ascii="Times New Roman" w:hAnsi="Times New Roman"/>
          <w:b/>
          <w:i/>
          <w:sz w:val="24"/>
          <w:szCs w:val="24"/>
          <w:lang w:val="ru-RU"/>
        </w:rPr>
      </w:pPr>
      <w:r w:rsidRPr="00870D48">
        <w:rPr>
          <w:rFonts w:ascii="Times New Roman" w:hAnsi="Times New Roman"/>
          <w:b/>
          <w:i/>
          <w:sz w:val="24"/>
          <w:szCs w:val="24"/>
          <w:lang w:val="ru-RU"/>
        </w:rPr>
        <w:t>Умения в монологической речи</w:t>
      </w:r>
    </w:p>
    <w:p w:rsidR="00870D48" w:rsidRPr="00B25B0E" w:rsidRDefault="00870D48" w:rsidP="00870D48">
      <w:pPr>
        <w:pStyle w:val="afa"/>
        <w:spacing w:before="235"/>
        <w:ind w:right="17" w:firstLine="708"/>
        <w:jc w:val="both"/>
      </w:pPr>
      <w:r w:rsidRPr="00B25B0E">
        <w:t>При овладении монологической речью школьники учатся выступать с сообще</w:t>
      </w:r>
      <w:r w:rsidRPr="00B25B0E">
        <w:softHyphen/>
        <w:t xml:space="preserve">ниями в связи с увиденным, услышанным, прочитанным, а также по результатам выполненной проектной работы. </w:t>
      </w:r>
    </w:p>
    <w:p w:rsidR="00870D48" w:rsidRPr="00B25B0E" w:rsidRDefault="00870D48" w:rsidP="00870D48">
      <w:pPr>
        <w:pStyle w:val="afa"/>
        <w:ind w:left="14" w:right="3"/>
        <w:jc w:val="both"/>
      </w:pPr>
      <w:r w:rsidRPr="00B25B0E">
        <w:t xml:space="preserve">При этом развиваются следующие умения: </w:t>
      </w:r>
    </w:p>
    <w:p w:rsidR="00870D48" w:rsidRPr="00B25B0E" w:rsidRDefault="00870D48" w:rsidP="00870D48">
      <w:pPr>
        <w:pStyle w:val="afa"/>
        <w:numPr>
          <w:ilvl w:val="0"/>
          <w:numId w:val="29"/>
        </w:numPr>
        <w:tabs>
          <w:tab w:val="clear" w:pos="1387"/>
          <w:tab w:val="num" w:pos="1080"/>
        </w:tabs>
        <w:ind w:left="720" w:right="7" w:firstLine="0"/>
        <w:jc w:val="both"/>
      </w:pPr>
      <w:r w:rsidRPr="00B25B0E">
        <w:t xml:space="preserve">делать сообщения, содержащие наиболее важную информацию по заданной теме / проблеме; </w:t>
      </w:r>
    </w:p>
    <w:p w:rsidR="00870D48" w:rsidRPr="00B25B0E" w:rsidRDefault="00870D48" w:rsidP="00870D48">
      <w:pPr>
        <w:pStyle w:val="afa"/>
        <w:numPr>
          <w:ilvl w:val="0"/>
          <w:numId w:val="29"/>
        </w:numPr>
        <w:tabs>
          <w:tab w:val="clear" w:pos="1387"/>
          <w:tab w:val="num" w:pos="1080"/>
        </w:tabs>
        <w:ind w:left="720" w:right="7" w:firstLine="0"/>
        <w:jc w:val="both"/>
      </w:pPr>
      <w:r w:rsidRPr="00B25B0E">
        <w:t xml:space="preserve">делать презентации по выполненному проекту; </w:t>
      </w:r>
    </w:p>
    <w:p w:rsidR="00870D48" w:rsidRPr="00B25B0E" w:rsidRDefault="00870D48" w:rsidP="00870D48">
      <w:pPr>
        <w:pStyle w:val="afa"/>
        <w:numPr>
          <w:ilvl w:val="0"/>
          <w:numId w:val="29"/>
        </w:numPr>
        <w:tabs>
          <w:tab w:val="clear" w:pos="1387"/>
          <w:tab w:val="num" w:pos="1080"/>
        </w:tabs>
        <w:ind w:left="720" w:right="7" w:firstLine="0"/>
        <w:jc w:val="both"/>
      </w:pPr>
      <w:r w:rsidRPr="00B25B0E">
        <w:t>кратко передавать содержание полученной (в устной или письменной фор</w:t>
      </w:r>
      <w:r w:rsidRPr="00B25B0E">
        <w:softHyphen/>
        <w:t xml:space="preserve">ме) информации; </w:t>
      </w:r>
    </w:p>
    <w:p w:rsidR="00870D48" w:rsidRPr="00B25B0E" w:rsidRDefault="00870D48" w:rsidP="00870D48">
      <w:pPr>
        <w:pStyle w:val="afa"/>
        <w:numPr>
          <w:ilvl w:val="0"/>
          <w:numId w:val="29"/>
        </w:numPr>
        <w:tabs>
          <w:tab w:val="clear" w:pos="1387"/>
          <w:tab w:val="num" w:pos="1080"/>
        </w:tabs>
        <w:ind w:left="720" w:right="7" w:firstLine="0"/>
        <w:jc w:val="both"/>
      </w:pPr>
      <w:r w:rsidRPr="00B25B0E">
        <w:t>рассказывать о себе, своем окружении, своих планах, обосновывая свои на</w:t>
      </w:r>
      <w:r w:rsidRPr="00B25B0E">
        <w:softHyphen/>
        <w:t xml:space="preserve">мерения / поступки; </w:t>
      </w:r>
    </w:p>
    <w:p w:rsidR="00870D48" w:rsidRPr="00B25B0E" w:rsidRDefault="00870D48" w:rsidP="00870D48">
      <w:pPr>
        <w:pStyle w:val="afa"/>
        <w:numPr>
          <w:ilvl w:val="0"/>
          <w:numId w:val="29"/>
        </w:numPr>
        <w:tabs>
          <w:tab w:val="clear" w:pos="1387"/>
          <w:tab w:val="num" w:pos="1080"/>
        </w:tabs>
        <w:ind w:left="720" w:right="7" w:firstLine="0"/>
        <w:jc w:val="both"/>
      </w:pPr>
      <w:r w:rsidRPr="00B25B0E">
        <w:t>рассуждать о фактах / событиях, приводя примеры, аргументы, делая выво</w:t>
      </w:r>
      <w:r w:rsidRPr="00B25B0E">
        <w:softHyphen/>
        <w:t xml:space="preserve">ды; </w:t>
      </w:r>
    </w:p>
    <w:p w:rsidR="00870D48" w:rsidRPr="00B25B0E" w:rsidRDefault="00870D48" w:rsidP="00870D48">
      <w:pPr>
        <w:pStyle w:val="afa"/>
        <w:numPr>
          <w:ilvl w:val="0"/>
          <w:numId w:val="29"/>
        </w:numPr>
        <w:tabs>
          <w:tab w:val="clear" w:pos="1387"/>
          <w:tab w:val="num" w:pos="1080"/>
        </w:tabs>
        <w:ind w:left="720" w:right="7" w:firstLine="0"/>
        <w:jc w:val="both"/>
      </w:pPr>
      <w:r w:rsidRPr="00B25B0E">
        <w:t xml:space="preserve">рассуждать о фактах / событиях, приводя примеры и аргументы; </w:t>
      </w:r>
    </w:p>
    <w:p w:rsidR="00870D48" w:rsidRPr="00B25B0E" w:rsidRDefault="00870D48" w:rsidP="00870D48">
      <w:pPr>
        <w:pStyle w:val="afa"/>
        <w:numPr>
          <w:ilvl w:val="0"/>
          <w:numId w:val="29"/>
        </w:numPr>
        <w:tabs>
          <w:tab w:val="clear" w:pos="1387"/>
          <w:tab w:val="num" w:pos="1080"/>
        </w:tabs>
        <w:ind w:left="720" w:right="7" w:firstLine="0"/>
        <w:jc w:val="both"/>
      </w:pPr>
      <w:r w:rsidRPr="00B25B0E">
        <w:t xml:space="preserve">описывать особенности жизни и культуры своей страны и стран, говорящих на английском языке. </w:t>
      </w:r>
    </w:p>
    <w:p w:rsidR="00870D48" w:rsidRPr="00B25B0E" w:rsidRDefault="00870D48" w:rsidP="00870D48">
      <w:pPr>
        <w:pStyle w:val="afa"/>
        <w:ind w:left="14" w:right="3"/>
        <w:jc w:val="both"/>
      </w:pPr>
      <w:r w:rsidRPr="00B25B0E">
        <w:t xml:space="preserve">Объем монологического высказывания - двенадцать-пятнадцать фраз. </w:t>
      </w:r>
    </w:p>
    <w:p w:rsidR="00870D48" w:rsidRPr="00870D48" w:rsidRDefault="00870D48" w:rsidP="00870D48">
      <w:pPr>
        <w:jc w:val="both"/>
        <w:rPr>
          <w:rFonts w:ascii="Times New Roman" w:hAnsi="Times New Roman"/>
          <w:b/>
          <w:i/>
          <w:sz w:val="24"/>
          <w:szCs w:val="24"/>
          <w:lang w:val="ru-RU"/>
        </w:rPr>
      </w:pPr>
      <w:r w:rsidRPr="00870D48">
        <w:rPr>
          <w:rFonts w:ascii="Times New Roman" w:hAnsi="Times New Roman"/>
          <w:b/>
          <w:i/>
          <w:sz w:val="24"/>
          <w:szCs w:val="24"/>
          <w:lang w:val="ru-RU"/>
        </w:rPr>
        <w:t>Умения письменной речи</w:t>
      </w:r>
    </w:p>
    <w:p w:rsidR="00870D48" w:rsidRPr="00B25B0E" w:rsidRDefault="00870D48" w:rsidP="00870D48">
      <w:pPr>
        <w:pStyle w:val="afa"/>
        <w:spacing w:before="153"/>
        <w:ind w:left="4" w:right="46"/>
        <w:jc w:val="both"/>
      </w:pPr>
      <w:r w:rsidRPr="00B25B0E">
        <w:t>В плане совершенствования письменной речи школьники продолжают учиться:</w:t>
      </w:r>
    </w:p>
    <w:p w:rsidR="00870D48" w:rsidRPr="00B25B0E" w:rsidRDefault="00870D48" w:rsidP="00870D48">
      <w:pPr>
        <w:pStyle w:val="afa"/>
        <w:numPr>
          <w:ilvl w:val="0"/>
          <w:numId w:val="30"/>
        </w:numPr>
        <w:spacing w:before="153"/>
        <w:ind w:right="46"/>
        <w:jc w:val="both"/>
      </w:pPr>
      <w:r w:rsidRPr="00B25B0E">
        <w:t xml:space="preserve">делать выписки, заметки при чтении / прослушивании текста; </w:t>
      </w:r>
    </w:p>
    <w:p w:rsidR="00870D48" w:rsidRPr="00B25B0E" w:rsidRDefault="00870D48" w:rsidP="00870D48">
      <w:pPr>
        <w:pStyle w:val="afa"/>
        <w:numPr>
          <w:ilvl w:val="0"/>
          <w:numId w:val="30"/>
        </w:numPr>
        <w:ind w:right="3"/>
        <w:jc w:val="both"/>
      </w:pPr>
      <w:r w:rsidRPr="00B25B0E">
        <w:t xml:space="preserve">составлять план, тезисы устного / письменного сообщения, в том числе на основе выписок из текста; </w:t>
      </w:r>
    </w:p>
    <w:p w:rsidR="00870D48" w:rsidRPr="00B25B0E" w:rsidRDefault="00870D48" w:rsidP="00870D48">
      <w:pPr>
        <w:pStyle w:val="afa"/>
        <w:numPr>
          <w:ilvl w:val="0"/>
          <w:numId w:val="30"/>
        </w:numPr>
        <w:ind w:right="7"/>
        <w:jc w:val="both"/>
      </w:pPr>
      <w:r w:rsidRPr="00B25B0E">
        <w:t xml:space="preserve">заполнять бланки, анкеты, сообщая о себе сведения в форме, принятой в странах, говорящих на английском языке (автобиография / резюме); </w:t>
      </w:r>
    </w:p>
    <w:p w:rsidR="00870D48" w:rsidRPr="00B25B0E" w:rsidRDefault="00870D48" w:rsidP="00870D48">
      <w:pPr>
        <w:pStyle w:val="afa"/>
        <w:numPr>
          <w:ilvl w:val="0"/>
          <w:numId w:val="30"/>
        </w:numPr>
        <w:ind w:right="7"/>
        <w:jc w:val="both"/>
      </w:pPr>
      <w:r w:rsidRPr="00B25B0E">
        <w:t xml:space="preserve">писать небольшой рассказ / эссе на известную тему (пользуясь образцом / алгоритмом), придерживаясь заданного объема; </w:t>
      </w:r>
    </w:p>
    <w:p w:rsidR="00870D48" w:rsidRPr="00B25B0E" w:rsidRDefault="00870D48" w:rsidP="00870D48">
      <w:pPr>
        <w:pStyle w:val="afa"/>
        <w:numPr>
          <w:ilvl w:val="0"/>
          <w:numId w:val="30"/>
        </w:numPr>
        <w:spacing w:before="9"/>
        <w:ind w:right="7"/>
        <w:jc w:val="both"/>
      </w:pPr>
      <w:r w:rsidRPr="00B25B0E">
        <w:t>писать неформальное (личное) и формальное письмо (например, заявку на участие в образовательной программе обмена) с опорой на заданный алго</w:t>
      </w:r>
      <w:r w:rsidRPr="00B25B0E">
        <w:softHyphen/>
        <w:t xml:space="preserve">ритм. </w:t>
      </w:r>
    </w:p>
    <w:p w:rsidR="00870D48" w:rsidRPr="00B25B0E" w:rsidRDefault="00870D48" w:rsidP="00870D48">
      <w:pPr>
        <w:pStyle w:val="afa"/>
        <w:ind w:left="14" w:right="3"/>
        <w:jc w:val="both"/>
      </w:pPr>
      <w:r w:rsidRPr="00B25B0E">
        <w:t xml:space="preserve">При этом развиваются следующие умения: </w:t>
      </w:r>
    </w:p>
    <w:p w:rsidR="00870D48" w:rsidRPr="00B25B0E" w:rsidRDefault="00870D48" w:rsidP="00870D48">
      <w:pPr>
        <w:pStyle w:val="afa"/>
        <w:numPr>
          <w:ilvl w:val="0"/>
          <w:numId w:val="31"/>
        </w:numPr>
        <w:ind w:right="3"/>
        <w:jc w:val="both"/>
      </w:pPr>
      <w:r w:rsidRPr="00B25B0E">
        <w:t>фиксировать необходимую информацию с целью ее дальнейшего использова</w:t>
      </w:r>
      <w:r w:rsidRPr="00B25B0E">
        <w:softHyphen/>
        <w:t xml:space="preserve">ния (например, в собственном высказывании, в проектной деятельности); </w:t>
      </w:r>
    </w:p>
    <w:p w:rsidR="00870D48" w:rsidRPr="00B25B0E" w:rsidRDefault="00870D48" w:rsidP="00870D48">
      <w:pPr>
        <w:pStyle w:val="afa"/>
        <w:numPr>
          <w:ilvl w:val="0"/>
          <w:numId w:val="31"/>
        </w:numPr>
        <w:ind w:right="3"/>
        <w:jc w:val="both"/>
      </w:pPr>
      <w:r w:rsidRPr="00B25B0E">
        <w:t xml:space="preserve">указывать требующиеся данные о себе в адекватной форме, например, в форме СУ; </w:t>
      </w:r>
    </w:p>
    <w:p w:rsidR="00870D48" w:rsidRPr="00B25B0E" w:rsidRDefault="00870D48" w:rsidP="00870D48">
      <w:pPr>
        <w:pStyle w:val="afa"/>
        <w:numPr>
          <w:ilvl w:val="0"/>
          <w:numId w:val="31"/>
        </w:numPr>
        <w:ind w:right="3"/>
        <w:jc w:val="both"/>
      </w:pPr>
      <w:r w:rsidRPr="00B25B0E">
        <w:t xml:space="preserve">сообщать / расспрашивать в личном письме об интересующих новостях / проблемах, описывать свои планы на будущее; </w:t>
      </w:r>
    </w:p>
    <w:p w:rsidR="00870D48" w:rsidRPr="00B25B0E" w:rsidRDefault="00870D48" w:rsidP="00870D48">
      <w:pPr>
        <w:pStyle w:val="afa"/>
        <w:numPr>
          <w:ilvl w:val="0"/>
          <w:numId w:val="31"/>
        </w:numPr>
        <w:ind w:right="3"/>
        <w:jc w:val="both"/>
      </w:pPr>
      <w:r w:rsidRPr="00B25B0E">
        <w:t xml:space="preserve">сообщать / рассказывать об отдельных фактах / событиях, выражая свои суждения; </w:t>
      </w:r>
    </w:p>
    <w:p w:rsidR="00870D48" w:rsidRPr="00B25B0E" w:rsidRDefault="00870D48" w:rsidP="00870D48">
      <w:pPr>
        <w:pStyle w:val="afa"/>
        <w:numPr>
          <w:ilvl w:val="0"/>
          <w:numId w:val="31"/>
        </w:numPr>
        <w:ind w:right="3"/>
        <w:jc w:val="both"/>
      </w:pPr>
      <w:r w:rsidRPr="00B25B0E">
        <w:lastRenderedPageBreak/>
        <w:t>расспрашивать в формальном письме об условиях обучения, уточняя интере</w:t>
      </w:r>
      <w:r w:rsidRPr="00B25B0E">
        <w:softHyphen/>
        <w:t xml:space="preserve">сующие детали. </w:t>
      </w:r>
    </w:p>
    <w:p w:rsidR="00870D48" w:rsidRPr="00870D48" w:rsidRDefault="00870D48" w:rsidP="00870D48">
      <w:pPr>
        <w:jc w:val="both"/>
        <w:rPr>
          <w:rFonts w:ascii="Times New Roman" w:hAnsi="Times New Roman"/>
          <w:b/>
          <w:i/>
          <w:sz w:val="24"/>
          <w:szCs w:val="24"/>
          <w:lang w:val="ru-RU"/>
        </w:rPr>
      </w:pPr>
      <w:r w:rsidRPr="00870D48">
        <w:rPr>
          <w:rFonts w:ascii="Times New Roman" w:hAnsi="Times New Roman"/>
          <w:b/>
          <w:i/>
          <w:sz w:val="24"/>
          <w:szCs w:val="24"/>
          <w:lang w:val="ru-RU"/>
        </w:rPr>
        <w:t>Умения аудирования</w:t>
      </w:r>
    </w:p>
    <w:p w:rsidR="00870D48" w:rsidRPr="00B25B0E" w:rsidRDefault="00870D48" w:rsidP="00870D48">
      <w:pPr>
        <w:pStyle w:val="afa"/>
        <w:spacing w:before="307"/>
        <w:ind w:left="806" w:right="-1"/>
        <w:jc w:val="both"/>
        <w:rPr>
          <w:b/>
          <w:bCs/>
        </w:rPr>
      </w:pPr>
      <w:r w:rsidRPr="00B25B0E">
        <w:rPr>
          <w:b/>
          <w:bCs/>
        </w:rPr>
        <w:t xml:space="preserve"> Рецептивные речевые умения </w:t>
      </w:r>
    </w:p>
    <w:p w:rsidR="00870D48" w:rsidRPr="00B25B0E" w:rsidRDefault="00870D48" w:rsidP="00870D48">
      <w:pPr>
        <w:pStyle w:val="afa"/>
        <w:spacing w:before="129"/>
        <w:ind w:left="24" w:right="-1" w:firstLine="643"/>
        <w:jc w:val="both"/>
      </w:pPr>
      <w:r w:rsidRPr="00B25B0E">
        <w:t>В плане аудирования школьники продолжают учиться понимать на слух с раз</w:t>
      </w:r>
      <w:r w:rsidRPr="00B25B0E">
        <w:softHyphen/>
        <w:t xml:space="preserve">личной степенью полноты и точности высказывания собеседников в процессе общения, а также содержание аутентичных аудиотекстов различных жанров: </w:t>
      </w:r>
    </w:p>
    <w:p w:rsidR="00870D48" w:rsidRPr="00B25B0E" w:rsidRDefault="00870D48" w:rsidP="00870D48">
      <w:pPr>
        <w:pStyle w:val="afa"/>
        <w:numPr>
          <w:ilvl w:val="0"/>
          <w:numId w:val="33"/>
        </w:numPr>
        <w:spacing w:before="9"/>
        <w:ind w:right="3"/>
        <w:jc w:val="both"/>
      </w:pPr>
      <w:r w:rsidRPr="00B25B0E">
        <w:t>понимать основное содержание несложных текстов монологического и диа</w:t>
      </w:r>
      <w:r w:rsidRPr="00B25B0E">
        <w:softHyphen/>
        <w:t xml:space="preserve">логического характера: отрывков бесед / интервью, теле- и радиопередач, в рамках изучаемых тем; </w:t>
      </w:r>
    </w:p>
    <w:p w:rsidR="00870D48" w:rsidRPr="00B25B0E" w:rsidRDefault="00870D48" w:rsidP="00870D48">
      <w:pPr>
        <w:pStyle w:val="afa"/>
        <w:numPr>
          <w:ilvl w:val="0"/>
          <w:numId w:val="33"/>
        </w:numPr>
        <w:ind w:right="37"/>
        <w:jc w:val="both"/>
      </w:pPr>
      <w:r w:rsidRPr="00B25B0E">
        <w:t>выборочно понимать необходимую информацию в объявлениях и информа</w:t>
      </w:r>
      <w:r w:rsidRPr="00B25B0E">
        <w:softHyphen/>
        <w:t xml:space="preserve">ционной рекламе; </w:t>
      </w:r>
    </w:p>
    <w:p w:rsidR="00870D48" w:rsidRPr="00B25B0E" w:rsidRDefault="00870D48" w:rsidP="00870D48">
      <w:pPr>
        <w:pStyle w:val="afa"/>
        <w:numPr>
          <w:ilvl w:val="0"/>
          <w:numId w:val="33"/>
        </w:numPr>
        <w:ind w:right="37"/>
        <w:jc w:val="both"/>
      </w:pPr>
      <w:r w:rsidRPr="00B25B0E">
        <w:t>относительно полно понимать высказывания собеседников в наиболее рас</w:t>
      </w:r>
      <w:r w:rsidRPr="00B25B0E">
        <w:softHyphen/>
        <w:t xml:space="preserve">пространенных стандартных ситуациях повседневного общения. </w:t>
      </w:r>
    </w:p>
    <w:p w:rsidR="00870D48" w:rsidRPr="00B25B0E" w:rsidRDefault="00870D48" w:rsidP="00870D48">
      <w:pPr>
        <w:pStyle w:val="afa"/>
        <w:jc w:val="both"/>
      </w:pPr>
      <w:r w:rsidRPr="00B25B0E">
        <w:t xml:space="preserve">При этом развиваются следующие умения: </w:t>
      </w:r>
    </w:p>
    <w:p w:rsidR="00870D48" w:rsidRPr="00B25B0E" w:rsidRDefault="00870D48" w:rsidP="00870D48">
      <w:pPr>
        <w:pStyle w:val="afa"/>
        <w:numPr>
          <w:ilvl w:val="0"/>
          <w:numId w:val="26"/>
        </w:numPr>
        <w:jc w:val="both"/>
      </w:pPr>
      <w:r w:rsidRPr="00B25B0E">
        <w:t xml:space="preserve">опираться на языковую и контекстуальную догадку при восприятии аудиотекста; </w:t>
      </w:r>
    </w:p>
    <w:p w:rsidR="00870D48" w:rsidRPr="00B25B0E" w:rsidRDefault="00870D48" w:rsidP="00870D48">
      <w:pPr>
        <w:pStyle w:val="afa"/>
        <w:numPr>
          <w:ilvl w:val="0"/>
          <w:numId w:val="25"/>
        </w:numPr>
        <w:jc w:val="both"/>
      </w:pPr>
      <w:r w:rsidRPr="00B25B0E">
        <w:t xml:space="preserve">добиваться полного понимания собеседника путем переспроса; </w:t>
      </w:r>
    </w:p>
    <w:p w:rsidR="00870D48" w:rsidRPr="00B25B0E" w:rsidRDefault="00870D48" w:rsidP="00870D48">
      <w:pPr>
        <w:pStyle w:val="afa"/>
        <w:numPr>
          <w:ilvl w:val="0"/>
          <w:numId w:val="25"/>
        </w:numPr>
        <w:jc w:val="both"/>
      </w:pPr>
      <w:r w:rsidRPr="00B25B0E">
        <w:t xml:space="preserve">отделять главную информацию от второстепенной; </w:t>
      </w:r>
    </w:p>
    <w:p w:rsidR="00870D48" w:rsidRPr="00B25B0E" w:rsidRDefault="00870D48" w:rsidP="00870D48">
      <w:pPr>
        <w:pStyle w:val="afa"/>
        <w:numPr>
          <w:ilvl w:val="0"/>
          <w:numId w:val="25"/>
        </w:numPr>
        <w:jc w:val="both"/>
      </w:pPr>
      <w:r w:rsidRPr="00B25B0E">
        <w:t xml:space="preserve">выявлять наиболее значимые факты; </w:t>
      </w:r>
    </w:p>
    <w:p w:rsidR="00870D48" w:rsidRPr="00B25B0E" w:rsidRDefault="00870D48" w:rsidP="00870D48">
      <w:pPr>
        <w:pStyle w:val="afa"/>
        <w:numPr>
          <w:ilvl w:val="0"/>
          <w:numId w:val="25"/>
        </w:numPr>
        <w:jc w:val="both"/>
      </w:pPr>
      <w:r w:rsidRPr="00B25B0E">
        <w:t>извлекать из аутентичного аудиотекста необходимую / интересующую ин</w:t>
      </w:r>
      <w:r w:rsidRPr="00B25B0E">
        <w:softHyphen/>
        <w:t xml:space="preserve">формацию; </w:t>
      </w:r>
    </w:p>
    <w:p w:rsidR="00870D48" w:rsidRDefault="00870D48" w:rsidP="00870D48">
      <w:pPr>
        <w:pStyle w:val="afa"/>
        <w:numPr>
          <w:ilvl w:val="0"/>
          <w:numId w:val="25"/>
        </w:numPr>
        <w:jc w:val="both"/>
      </w:pPr>
      <w:r w:rsidRPr="00B25B0E">
        <w:t xml:space="preserve">определять свое отношение к услышанному. </w:t>
      </w:r>
    </w:p>
    <w:p w:rsidR="00870D48" w:rsidRPr="00B25B0E" w:rsidRDefault="00870D48" w:rsidP="00870D48">
      <w:pPr>
        <w:pStyle w:val="afa"/>
        <w:ind w:left="720"/>
        <w:jc w:val="both"/>
      </w:pPr>
    </w:p>
    <w:p w:rsidR="00870D48" w:rsidRPr="00870D48" w:rsidRDefault="00870D48" w:rsidP="00870D48">
      <w:pPr>
        <w:jc w:val="both"/>
        <w:rPr>
          <w:rFonts w:ascii="Times New Roman" w:hAnsi="Times New Roman"/>
          <w:b/>
          <w:i/>
          <w:sz w:val="24"/>
          <w:szCs w:val="24"/>
          <w:lang w:val="ru-RU"/>
        </w:rPr>
      </w:pPr>
      <w:r w:rsidRPr="00870D48">
        <w:rPr>
          <w:rFonts w:ascii="Times New Roman" w:hAnsi="Times New Roman"/>
          <w:b/>
          <w:i/>
          <w:sz w:val="24"/>
          <w:szCs w:val="24"/>
          <w:lang w:val="ru-RU"/>
        </w:rPr>
        <w:t>Умения чтения</w:t>
      </w:r>
    </w:p>
    <w:p w:rsidR="00870D48" w:rsidRPr="00B25B0E" w:rsidRDefault="00870D48" w:rsidP="00870D48">
      <w:pPr>
        <w:pStyle w:val="afa"/>
        <w:ind w:right="45" w:firstLine="708"/>
        <w:jc w:val="both"/>
      </w:pPr>
      <w:r w:rsidRPr="00B25B0E">
        <w:t>При обучении чтению развиваются умения школьников во всех основных видах чтения аутентичных текстов различных жанров и стилей: публицистических, на</w:t>
      </w:r>
      <w:r w:rsidRPr="00B25B0E">
        <w:softHyphen/>
        <w:t xml:space="preserve">учно-популярных, художественных, прагматических, а также текстов из разных областей знания (в частности, с учетом выбранного профиля): </w:t>
      </w:r>
    </w:p>
    <w:p w:rsidR="00870D48" w:rsidRPr="00B25B0E" w:rsidRDefault="00870D48" w:rsidP="00870D48">
      <w:pPr>
        <w:pStyle w:val="afa"/>
        <w:numPr>
          <w:ilvl w:val="0"/>
          <w:numId w:val="32"/>
        </w:numPr>
        <w:tabs>
          <w:tab w:val="clear" w:pos="1387"/>
          <w:tab w:val="left" w:pos="180"/>
          <w:tab w:val="num" w:pos="900"/>
        </w:tabs>
        <w:ind w:left="540" w:right="43" w:firstLine="0"/>
        <w:jc w:val="both"/>
      </w:pPr>
      <w:r w:rsidRPr="00B25B0E">
        <w:t>ознакомительного чтения - с целью понимания основного содержания сооб</w:t>
      </w:r>
      <w:r w:rsidRPr="00B25B0E">
        <w:softHyphen/>
        <w:t xml:space="preserve">щений, репортажей, отрывков из произведений художественной литературы, несложных публикаций научно-познавательного характера; </w:t>
      </w:r>
    </w:p>
    <w:p w:rsidR="00870D48" w:rsidRPr="00B25B0E" w:rsidRDefault="00870D48" w:rsidP="00870D48">
      <w:pPr>
        <w:pStyle w:val="afa"/>
        <w:numPr>
          <w:ilvl w:val="0"/>
          <w:numId w:val="32"/>
        </w:numPr>
        <w:tabs>
          <w:tab w:val="clear" w:pos="1387"/>
          <w:tab w:val="left" w:pos="180"/>
          <w:tab w:val="num" w:pos="900"/>
        </w:tabs>
        <w:ind w:left="540" w:right="38" w:firstLine="0"/>
        <w:jc w:val="both"/>
      </w:pPr>
      <w:r w:rsidRPr="00B25B0E">
        <w:t>изучающего чтения - с целью полного и точного понимания информации прагматических текстов (инструкций, рецептов, статистических данных; ал</w:t>
      </w:r>
      <w:r w:rsidRPr="00B25B0E">
        <w:softHyphen/>
        <w:t xml:space="preserve">горитмов / памяток для формирования стратегий учебной деятельности); </w:t>
      </w:r>
    </w:p>
    <w:p w:rsidR="00870D48" w:rsidRPr="00B25B0E" w:rsidRDefault="00870D48" w:rsidP="00870D48">
      <w:pPr>
        <w:pStyle w:val="afa"/>
        <w:numPr>
          <w:ilvl w:val="0"/>
          <w:numId w:val="32"/>
        </w:numPr>
        <w:tabs>
          <w:tab w:val="clear" w:pos="1387"/>
          <w:tab w:val="left" w:pos="180"/>
          <w:tab w:val="num" w:pos="900"/>
        </w:tabs>
        <w:ind w:left="540" w:right="38" w:firstLine="0"/>
        <w:jc w:val="both"/>
      </w:pPr>
      <w:r w:rsidRPr="00B25B0E">
        <w:t>просмотрового / поискового чтения - с целью выборочного понимания не</w:t>
      </w:r>
      <w:r w:rsidRPr="00B25B0E">
        <w:softHyphen/>
        <w:t xml:space="preserve">обходимой или интересующей информации из текста статьи, проспекта. </w:t>
      </w:r>
    </w:p>
    <w:p w:rsidR="00870D48" w:rsidRPr="00B25B0E" w:rsidRDefault="00870D48" w:rsidP="00870D48">
      <w:pPr>
        <w:pStyle w:val="afa"/>
        <w:jc w:val="both"/>
      </w:pPr>
      <w:r w:rsidRPr="00B25B0E">
        <w:t xml:space="preserve">При этом развиваются следующие умения: </w:t>
      </w:r>
    </w:p>
    <w:p w:rsidR="00870D48" w:rsidRPr="00B25B0E" w:rsidRDefault="00870D48" w:rsidP="00870D48">
      <w:pPr>
        <w:pStyle w:val="afa"/>
        <w:numPr>
          <w:ilvl w:val="0"/>
          <w:numId w:val="27"/>
        </w:numPr>
        <w:jc w:val="both"/>
      </w:pPr>
      <w:r w:rsidRPr="00B25B0E">
        <w:t xml:space="preserve">предвосхищать / прогнозировать возможные события / факты; </w:t>
      </w:r>
    </w:p>
    <w:p w:rsidR="00870D48" w:rsidRPr="00B25B0E" w:rsidRDefault="00870D48" w:rsidP="00870D48">
      <w:pPr>
        <w:pStyle w:val="afa"/>
        <w:numPr>
          <w:ilvl w:val="0"/>
          <w:numId w:val="27"/>
        </w:numPr>
        <w:jc w:val="both"/>
      </w:pPr>
      <w:r w:rsidRPr="00B25B0E">
        <w:t>восстанавливать целостность текста, п</w:t>
      </w:r>
      <w:r>
        <w:t>утем добавления выпущенных фраг</w:t>
      </w:r>
      <w:r w:rsidRPr="00B25B0E">
        <w:t xml:space="preserve">ментов; </w:t>
      </w:r>
    </w:p>
    <w:p w:rsidR="00870D48" w:rsidRPr="00B25B0E" w:rsidRDefault="00870D48" w:rsidP="00870D48">
      <w:pPr>
        <w:pStyle w:val="afa"/>
        <w:numPr>
          <w:ilvl w:val="0"/>
          <w:numId w:val="27"/>
        </w:numPr>
        <w:jc w:val="both"/>
      </w:pPr>
      <w:r w:rsidRPr="00B25B0E">
        <w:t xml:space="preserve">догадываться о значении отдельных слов с опорой на языковую и контекстуальную догадку; </w:t>
      </w:r>
    </w:p>
    <w:p w:rsidR="00870D48" w:rsidRPr="00B25B0E" w:rsidRDefault="00870D48" w:rsidP="00870D48">
      <w:pPr>
        <w:pStyle w:val="afa"/>
        <w:numPr>
          <w:ilvl w:val="0"/>
          <w:numId w:val="27"/>
        </w:numPr>
        <w:jc w:val="both"/>
      </w:pPr>
      <w:r w:rsidRPr="00B25B0E">
        <w:t xml:space="preserve">выделять основные факты; </w:t>
      </w:r>
    </w:p>
    <w:p w:rsidR="00870D48" w:rsidRPr="00B25B0E" w:rsidRDefault="00870D48" w:rsidP="00870D48">
      <w:pPr>
        <w:pStyle w:val="afa"/>
        <w:numPr>
          <w:ilvl w:val="0"/>
          <w:numId w:val="27"/>
        </w:numPr>
        <w:jc w:val="both"/>
      </w:pPr>
      <w:r w:rsidRPr="00B25B0E">
        <w:t xml:space="preserve">отделять главную информацию от второстепенной; </w:t>
      </w:r>
    </w:p>
    <w:p w:rsidR="00870D48" w:rsidRPr="00B25B0E" w:rsidRDefault="00870D48" w:rsidP="00870D48">
      <w:pPr>
        <w:pStyle w:val="afa"/>
        <w:numPr>
          <w:ilvl w:val="0"/>
          <w:numId w:val="27"/>
        </w:numPr>
        <w:jc w:val="both"/>
      </w:pPr>
      <w:r w:rsidRPr="00B25B0E">
        <w:t xml:space="preserve">устанавливать логическую последовательность основных фактов текста; </w:t>
      </w:r>
    </w:p>
    <w:p w:rsidR="00870D48" w:rsidRPr="00B25B0E" w:rsidRDefault="00870D48" w:rsidP="00870D48">
      <w:pPr>
        <w:pStyle w:val="afa"/>
        <w:numPr>
          <w:ilvl w:val="0"/>
          <w:numId w:val="27"/>
        </w:numPr>
        <w:jc w:val="both"/>
      </w:pPr>
      <w:r w:rsidRPr="00B25B0E">
        <w:t xml:space="preserve">раскрывать причинно-следственные связи между фактами; </w:t>
      </w:r>
    </w:p>
    <w:p w:rsidR="00870D48" w:rsidRPr="00B25B0E" w:rsidRDefault="00870D48" w:rsidP="00870D48">
      <w:pPr>
        <w:pStyle w:val="afa"/>
        <w:numPr>
          <w:ilvl w:val="0"/>
          <w:numId w:val="27"/>
        </w:numPr>
        <w:jc w:val="both"/>
      </w:pPr>
      <w:r w:rsidRPr="00B25B0E">
        <w:t xml:space="preserve">понимать аргументацию автора; </w:t>
      </w:r>
    </w:p>
    <w:p w:rsidR="00870D48" w:rsidRPr="00B25B0E" w:rsidRDefault="00870D48" w:rsidP="00870D48">
      <w:pPr>
        <w:pStyle w:val="afa"/>
        <w:numPr>
          <w:ilvl w:val="0"/>
          <w:numId w:val="27"/>
        </w:numPr>
        <w:jc w:val="both"/>
      </w:pPr>
      <w:r w:rsidRPr="00B25B0E">
        <w:t xml:space="preserve">извлекать необходимую / интересующую информацию; </w:t>
      </w:r>
    </w:p>
    <w:p w:rsidR="00870D48" w:rsidRPr="00B25B0E" w:rsidRDefault="00870D48" w:rsidP="00870D48">
      <w:pPr>
        <w:pStyle w:val="afa"/>
        <w:numPr>
          <w:ilvl w:val="0"/>
          <w:numId w:val="27"/>
        </w:numPr>
        <w:jc w:val="both"/>
      </w:pPr>
      <w:r w:rsidRPr="00B25B0E">
        <w:t xml:space="preserve">определять свое отношение к прочитанному; </w:t>
      </w:r>
    </w:p>
    <w:p w:rsidR="00870D48" w:rsidRPr="00B25B0E" w:rsidRDefault="00870D48" w:rsidP="00870D48">
      <w:pPr>
        <w:pStyle w:val="afa"/>
        <w:numPr>
          <w:ilvl w:val="0"/>
          <w:numId w:val="27"/>
        </w:numPr>
        <w:jc w:val="both"/>
      </w:pPr>
      <w:r w:rsidRPr="00B25B0E">
        <w:t xml:space="preserve">пользоваться сносками, лингвострановедческим справочником, словарем. </w:t>
      </w:r>
    </w:p>
    <w:p w:rsidR="00870D48" w:rsidRPr="00870D48" w:rsidRDefault="00870D48" w:rsidP="00870D48">
      <w:pPr>
        <w:jc w:val="both"/>
        <w:rPr>
          <w:rFonts w:ascii="Times New Roman" w:hAnsi="Times New Roman"/>
          <w:b/>
          <w:bCs/>
          <w:sz w:val="16"/>
          <w:szCs w:val="16"/>
          <w:lang w:val="ru-RU"/>
        </w:rPr>
      </w:pPr>
    </w:p>
    <w:p w:rsidR="00870D48" w:rsidRPr="00870D48" w:rsidRDefault="00870D48" w:rsidP="00870D48">
      <w:pPr>
        <w:jc w:val="both"/>
        <w:rPr>
          <w:rFonts w:ascii="Times New Roman" w:hAnsi="Times New Roman"/>
          <w:sz w:val="24"/>
          <w:szCs w:val="24"/>
          <w:lang w:val="ru-RU"/>
        </w:rPr>
      </w:pPr>
      <w:r w:rsidRPr="00870D48">
        <w:rPr>
          <w:rFonts w:ascii="Times New Roman" w:hAnsi="Times New Roman"/>
          <w:b/>
          <w:bCs/>
          <w:sz w:val="24"/>
          <w:szCs w:val="24"/>
          <w:lang w:val="ru-RU"/>
        </w:rPr>
        <w:lastRenderedPageBreak/>
        <w:t>2. Социокультурная компетенция</w:t>
      </w:r>
    </w:p>
    <w:p w:rsidR="00870D48" w:rsidRPr="00B25B0E" w:rsidRDefault="00870D48" w:rsidP="00870D48">
      <w:pPr>
        <w:pStyle w:val="afa"/>
        <w:ind w:firstLine="708"/>
        <w:jc w:val="both"/>
        <w:rPr>
          <w:b/>
          <w:bCs/>
          <w:w w:val="92"/>
        </w:rPr>
      </w:pPr>
      <w:r w:rsidRPr="00B25B0E">
        <w:t>Дальнейш</w:t>
      </w:r>
      <w:r>
        <w:t>ее развитие социокультурных зна</w:t>
      </w:r>
      <w:r w:rsidRPr="00B25B0E">
        <w:t xml:space="preserve">ний и умений в 11-х классах происходит за счет углубления </w:t>
      </w:r>
      <w:r w:rsidRPr="00B25B0E">
        <w:rPr>
          <w:b/>
          <w:bCs/>
          <w:w w:val="92"/>
        </w:rPr>
        <w:t xml:space="preserve">социокультурных знаний: </w:t>
      </w:r>
    </w:p>
    <w:p w:rsidR="00870D48" w:rsidRPr="00B25B0E" w:rsidRDefault="00870D48" w:rsidP="00870D48">
      <w:pPr>
        <w:pStyle w:val="afa"/>
        <w:ind w:right="4"/>
        <w:jc w:val="both"/>
      </w:pPr>
      <w:r w:rsidRPr="00B25B0E">
        <w:t>- о правилах</w:t>
      </w:r>
      <w:r>
        <w:t xml:space="preserve"> вежливого поведения в стандарт</w:t>
      </w:r>
      <w:r w:rsidRPr="00B25B0E">
        <w:t>ных ситуациях социально-бытовой, социально-культурной и учебно-трудовой сфер общения в англоговор</w:t>
      </w:r>
      <w:r>
        <w:t>ящей среде (включая этикет пове</w:t>
      </w:r>
      <w:r w:rsidRPr="00B25B0E">
        <w:t>дения при проживании в зарубежной семье, при приглашении в гости, а также этикет поведения в гостях); о языковых средствах, которые могут использоватьс</w:t>
      </w:r>
      <w:r>
        <w:t>я в ситуациях официального и не</w:t>
      </w:r>
      <w:r w:rsidRPr="00B25B0E">
        <w:t xml:space="preserve">официального характера; </w:t>
      </w:r>
    </w:p>
    <w:p w:rsidR="00870D48" w:rsidRPr="00B25B0E" w:rsidRDefault="00870D48" w:rsidP="00870D48">
      <w:pPr>
        <w:pStyle w:val="afa"/>
        <w:ind w:right="3" w:firstLine="288"/>
        <w:jc w:val="both"/>
      </w:pPr>
      <w:r w:rsidRPr="00B25B0E">
        <w:t xml:space="preserve">- о культурном наследии стран, говорящих на английском языке, об условиях жизни разных слоев общества в них, возможностях получения образования и трудоустройства, их ценностных ориентирах; этническом составе и религиозных особенностях этих стран. </w:t>
      </w:r>
    </w:p>
    <w:p w:rsidR="00870D48" w:rsidRPr="00B25B0E" w:rsidRDefault="00870D48" w:rsidP="00870D48">
      <w:pPr>
        <w:pStyle w:val="afa"/>
        <w:ind w:right="3" w:firstLine="288"/>
        <w:jc w:val="both"/>
      </w:pPr>
      <w:r w:rsidRPr="00B25B0E">
        <w:t>Происходит да</w:t>
      </w:r>
      <w:r>
        <w:t>льнейшее развитие социокуль</w:t>
      </w:r>
      <w:r w:rsidRPr="00B25B0E">
        <w:t xml:space="preserve">турных умений использовать: </w:t>
      </w:r>
    </w:p>
    <w:p w:rsidR="00870D48" w:rsidRPr="00B25B0E" w:rsidRDefault="00870D48" w:rsidP="00870D48">
      <w:pPr>
        <w:pStyle w:val="afa"/>
        <w:ind w:right="3" w:firstLine="288"/>
        <w:jc w:val="both"/>
      </w:pPr>
      <w:r w:rsidRPr="00B25B0E">
        <w:t>- необх</w:t>
      </w:r>
      <w:r>
        <w:t>одимые языковые средства для вы</w:t>
      </w:r>
      <w:r w:rsidRPr="00B25B0E">
        <w:t>ражения мнений (согласия / несогласия, отказа) в некатегори</w:t>
      </w:r>
      <w:r>
        <w:t>чной и неагрессивной форме, про</w:t>
      </w:r>
      <w:r w:rsidRPr="00B25B0E">
        <w:t xml:space="preserve">являя уважение к взглядам других, в частности, используя уместные речевые клише; </w:t>
      </w:r>
    </w:p>
    <w:p w:rsidR="00870D48" w:rsidRPr="00B25B0E" w:rsidRDefault="00870D48" w:rsidP="00870D48">
      <w:pPr>
        <w:pStyle w:val="afa"/>
        <w:ind w:right="3" w:firstLine="288"/>
        <w:jc w:val="both"/>
      </w:pPr>
      <w:r w:rsidRPr="00B25B0E">
        <w:t>- необходимые языковые средства, с помощью которых можно представить родную страну и культуру в общении с представителями других стран, говорящими на английском языке, оказать помощь заруб</w:t>
      </w:r>
      <w:r>
        <w:t>ежным гостям в ситуациях повсед</w:t>
      </w:r>
      <w:r w:rsidRPr="00B25B0E">
        <w:t xml:space="preserve">невного общения; </w:t>
      </w:r>
    </w:p>
    <w:p w:rsidR="00870D48" w:rsidRPr="00B25B0E" w:rsidRDefault="00870D48" w:rsidP="00870D48">
      <w:pPr>
        <w:pStyle w:val="afa"/>
        <w:ind w:right="14"/>
        <w:jc w:val="both"/>
      </w:pPr>
      <w:r w:rsidRPr="00B25B0E">
        <w:t>- принятые в английском языке формулы речевого этикета в стандартных ситуациях об</w:t>
      </w:r>
      <w:r w:rsidRPr="00B25B0E">
        <w:softHyphen/>
        <w:t xml:space="preserve">щения. </w:t>
      </w:r>
    </w:p>
    <w:p w:rsidR="00870D48" w:rsidRPr="00B25B0E" w:rsidRDefault="00870D48" w:rsidP="00870D48">
      <w:pPr>
        <w:pStyle w:val="afa"/>
        <w:ind w:right="14"/>
        <w:jc w:val="both"/>
      </w:pPr>
    </w:p>
    <w:p w:rsidR="00870D48" w:rsidRPr="00B25B0E" w:rsidRDefault="00870D48" w:rsidP="00870D48">
      <w:pPr>
        <w:pStyle w:val="afa"/>
        <w:ind w:right="14"/>
        <w:jc w:val="both"/>
      </w:pPr>
      <w:r w:rsidRPr="00B25B0E">
        <w:rPr>
          <w:b/>
          <w:bCs/>
        </w:rPr>
        <w:t xml:space="preserve">3. Учебно-познавательная и компенсаторная компетенции </w:t>
      </w:r>
    </w:p>
    <w:p w:rsidR="00870D48" w:rsidRPr="00B25B0E" w:rsidRDefault="00870D48" w:rsidP="00870D48">
      <w:pPr>
        <w:pStyle w:val="afa"/>
        <w:spacing w:before="91"/>
        <w:ind w:right="8" w:firstLine="708"/>
        <w:jc w:val="both"/>
      </w:pPr>
      <w:r w:rsidRPr="00B25B0E">
        <w:t>Наряду с</w:t>
      </w:r>
      <w:r>
        <w:t xml:space="preserve"> умениями, сформированными в ос</w:t>
      </w:r>
      <w:r w:rsidRPr="00B25B0E">
        <w:t>новной школе (2-9 классы), старшеклассники овладевают следующими умениями и навыками, позволяющими самостоятель</w:t>
      </w:r>
      <w:r>
        <w:t>но приобретать зна</w:t>
      </w:r>
      <w:r w:rsidRPr="00B25B0E">
        <w:t xml:space="preserve">ния: </w:t>
      </w:r>
    </w:p>
    <w:p w:rsidR="00870D48" w:rsidRPr="00B25B0E" w:rsidRDefault="00870D48" w:rsidP="00870D48">
      <w:pPr>
        <w:pStyle w:val="afa"/>
        <w:ind w:right="4"/>
        <w:jc w:val="both"/>
      </w:pPr>
      <w:r w:rsidRPr="00B25B0E">
        <w:t>- пользов</w:t>
      </w:r>
      <w:r>
        <w:t>аться такими приемами мыслитель</w:t>
      </w:r>
      <w:r w:rsidRPr="00B25B0E">
        <w:t xml:space="preserve">ной деятельности, как сравнение, сопоставление, анализ, обобщение, систематизация; </w:t>
      </w:r>
    </w:p>
    <w:p w:rsidR="00870D48" w:rsidRPr="00B25B0E" w:rsidRDefault="00870D48" w:rsidP="00870D48">
      <w:pPr>
        <w:pStyle w:val="afa"/>
        <w:ind w:right="4"/>
        <w:jc w:val="both"/>
      </w:pPr>
      <w:r w:rsidRPr="00B25B0E">
        <w:t>- выделять нужную / основную информацию и фиксировать основное содержание сообщений на английском языке из различных источников, воспринимае</w:t>
      </w:r>
      <w:r>
        <w:t>мых в устной или письменной фор</w:t>
      </w:r>
      <w:r w:rsidRPr="00B25B0E">
        <w:t xml:space="preserve">ме; </w:t>
      </w:r>
    </w:p>
    <w:p w:rsidR="00870D48" w:rsidRPr="00B25B0E" w:rsidRDefault="00870D48" w:rsidP="00870D48">
      <w:pPr>
        <w:pStyle w:val="afa"/>
        <w:ind w:right="4"/>
        <w:jc w:val="both"/>
      </w:pPr>
      <w:r w:rsidRPr="00B25B0E">
        <w:t>- критич</w:t>
      </w:r>
      <w:r>
        <w:t>ески оценивать информацию, полу</w:t>
      </w:r>
      <w:r w:rsidRPr="00B25B0E">
        <w:t xml:space="preserve">чаемую из прослушиваемых или прочитанных текстов, а </w:t>
      </w:r>
      <w:r>
        <w:t>также в процессе обсуждения про</w:t>
      </w:r>
      <w:r w:rsidRPr="00B25B0E">
        <w:t xml:space="preserve">блем; </w:t>
      </w:r>
    </w:p>
    <w:p w:rsidR="00870D48" w:rsidRPr="00B25B0E" w:rsidRDefault="00870D48" w:rsidP="00870D48">
      <w:pPr>
        <w:pStyle w:val="afa"/>
        <w:ind w:right="4"/>
        <w:jc w:val="both"/>
      </w:pPr>
      <w:r w:rsidRPr="00B25B0E">
        <w:t>- использовать язы</w:t>
      </w:r>
      <w:r>
        <w:t>ковую и контекстуаль</w:t>
      </w:r>
      <w:r w:rsidRPr="00B25B0E">
        <w:t>ную догадку, двуязычный / одноязычный словарь и другую справочную литературу при восприятии на слух или чтении текстов на англий</w:t>
      </w:r>
      <w:r>
        <w:t>ском язы</w:t>
      </w:r>
      <w:r w:rsidRPr="00B25B0E">
        <w:t xml:space="preserve">ке; </w:t>
      </w:r>
    </w:p>
    <w:p w:rsidR="00870D48" w:rsidRPr="00B25B0E" w:rsidRDefault="00870D48" w:rsidP="00870D48">
      <w:pPr>
        <w:pStyle w:val="afa"/>
        <w:ind w:right="4"/>
        <w:jc w:val="both"/>
      </w:pPr>
      <w:r w:rsidRPr="00B25B0E">
        <w:t>- участвовать в проектной деятельности (в том числе межпредметного характера), осуще</w:t>
      </w:r>
      <w:r>
        <w:t>ст</w:t>
      </w:r>
      <w:r w:rsidRPr="00B25B0E">
        <w:t xml:space="preserve">вляя ее в сотрудничестве или индивидуально; </w:t>
      </w:r>
    </w:p>
    <w:p w:rsidR="00870D48" w:rsidRPr="00B25B0E" w:rsidRDefault="00870D48" w:rsidP="00870D48">
      <w:pPr>
        <w:pStyle w:val="afa"/>
        <w:ind w:right="4"/>
        <w:jc w:val="both"/>
      </w:pPr>
      <w:r w:rsidRPr="00B25B0E">
        <w:t>- польз</w:t>
      </w:r>
      <w:r>
        <w:t>оваться разными учебными страте</w:t>
      </w:r>
      <w:r w:rsidRPr="00B25B0E">
        <w:t xml:space="preserve">гиями, позволяющими рационально планировать свое время, снимать стрессы во время учебы, готовиться к предстоящим выпускным экзаменам (см. приложение Learning Strategies). </w:t>
      </w:r>
    </w:p>
    <w:p w:rsidR="00870D48" w:rsidRPr="00B25B0E" w:rsidRDefault="00870D48" w:rsidP="00870D48">
      <w:pPr>
        <w:pStyle w:val="afa"/>
        <w:spacing w:before="168"/>
        <w:ind w:left="1238"/>
        <w:jc w:val="both"/>
        <w:rPr>
          <w:i/>
          <w:iCs/>
        </w:rPr>
      </w:pPr>
      <w:r w:rsidRPr="00B25B0E">
        <w:rPr>
          <w:i/>
          <w:iCs/>
        </w:rPr>
        <w:t xml:space="preserve">Развитие специальных учебных умений: </w:t>
      </w:r>
    </w:p>
    <w:p w:rsidR="00870D48" w:rsidRPr="00B25B0E" w:rsidRDefault="00870D48" w:rsidP="00870D48">
      <w:pPr>
        <w:pStyle w:val="afa"/>
        <w:jc w:val="both"/>
      </w:pPr>
      <w:r w:rsidRPr="00B25B0E">
        <w:t>- интерпретировать языковые средства, от</w:t>
      </w:r>
      <w:r w:rsidRPr="00B25B0E">
        <w:softHyphen/>
        <w:t>ражающие особенности иной культуры, исполь</w:t>
      </w:r>
      <w:r w:rsidRPr="00B25B0E">
        <w:softHyphen/>
        <w:t>зовать выборочный перевод для уточнения пони</w:t>
      </w:r>
      <w:r w:rsidRPr="00B25B0E">
        <w:softHyphen/>
        <w:t xml:space="preserve">мания иноязычного текста; </w:t>
      </w:r>
    </w:p>
    <w:p w:rsidR="00870D48" w:rsidRPr="00B25B0E" w:rsidRDefault="00870D48" w:rsidP="00870D48">
      <w:pPr>
        <w:pStyle w:val="afa"/>
        <w:jc w:val="both"/>
      </w:pPr>
      <w:r w:rsidRPr="00B25B0E">
        <w:t>- пользоваться справочным материалом УМК (лингвострановедческим справочником, грамматическими правилами, таблицами, слова</w:t>
      </w:r>
      <w:r w:rsidRPr="00B25B0E">
        <w:softHyphen/>
        <w:t>рем, памятк</w:t>
      </w:r>
      <w:r>
        <w:t>ами специального предметного ха</w:t>
      </w:r>
      <w:r w:rsidRPr="00B25B0E">
        <w:t>рактера).</w:t>
      </w:r>
    </w:p>
    <w:p w:rsidR="00870D48" w:rsidRPr="00B25B0E" w:rsidRDefault="00870D48" w:rsidP="00870D48">
      <w:pPr>
        <w:pStyle w:val="afa"/>
        <w:jc w:val="both"/>
        <w:rPr>
          <w:b/>
        </w:rPr>
      </w:pPr>
    </w:p>
    <w:p w:rsidR="00870D48" w:rsidRDefault="00870D48" w:rsidP="00870D48">
      <w:pPr>
        <w:pStyle w:val="afa"/>
        <w:jc w:val="both"/>
        <w:rPr>
          <w:b/>
        </w:rPr>
      </w:pPr>
    </w:p>
    <w:p w:rsidR="00870D48" w:rsidRDefault="00870D48" w:rsidP="00870D48">
      <w:pPr>
        <w:pStyle w:val="afa"/>
        <w:jc w:val="both"/>
        <w:rPr>
          <w:b/>
        </w:rPr>
      </w:pPr>
    </w:p>
    <w:p w:rsidR="00870D48" w:rsidRDefault="00870D48" w:rsidP="00870D48">
      <w:pPr>
        <w:pStyle w:val="afa"/>
        <w:jc w:val="both"/>
        <w:rPr>
          <w:b/>
        </w:rPr>
      </w:pPr>
    </w:p>
    <w:p w:rsidR="00870D48" w:rsidRPr="00B25B0E" w:rsidRDefault="00870D48" w:rsidP="00870D48">
      <w:pPr>
        <w:pStyle w:val="afa"/>
        <w:jc w:val="both"/>
        <w:rPr>
          <w:b/>
        </w:rPr>
      </w:pPr>
      <w:r w:rsidRPr="00B25B0E">
        <w:rPr>
          <w:b/>
        </w:rPr>
        <w:lastRenderedPageBreak/>
        <w:t xml:space="preserve"> </w:t>
      </w:r>
      <w:r w:rsidRPr="00B25B0E">
        <w:rPr>
          <w:b/>
          <w:bCs/>
          <w:w w:val="117"/>
        </w:rPr>
        <w:t xml:space="preserve">4. </w:t>
      </w:r>
      <w:r w:rsidRPr="00B25B0E">
        <w:rPr>
          <w:b/>
          <w:w w:val="117"/>
        </w:rPr>
        <w:t>Языковая компетенция</w:t>
      </w:r>
    </w:p>
    <w:p w:rsidR="00870D48" w:rsidRPr="00B25B0E" w:rsidRDefault="00870D48" w:rsidP="00870D48">
      <w:pPr>
        <w:pStyle w:val="afa"/>
        <w:ind w:right="8"/>
        <w:jc w:val="both"/>
        <w:rPr>
          <w:b/>
          <w:bCs/>
        </w:rPr>
      </w:pPr>
      <w:r w:rsidRPr="00B25B0E">
        <w:rPr>
          <w:b/>
          <w:bCs/>
        </w:rPr>
        <w:t xml:space="preserve">Произносительная сторона речи. Орфография </w:t>
      </w:r>
    </w:p>
    <w:p w:rsidR="00870D48" w:rsidRPr="00B25B0E" w:rsidRDefault="00870D48" w:rsidP="00870D48">
      <w:pPr>
        <w:pStyle w:val="afa"/>
        <w:spacing w:before="81"/>
        <w:ind w:left="4" w:right="17" w:firstLine="283"/>
        <w:jc w:val="both"/>
      </w:pPr>
      <w:r w:rsidRPr="00B25B0E">
        <w:t>На старшем этапе совершенствуются следую</w:t>
      </w:r>
      <w:r w:rsidRPr="00B25B0E">
        <w:softHyphen/>
        <w:t xml:space="preserve">щие навыки: </w:t>
      </w:r>
    </w:p>
    <w:p w:rsidR="00870D48" w:rsidRPr="00B25B0E" w:rsidRDefault="00870D48" w:rsidP="00870D48">
      <w:pPr>
        <w:pStyle w:val="afa"/>
        <w:spacing w:before="4"/>
        <w:ind w:right="17" w:firstLine="292"/>
        <w:jc w:val="both"/>
      </w:pPr>
      <w:r w:rsidRPr="00B25B0E">
        <w:t>- применять правила чтения и орфографии на основе усвоенного ранее и нового лексическо</w:t>
      </w:r>
      <w:r w:rsidRPr="00B25B0E">
        <w:softHyphen/>
        <w:t xml:space="preserve">го материала, изучаемого в 10-11-х классах; </w:t>
      </w:r>
    </w:p>
    <w:p w:rsidR="00870D48" w:rsidRPr="00B25B0E" w:rsidRDefault="00870D48" w:rsidP="00870D48">
      <w:pPr>
        <w:pStyle w:val="afa"/>
        <w:spacing w:before="4"/>
        <w:ind w:left="4" w:right="17" w:firstLine="288"/>
        <w:jc w:val="both"/>
      </w:pPr>
      <w:r w:rsidRPr="00B25B0E">
        <w:t xml:space="preserve">- соблюдать словесное и фразовое ударение, в том числе в многосложных словах; </w:t>
      </w:r>
    </w:p>
    <w:p w:rsidR="00870D48" w:rsidRPr="00B25B0E" w:rsidRDefault="00870D48" w:rsidP="00870D48">
      <w:pPr>
        <w:pStyle w:val="afa"/>
        <w:spacing w:before="4"/>
        <w:ind w:right="17" w:firstLine="292"/>
        <w:jc w:val="both"/>
      </w:pPr>
      <w:r w:rsidRPr="00B25B0E">
        <w:t>- соблюдать интонацию различных типов предложений. Выражать чувства и эмоции с по</w:t>
      </w:r>
      <w:r w:rsidRPr="00B25B0E">
        <w:softHyphen/>
        <w:t xml:space="preserve">мощью эмфатической интонации. </w:t>
      </w:r>
    </w:p>
    <w:p w:rsidR="00870D48" w:rsidRPr="00B25B0E" w:rsidRDefault="00870D48" w:rsidP="00870D48">
      <w:pPr>
        <w:pStyle w:val="afa"/>
        <w:spacing w:before="254"/>
        <w:ind w:right="3"/>
        <w:jc w:val="both"/>
        <w:rPr>
          <w:b/>
          <w:bCs/>
        </w:rPr>
      </w:pPr>
      <w:r w:rsidRPr="00B25B0E">
        <w:rPr>
          <w:b/>
          <w:bCs/>
        </w:rPr>
        <w:t xml:space="preserve">Лексическая сторона речи </w:t>
      </w:r>
    </w:p>
    <w:p w:rsidR="00870D48" w:rsidRPr="00B25B0E" w:rsidRDefault="00870D48" w:rsidP="00870D48">
      <w:pPr>
        <w:pStyle w:val="afa"/>
        <w:spacing w:before="91"/>
        <w:ind w:left="14" w:right="7" w:firstLine="278"/>
        <w:jc w:val="both"/>
      </w:pPr>
      <w:r w:rsidRPr="00B25B0E">
        <w:t>К завершению полной средней школы (11 класс) продуктивный лексический минимум составляет около 1400 ЛЕ, включая лексику, изученную в предыдущие годы, новые слова и речевые клише, а также новые значения известных учащимся многозначных слов. Объем рецептивного сло</w:t>
      </w:r>
      <w:r w:rsidRPr="00B25B0E">
        <w:softHyphen/>
        <w:t>варя, включая продуктивный лексический мини</w:t>
      </w:r>
      <w:r w:rsidRPr="00B25B0E">
        <w:softHyphen/>
        <w:t xml:space="preserve">мум, увеличивается за счет текстов для чтения и аудирования. </w:t>
      </w:r>
    </w:p>
    <w:p w:rsidR="00870D48" w:rsidRPr="00B25B0E" w:rsidRDefault="00870D48" w:rsidP="00870D48">
      <w:pPr>
        <w:pStyle w:val="afa"/>
        <w:ind w:left="19" w:right="3" w:firstLine="283"/>
        <w:jc w:val="both"/>
      </w:pPr>
      <w:r w:rsidRPr="00B25B0E">
        <w:t>Расширяется потенциальный словарь за счет овладения интернациональной лекси</w:t>
      </w:r>
      <w:r>
        <w:t>кой и новы</w:t>
      </w:r>
      <w:r w:rsidRPr="00B25B0E">
        <w:t xml:space="preserve">ми значениями известных слов, образованных на основе продуктивных способов словообразования. </w:t>
      </w:r>
    </w:p>
    <w:p w:rsidR="00870D48" w:rsidRPr="00B25B0E" w:rsidRDefault="00870D48" w:rsidP="00870D48">
      <w:pPr>
        <w:pStyle w:val="afa"/>
        <w:ind w:left="19" w:right="3" w:firstLine="283"/>
        <w:jc w:val="both"/>
      </w:pPr>
      <w:r w:rsidRPr="00B25B0E">
        <w:t>Осуществляется систематизация лексических единиц, изученных в 2-11-х классах; овладение лексическим</w:t>
      </w:r>
      <w:r>
        <w:t>и средствами, обслуживающими но</w:t>
      </w:r>
      <w:r w:rsidRPr="00B25B0E">
        <w:t xml:space="preserve">вые темы, проблемы </w:t>
      </w:r>
      <w:r>
        <w:t>и ситуации устного и пись</w:t>
      </w:r>
      <w:r w:rsidRPr="00B25B0E">
        <w:t xml:space="preserve">менного общения. Систематизируются способы словообразования: словосложения, аффиксации, конверсии. </w:t>
      </w:r>
    </w:p>
    <w:p w:rsidR="00870D48" w:rsidRPr="00B25B0E" w:rsidRDefault="00870D48" w:rsidP="00870D48">
      <w:pPr>
        <w:pStyle w:val="afa"/>
        <w:ind w:left="19" w:right="3" w:firstLine="283"/>
        <w:jc w:val="both"/>
      </w:pPr>
      <w:r w:rsidRPr="00B25B0E">
        <w:t>Развиваются</w:t>
      </w:r>
      <w:r>
        <w:t xml:space="preserve"> навыки распознавания и употреб</w:t>
      </w:r>
      <w:r w:rsidRPr="00B25B0E">
        <w:t>ления в речи лексических единиц, об</w:t>
      </w:r>
      <w:r>
        <w:t>служиваю</w:t>
      </w:r>
      <w:r w:rsidRPr="00B25B0E">
        <w:t>щих речевые ситуации в рамках тематики осно</w:t>
      </w:r>
      <w:r>
        <w:t>в</w:t>
      </w:r>
      <w:r w:rsidRPr="00B25B0E">
        <w:t>ной и старше</w:t>
      </w:r>
      <w:r>
        <w:t>й школы, наиболее распространен</w:t>
      </w:r>
      <w:r w:rsidRPr="00B25B0E">
        <w:t xml:space="preserve">ных устойчивых словосочетаний, реплик-клише речевого этикета, характерных для культуры стран изучаемого языка; навыков использования лингвострановедческого справочника учебника и различных словарей, в том числе виртуальных. </w:t>
      </w:r>
    </w:p>
    <w:p w:rsidR="00870D48" w:rsidRPr="00B25B0E" w:rsidRDefault="00870D48" w:rsidP="00870D48">
      <w:pPr>
        <w:pStyle w:val="afa"/>
        <w:spacing w:before="216"/>
        <w:ind w:right="-1"/>
        <w:jc w:val="both"/>
        <w:rPr>
          <w:b/>
          <w:bCs/>
        </w:rPr>
      </w:pPr>
      <w:r w:rsidRPr="00B25B0E">
        <w:rPr>
          <w:b/>
          <w:bCs/>
        </w:rPr>
        <w:t xml:space="preserve">Грамматическая сторона речи </w:t>
      </w:r>
    </w:p>
    <w:p w:rsidR="00870D48" w:rsidRPr="00B25B0E" w:rsidRDefault="00870D48" w:rsidP="00870D48">
      <w:pPr>
        <w:pStyle w:val="afa"/>
        <w:spacing w:before="91"/>
        <w:ind w:left="14" w:right="2" w:firstLine="278"/>
        <w:jc w:val="both"/>
      </w:pPr>
      <w:r w:rsidRPr="00B25B0E">
        <w:t>В 11-х классах происходит коммуникатив</w:t>
      </w:r>
      <w:r w:rsidRPr="00B25B0E">
        <w:softHyphen/>
        <w:t>но-ориентированная систематизация граммати</w:t>
      </w:r>
      <w:r w:rsidRPr="00B25B0E">
        <w:softHyphen/>
        <w:t>ческого материала и продуктивное овладение грамматическими явлениями, которые были ус</w:t>
      </w:r>
      <w:r w:rsidRPr="00B25B0E">
        <w:softHyphen/>
        <w:t xml:space="preserve">воены рецептивно в основной школе. </w:t>
      </w:r>
    </w:p>
    <w:p w:rsidR="00870D48" w:rsidRPr="00B25B0E" w:rsidRDefault="00870D48" w:rsidP="00870D48">
      <w:pPr>
        <w:pStyle w:val="afa"/>
        <w:spacing w:before="19"/>
        <w:ind w:left="43" w:right="8" w:firstLine="292"/>
        <w:jc w:val="both"/>
      </w:pPr>
      <w:r w:rsidRPr="00B25B0E">
        <w:t>Систематизируются способы выражения буду</w:t>
      </w:r>
      <w:r w:rsidRPr="00B25B0E">
        <w:softHyphen/>
        <w:t>щeгo, вероятности, цели, предпочтения, запреще</w:t>
      </w:r>
      <w:r w:rsidRPr="00B25B0E">
        <w:softHyphen/>
        <w:t xml:space="preserve">ния, разрешения, предположения </w:t>
      </w:r>
      <w:r w:rsidRPr="00B25B0E">
        <w:rPr>
          <w:i/>
          <w:iCs/>
        </w:rPr>
        <w:t xml:space="preserve">(expressing the future, probabiLity, purpose, preference, forbidding, obligation, necessity, permission, prediction, </w:t>
      </w:r>
      <w:r w:rsidRPr="00B25B0E">
        <w:t xml:space="preserve">etc.). </w:t>
      </w:r>
    </w:p>
    <w:p w:rsidR="00870D48" w:rsidRPr="00B25B0E" w:rsidRDefault="00870D48" w:rsidP="00870D48">
      <w:pPr>
        <w:pStyle w:val="afa"/>
        <w:ind w:left="43" w:right="8" w:firstLine="292"/>
        <w:jc w:val="both"/>
      </w:pPr>
      <w:r w:rsidRPr="00B25B0E">
        <w:t>Формируются и совершенствуются навыки распознавания и употребления в речи коммуни</w:t>
      </w:r>
      <w:r w:rsidRPr="00B25B0E">
        <w:softHyphen/>
        <w:t>кативных и структурных типов предложения; си</w:t>
      </w:r>
      <w:r w:rsidRPr="00B25B0E">
        <w:softHyphen/>
        <w:t xml:space="preserve">стематизируются знания о сложносочиненных и сложносочиненных предложениях, в том числе: </w:t>
      </w:r>
    </w:p>
    <w:p w:rsidR="00870D48" w:rsidRPr="00B25B0E" w:rsidRDefault="00870D48" w:rsidP="00870D48">
      <w:pPr>
        <w:pStyle w:val="afa"/>
        <w:ind w:left="43" w:right="8" w:firstLine="292"/>
        <w:jc w:val="both"/>
      </w:pPr>
      <w:r w:rsidRPr="00B25B0E">
        <w:t xml:space="preserve">• условных предложениях с разной степенью вероятности: Conditionals </w:t>
      </w:r>
      <w:r w:rsidRPr="00B25B0E">
        <w:rPr>
          <w:b/>
          <w:bCs/>
          <w:w w:val="92"/>
        </w:rPr>
        <w:t xml:space="preserve">1, II, III, </w:t>
      </w:r>
      <w:r w:rsidRPr="00B25B0E">
        <w:t>в том числе условных предложениях, относящихся к настоя</w:t>
      </w:r>
      <w:r w:rsidRPr="00B25B0E">
        <w:softHyphen/>
        <w:t>uцeмy и будущему (</w:t>
      </w:r>
      <w:r w:rsidRPr="00B25B0E">
        <w:rPr>
          <w:lang w:val="en-US"/>
        </w:rPr>
        <w:t>If</w:t>
      </w:r>
      <w:r w:rsidRPr="00B25B0E">
        <w:t xml:space="preserve"> ... </w:t>
      </w:r>
      <w:r w:rsidRPr="00B25B0E">
        <w:rPr>
          <w:lang w:val="en-US"/>
        </w:rPr>
        <w:t>V</w:t>
      </w:r>
      <w:r w:rsidRPr="00B25B0E">
        <w:t xml:space="preserve"> + ed ... would ... ); </w:t>
      </w:r>
    </w:p>
    <w:p w:rsidR="00870D48" w:rsidRPr="00B25B0E" w:rsidRDefault="00870D48" w:rsidP="00870D48">
      <w:pPr>
        <w:pStyle w:val="afa"/>
        <w:spacing w:before="4"/>
        <w:ind w:left="28" w:right="47" w:firstLine="283"/>
        <w:jc w:val="both"/>
      </w:pPr>
      <w:r w:rsidRPr="00B25B0E">
        <w:t xml:space="preserve">• условных предложениях смешанного типа (Conditionals II и </w:t>
      </w:r>
      <w:r w:rsidRPr="00B25B0E">
        <w:rPr>
          <w:lang w:val="en-US"/>
        </w:rPr>
        <w:t>III</w:t>
      </w:r>
      <w:r w:rsidRPr="00B25B0E">
        <w:t xml:space="preserve">); </w:t>
      </w:r>
    </w:p>
    <w:p w:rsidR="00870D48" w:rsidRPr="00B25B0E" w:rsidRDefault="00870D48" w:rsidP="00870D48">
      <w:pPr>
        <w:pStyle w:val="afa"/>
        <w:spacing w:before="4"/>
        <w:ind w:left="28" w:right="47" w:firstLine="283"/>
        <w:jc w:val="both"/>
        <w:rPr>
          <w:i/>
          <w:iCs/>
        </w:rPr>
      </w:pPr>
      <w:r w:rsidRPr="00B25B0E">
        <w:t xml:space="preserve">• придаточных предложениях причины </w:t>
      </w:r>
      <w:r w:rsidRPr="00B25B0E">
        <w:rPr>
          <w:i/>
          <w:iCs/>
        </w:rPr>
        <w:t>(</w:t>
      </w:r>
      <w:r w:rsidRPr="00B25B0E">
        <w:rPr>
          <w:i/>
          <w:iCs/>
          <w:lang w:val="en-US"/>
        </w:rPr>
        <w:t>to</w:t>
      </w:r>
      <w:r w:rsidRPr="00B25B0E">
        <w:rPr>
          <w:i/>
          <w:iCs/>
        </w:rPr>
        <w:t xml:space="preserve"> </w:t>
      </w:r>
      <w:r w:rsidRPr="00B25B0E">
        <w:t xml:space="preserve">/ </w:t>
      </w:r>
      <w:r w:rsidRPr="00B25B0E">
        <w:rPr>
          <w:i/>
          <w:iCs/>
          <w:lang w:val="en-US"/>
        </w:rPr>
        <w:t>in</w:t>
      </w:r>
      <w:r w:rsidRPr="00B25B0E">
        <w:rPr>
          <w:i/>
          <w:iCs/>
        </w:rPr>
        <w:t xml:space="preserve"> </w:t>
      </w:r>
      <w:r w:rsidRPr="00B25B0E">
        <w:rPr>
          <w:i/>
          <w:iCs/>
          <w:lang w:val="en-US"/>
        </w:rPr>
        <w:t>order</w:t>
      </w:r>
      <w:r w:rsidRPr="00B25B0E">
        <w:rPr>
          <w:i/>
          <w:iCs/>
        </w:rPr>
        <w:t xml:space="preserve"> </w:t>
      </w:r>
      <w:r w:rsidRPr="00B25B0E">
        <w:rPr>
          <w:i/>
          <w:iCs/>
          <w:lang w:val="en-US"/>
        </w:rPr>
        <w:t>to</w:t>
      </w:r>
      <w:r w:rsidRPr="00B25B0E">
        <w:rPr>
          <w:i/>
          <w:iCs/>
        </w:rPr>
        <w:t xml:space="preserve">; </w:t>
      </w:r>
      <w:r w:rsidRPr="00B25B0E">
        <w:rPr>
          <w:i/>
          <w:iCs/>
          <w:lang w:val="en-US"/>
        </w:rPr>
        <w:t>so</w:t>
      </w:r>
      <w:r w:rsidRPr="00B25B0E">
        <w:rPr>
          <w:i/>
          <w:iCs/>
        </w:rPr>
        <w:t xml:space="preserve"> </w:t>
      </w:r>
      <w:r w:rsidRPr="00B25B0E">
        <w:t xml:space="preserve">/ </w:t>
      </w:r>
      <w:r w:rsidRPr="00B25B0E">
        <w:rPr>
          <w:i/>
          <w:iCs/>
          <w:lang w:val="en-US"/>
        </w:rPr>
        <w:t>such</w:t>
      </w:r>
      <w:r w:rsidRPr="00B25B0E">
        <w:rPr>
          <w:i/>
          <w:iCs/>
        </w:rPr>
        <w:t xml:space="preserve"> </w:t>
      </w:r>
      <w:r w:rsidRPr="00B25B0E">
        <w:t xml:space="preserve">+ </w:t>
      </w:r>
      <w:r w:rsidRPr="00B25B0E">
        <w:rPr>
          <w:i/>
          <w:iCs/>
          <w:lang w:val="en-US"/>
        </w:rPr>
        <w:t>that</w:t>
      </w:r>
      <w:r w:rsidRPr="00B25B0E">
        <w:rPr>
          <w:i/>
          <w:iCs/>
        </w:rPr>
        <w:t xml:space="preserve">); </w:t>
      </w:r>
    </w:p>
    <w:p w:rsidR="00870D48" w:rsidRPr="00B25B0E" w:rsidRDefault="00870D48" w:rsidP="00870D48">
      <w:pPr>
        <w:pStyle w:val="afa"/>
        <w:spacing w:before="9"/>
        <w:ind w:left="24" w:right="18" w:firstLine="297"/>
        <w:jc w:val="both"/>
        <w:rPr>
          <w:i/>
          <w:iCs/>
        </w:rPr>
      </w:pPr>
      <w:r w:rsidRPr="00B25B0E">
        <w:t xml:space="preserve">• предложениях с конструкциями </w:t>
      </w:r>
      <w:r w:rsidRPr="00B25B0E">
        <w:rPr>
          <w:i/>
          <w:iCs/>
          <w:lang w:val="en-US"/>
        </w:rPr>
        <w:t>b</w:t>
      </w:r>
      <w:r w:rsidRPr="00B25B0E">
        <w:rPr>
          <w:i/>
          <w:iCs/>
        </w:rPr>
        <w:t xml:space="preserve">е иsed to / get used to; 1 wish ... ; </w:t>
      </w:r>
    </w:p>
    <w:p w:rsidR="00870D48" w:rsidRPr="00B25B0E" w:rsidRDefault="00870D48" w:rsidP="00870D48">
      <w:pPr>
        <w:pStyle w:val="afa"/>
        <w:spacing w:before="4"/>
        <w:ind w:left="28" w:right="47" w:firstLine="283"/>
        <w:jc w:val="both"/>
        <w:rPr>
          <w:i/>
          <w:iCs/>
        </w:rPr>
      </w:pPr>
      <w:r w:rsidRPr="00B25B0E">
        <w:t>• эмфатических предложениях с конструкци</w:t>
      </w:r>
      <w:r w:rsidRPr="00B25B0E">
        <w:softHyphen/>
        <w:t xml:space="preserve">ей </w:t>
      </w:r>
      <w:r w:rsidRPr="00B25B0E">
        <w:rPr>
          <w:i/>
          <w:iCs/>
        </w:rPr>
        <w:t xml:space="preserve">1t's him who .... </w:t>
      </w:r>
    </w:p>
    <w:p w:rsidR="00870D48" w:rsidRPr="00B25B0E" w:rsidRDefault="00870D48" w:rsidP="00870D48">
      <w:pPr>
        <w:pStyle w:val="afa"/>
        <w:ind w:left="43" w:right="8" w:firstLine="292"/>
        <w:jc w:val="both"/>
        <w:rPr>
          <w:i/>
          <w:iCs/>
        </w:rPr>
      </w:pPr>
      <w:r w:rsidRPr="00B25B0E">
        <w:t>Совершенствуются навыки распознава</w:t>
      </w:r>
      <w:r w:rsidRPr="00B25B0E">
        <w:softHyphen/>
        <w:t xml:space="preserve">ния и употребления косвенной речи </w:t>
      </w:r>
      <w:r w:rsidRPr="00B25B0E">
        <w:rPr>
          <w:i/>
          <w:iCs/>
        </w:rPr>
        <w:t xml:space="preserve">(reporting commands, requests, instructions, suggestions). </w:t>
      </w:r>
    </w:p>
    <w:p w:rsidR="00870D48" w:rsidRPr="00B25B0E" w:rsidRDefault="00870D48" w:rsidP="00870D48">
      <w:pPr>
        <w:pStyle w:val="afa"/>
        <w:ind w:left="43" w:right="8" w:firstLine="292"/>
        <w:jc w:val="both"/>
        <w:rPr>
          <w:i/>
          <w:iCs/>
        </w:rPr>
      </w:pPr>
      <w:r w:rsidRPr="00B25B0E">
        <w:t>Совершенствуются навыки распознавания и употребления в речи глаголов в наиболее употре</w:t>
      </w:r>
      <w:r w:rsidRPr="00B25B0E">
        <w:softHyphen/>
        <w:t xml:space="preserve">бительных временных формах действительного залога: </w:t>
      </w:r>
      <w:r w:rsidRPr="00B25B0E">
        <w:rPr>
          <w:i/>
          <w:iCs/>
        </w:rPr>
        <w:t xml:space="preserve">Present/Future IPast </w:t>
      </w:r>
      <w:r w:rsidRPr="00B25B0E">
        <w:t>Simple, Present</w:t>
      </w:r>
      <w:r w:rsidRPr="00B25B0E">
        <w:rPr>
          <w:i/>
          <w:iCs/>
        </w:rPr>
        <w:t xml:space="preserve">I </w:t>
      </w:r>
      <w:r w:rsidRPr="00B25B0E">
        <w:t xml:space="preserve">Future </w:t>
      </w:r>
      <w:r w:rsidRPr="00B25B0E">
        <w:rPr>
          <w:i/>
          <w:iCs/>
        </w:rPr>
        <w:t xml:space="preserve">I </w:t>
      </w:r>
      <w:r w:rsidRPr="00B25B0E">
        <w:t xml:space="preserve">Past Continuous, Present </w:t>
      </w:r>
      <w:r w:rsidRPr="00B25B0E">
        <w:rPr>
          <w:i/>
          <w:iCs/>
        </w:rPr>
        <w:t xml:space="preserve">I </w:t>
      </w:r>
      <w:r w:rsidRPr="00B25B0E">
        <w:t xml:space="preserve">Past Perfect; Present Perfect Continuous </w:t>
      </w:r>
      <w:r w:rsidRPr="00B25B0E">
        <w:rPr>
          <w:i/>
          <w:iCs/>
        </w:rPr>
        <w:t xml:space="preserve">I </w:t>
      </w:r>
      <w:r w:rsidRPr="00B25B0E">
        <w:t xml:space="preserve">Past </w:t>
      </w:r>
      <w:r w:rsidRPr="00B25B0E">
        <w:lastRenderedPageBreak/>
        <w:t>Perfect Continuous; мо</w:t>
      </w:r>
      <w:r w:rsidRPr="00B25B0E">
        <w:softHyphen/>
        <w:t xml:space="preserve">дальных глаголов и их эквивалентов </w:t>
      </w:r>
      <w:r w:rsidRPr="00B25B0E">
        <w:rPr>
          <w:i/>
          <w:iCs/>
        </w:rPr>
        <w:t xml:space="preserve">(сап </w:t>
      </w:r>
      <w:r w:rsidRPr="00B25B0E">
        <w:t xml:space="preserve">/ </w:t>
      </w:r>
      <w:r w:rsidRPr="00B25B0E">
        <w:rPr>
          <w:i/>
          <w:iCs/>
        </w:rPr>
        <w:t xml:space="preserve">could / Ье able to </w:t>
      </w:r>
      <w:r w:rsidRPr="00B25B0E">
        <w:t xml:space="preserve">/ </w:t>
      </w:r>
      <w:r w:rsidRPr="00B25B0E">
        <w:rPr>
          <w:i/>
          <w:iCs/>
        </w:rPr>
        <w:t xml:space="preserve">must). </w:t>
      </w:r>
    </w:p>
    <w:p w:rsidR="00870D48" w:rsidRPr="00B25B0E" w:rsidRDefault="00870D48" w:rsidP="00870D48">
      <w:pPr>
        <w:pStyle w:val="afa"/>
        <w:ind w:left="43" w:right="8" w:firstLine="292"/>
        <w:jc w:val="both"/>
      </w:pPr>
      <w:r w:rsidRPr="00B25B0E">
        <w:t>Систематизируются знания о признаках и со</w:t>
      </w:r>
      <w:r w:rsidRPr="00B25B0E">
        <w:softHyphen/>
        <w:t>вершенствуются навыки распознавания и упо</w:t>
      </w:r>
      <w:r w:rsidRPr="00B25B0E">
        <w:softHyphen/>
        <w:t xml:space="preserve">требления в речи глаголов в следуюuцих формах страдательного залога: Present Simple Passive, Future Simple Passive, Past Simple Passive, Present Perfect Passive и способов их перевода на русский язык. </w:t>
      </w:r>
    </w:p>
    <w:p w:rsidR="00870D48" w:rsidRPr="00B25B0E" w:rsidRDefault="00870D48" w:rsidP="00870D48">
      <w:pPr>
        <w:pStyle w:val="afa"/>
        <w:ind w:left="43" w:right="8" w:firstLine="292"/>
        <w:jc w:val="both"/>
        <w:rPr>
          <w:i/>
          <w:iCs/>
        </w:rPr>
      </w:pPr>
      <w:r w:rsidRPr="00B25B0E">
        <w:t>Знание признаков и навыки распознавания при чтении глаголов в Past Perfect Passive, Future Perfect Passive; неличных форм глагола без раз</w:t>
      </w:r>
      <w:r w:rsidRPr="00B25B0E">
        <w:softHyphen/>
        <w:t xml:space="preserve">личения их функций </w:t>
      </w:r>
      <w:r w:rsidRPr="00B25B0E">
        <w:rPr>
          <w:i/>
          <w:iCs/>
        </w:rPr>
        <w:t xml:space="preserve">(injinitive </w:t>
      </w:r>
      <w:r w:rsidRPr="00B25B0E">
        <w:t xml:space="preserve">/ </w:t>
      </w:r>
      <w:r w:rsidRPr="00B25B0E">
        <w:rPr>
          <w:i/>
          <w:iCs/>
        </w:rPr>
        <w:t xml:space="preserve">V-ing forтs). </w:t>
      </w:r>
    </w:p>
    <w:p w:rsidR="00870D48" w:rsidRPr="00B25B0E" w:rsidRDefault="00870D48" w:rsidP="00870D48">
      <w:pPr>
        <w:pStyle w:val="afa"/>
        <w:ind w:left="43" w:right="8" w:firstLine="292"/>
        <w:jc w:val="both"/>
      </w:pPr>
      <w:r w:rsidRPr="00B25B0E">
        <w:t>Систематизация знаний употребления опреде</w:t>
      </w:r>
      <w:r w:rsidRPr="00B25B0E">
        <w:softHyphen/>
        <w:t xml:space="preserve">ленного </w:t>
      </w:r>
      <w:r w:rsidRPr="00B25B0E">
        <w:rPr>
          <w:i/>
          <w:iCs/>
        </w:rPr>
        <w:t xml:space="preserve">I </w:t>
      </w:r>
      <w:r w:rsidRPr="00B25B0E">
        <w:t xml:space="preserve">неопределенного и нулевого артикля и совершенствование соответствующих навыков. Употребление артиклей с названиями стран и языков. </w:t>
      </w:r>
    </w:p>
    <w:p w:rsidR="00870D48" w:rsidRPr="00B25B0E" w:rsidRDefault="00870D48" w:rsidP="00870D48">
      <w:pPr>
        <w:pStyle w:val="afa"/>
        <w:ind w:left="43" w:right="8" w:firstLine="292"/>
        <w:jc w:val="both"/>
      </w:pPr>
      <w:r w:rsidRPr="00B25B0E">
        <w:t>Совершенствование навыков употребления имен существительных в единственном и мно</w:t>
      </w:r>
      <w:r w:rsidRPr="00B25B0E">
        <w:softHyphen/>
        <w:t>жественном числе (в том числе исключений); навыков распознавания и употребления в речи личных, притяжательных, указательных, неопределенных, относительных, вопроситель</w:t>
      </w:r>
      <w:r w:rsidRPr="00B25B0E">
        <w:softHyphen/>
        <w:t>ных местоимений; прилагательных и наречий, в том числе наречий, выражаюuцих количест</w:t>
      </w:r>
      <w:r w:rsidRPr="00B25B0E">
        <w:softHyphen/>
        <w:t>во; количественных и порядковых числитель</w:t>
      </w:r>
      <w:r w:rsidRPr="00B25B0E">
        <w:softHyphen/>
        <w:t xml:space="preserve">ных </w:t>
      </w:r>
      <w:r w:rsidRPr="00B25B0E">
        <w:rPr>
          <w:i/>
          <w:iCs/>
        </w:rPr>
        <w:t xml:space="preserve">(Determiners: articles, indefinite pronouns, personal pronouns, relative pronouns, questioп words, comparatives, expressions о! quantity, nuтerals). </w:t>
      </w:r>
    </w:p>
    <w:p w:rsidR="00870D48" w:rsidRPr="00B25B0E" w:rsidRDefault="00870D48" w:rsidP="00870D48">
      <w:pPr>
        <w:pStyle w:val="afa"/>
        <w:ind w:left="43" w:right="7" w:firstLine="292"/>
        <w:jc w:val="both"/>
        <w:rPr>
          <w:i/>
          <w:iCs/>
        </w:rPr>
      </w:pPr>
      <w:r w:rsidRPr="00B25B0E">
        <w:t>Систематизация знаний о функциональной значимости предлогов и совершенствование на</w:t>
      </w:r>
      <w:r w:rsidRPr="00B25B0E">
        <w:softHyphen/>
        <w:t>выков их употребления: предлоги во фразах, вы</w:t>
      </w:r>
      <w:r w:rsidRPr="00B25B0E">
        <w:softHyphen/>
        <w:t xml:space="preserve">ражаюuцих направление, время, место действия; о разных средствах связи в тексте для обеспечения его целостности </w:t>
      </w:r>
      <w:r w:rsidRPr="00B25B0E">
        <w:rPr>
          <w:i/>
          <w:iCs/>
        </w:rPr>
        <w:t xml:space="preserve">(Linking devices). </w:t>
      </w:r>
    </w:p>
    <w:p w:rsidR="00870D48" w:rsidRPr="00870D48" w:rsidRDefault="00870D48" w:rsidP="00870D48">
      <w:pPr>
        <w:rPr>
          <w:sz w:val="24"/>
          <w:szCs w:val="24"/>
          <w:lang w:val="ru-RU"/>
        </w:rPr>
      </w:pPr>
    </w:p>
    <w:p w:rsidR="00870D48" w:rsidRPr="00870D48" w:rsidRDefault="00870D48" w:rsidP="00870D48">
      <w:pPr>
        <w:rPr>
          <w:sz w:val="24"/>
          <w:szCs w:val="24"/>
          <w:lang w:val="ru-RU"/>
        </w:rPr>
      </w:pPr>
    </w:p>
    <w:p w:rsidR="00870D48" w:rsidRPr="00870D48" w:rsidRDefault="00870D48" w:rsidP="00870D48">
      <w:pPr>
        <w:jc w:val="center"/>
        <w:rPr>
          <w:rFonts w:ascii="Times New Roman" w:hAnsi="Times New Roman"/>
          <w:b/>
          <w:sz w:val="28"/>
          <w:szCs w:val="28"/>
          <w:lang w:val="ru-RU"/>
        </w:rPr>
      </w:pPr>
      <w:r w:rsidRPr="00870D48">
        <w:rPr>
          <w:rFonts w:ascii="Times New Roman" w:hAnsi="Times New Roman"/>
          <w:b/>
          <w:sz w:val="28"/>
          <w:szCs w:val="28"/>
          <w:lang w:val="ru-RU"/>
        </w:rPr>
        <w:t>Учебно-методическое и материально-техническое обеспечение образовательного процесса</w:t>
      </w:r>
    </w:p>
    <w:p w:rsidR="00870D48" w:rsidRPr="00870D48" w:rsidRDefault="00870D48" w:rsidP="00870D48">
      <w:pPr>
        <w:autoSpaceDE w:val="0"/>
        <w:autoSpaceDN w:val="0"/>
        <w:adjustRightInd w:val="0"/>
        <w:jc w:val="both"/>
        <w:rPr>
          <w:rFonts w:ascii="Times New Roman" w:hAnsi="Times New Roman"/>
          <w:sz w:val="24"/>
          <w:szCs w:val="24"/>
          <w:lang w:val="ru-RU"/>
        </w:rPr>
      </w:pPr>
      <w:r w:rsidRPr="00870D48">
        <w:rPr>
          <w:rFonts w:ascii="Times New Roman" w:hAnsi="Times New Roman"/>
          <w:sz w:val="24"/>
          <w:szCs w:val="24"/>
          <w:lang w:val="ru-RU"/>
        </w:rPr>
        <w:t>В учебно-методический комплект входят:</w:t>
      </w:r>
    </w:p>
    <w:p w:rsidR="00870D48" w:rsidRPr="00870D48" w:rsidRDefault="00870D48" w:rsidP="00870D4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lang w:val="ru-RU"/>
        </w:rPr>
      </w:pPr>
      <w:r w:rsidRPr="00870D48">
        <w:rPr>
          <w:rFonts w:ascii="Times New Roman" w:hAnsi="Times New Roman"/>
          <w:sz w:val="24"/>
          <w:szCs w:val="24"/>
          <w:lang w:val="ru-RU"/>
        </w:rPr>
        <w:t>1 Учебник (</w:t>
      </w:r>
      <w:r w:rsidRPr="007A1646">
        <w:rPr>
          <w:rFonts w:ascii="Times New Roman" w:hAnsi="Times New Roman"/>
          <w:sz w:val="24"/>
          <w:szCs w:val="24"/>
        </w:rPr>
        <w:t>Student</w:t>
      </w:r>
      <w:r w:rsidRPr="00870D48">
        <w:rPr>
          <w:rFonts w:ascii="Times New Roman" w:hAnsi="Times New Roman"/>
          <w:sz w:val="24"/>
          <w:szCs w:val="24"/>
          <w:lang w:val="ru-RU"/>
        </w:rPr>
        <w:t>’</w:t>
      </w:r>
      <w:r w:rsidRPr="007A1646">
        <w:rPr>
          <w:rFonts w:ascii="Times New Roman" w:hAnsi="Times New Roman"/>
          <w:sz w:val="24"/>
          <w:szCs w:val="24"/>
        </w:rPr>
        <w:t>s</w:t>
      </w:r>
      <w:r w:rsidRPr="00870D48">
        <w:rPr>
          <w:rFonts w:ascii="Times New Roman" w:hAnsi="Times New Roman"/>
          <w:sz w:val="24"/>
          <w:szCs w:val="24"/>
          <w:lang w:val="ru-RU"/>
        </w:rPr>
        <w:t xml:space="preserve"> </w:t>
      </w:r>
      <w:r w:rsidRPr="007A1646">
        <w:rPr>
          <w:rFonts w:ascii="Times New Roman" w:hAnsi="Times New Roman"/>
          <w:sz w:val="24"/>
          <w:szCs w:val="24"/>
        </w:rPr>
        <w:t>Book</w:t>
      </w:r>
      <w:r w:rsidRPr="00870D48">
        <w:rPr>
          <w:rFonts w:ascii="Times New Roman" w:hAnsi="Times New Roman"/>
          <w:sz w:val="24"/>
          <w:szCs w:val="24"/>
          <w:lang w:val="ru-RU"/>
        </w:rPr>
        <w:t xml:space="preserve">): Биболетова М.З. </w:t>
      </w:r>
      <w:r w:rsidRPr="007A1646">
        <w:rPr>
          <w:rFonts w:ascii="Times New Roman" w:hAnsi="Times New Roman"/>
          <w:sz w:val="24"/>
          <w:szCs w:val="24"/>
        </w:rPr>
        <w:t>Enjoy</w:t>
      </w:r>
      <w:r w:rsidRPr="00870D48">
        <w:rPr>
          <w:rFonts w:ascii="Times New Roman" w:hAnsi="Times New Roman"/>
          <w:sz w:val="24"/>
          <w:szCs w:val="24"/>
          <w:lang w:val="ru-RU"/>
        </w:rPr>
        <w:t xml:space="preserve"> </w:t>
      </w:r>
      <w:r w:rsidRPr="007A1646">
        <w:rPr>
          <w:rFonts w:ascii="Times New Roman" w:hAnsi="Times New Roman"/>
          <w:sz w:val="24"/>
          <w:szCs w:val="24"/>
        </w:rPr>
        <w:t>English</w:t>
      </w:r>
      <w:r w:rsidRPr="00870D48">
        <w:rPr>
          <w:rFonts w:ascii="Times New Roman" w:hAnsi="Times New Roman"/>
          <w:sz w:val="24"/>
          <w:szCs w:val="24"/>
          <w:lang w:val="ru-RU"/>
        </w:rPr>
        <w:t xml:space="preserve">  учебник английского языка для 11класса общеобразовательных учреждений / М.З. Биболетова, Н. В. Добрынина, Н,Н, Трубанева. – Обнинск: Титул, 2009</w:t>
      </w:r>
    </w:p>
    <w:p w:rsidR="00870D48" w:rsidRPr="002516B1" w:rsidRDefault="00870D48" w:rsidP="00870D4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lang w:val="ru-RU"/>
        </w:rPr>
      </w:pPr>
      <w:r w:rsidRPr="00870D48">
        <w:rPr>
          <w:rFonts w:ascii="Times New Roman" w:hAnsi="Times New Roman"/>
          <w:sz w:val="24"/>
          <w:szCs w:val="24"/>
          <w:lang w:val="ru-RU"/>
        </w:rPr>
        <w:t>2 Рабочая тетрадь (</w:t>
      </w:r>
      <w:r w:rsidRPr="007A1646">
        <w:rPr>
          <w:rFonts w:ascii="Times New Roman" w:hAnsi="Times New Roman"/>
          <w:sz w:val="24"/>
          <w:szCs w:val="24"/>
        </w:rPr>
        <w:t>Activity</w:t>
      </w:r>
      <w:r w:rsidRPr="00870D48">
        <w:rPr>
          <w:rFonts w:ascii="Times New Roman" w:hAnsi="Times New Roman"/>
          <w:sz w:val="24"/>
          <w:szCs w:val="24"/>
          <w:lang w:val="ru-RU"/>
        </w:rPr>
        <w:t xml:space="preserve"> </w:t>
      </w:r>
      <w:r w:rsidRPr="007A1646">
        <w:rPr>
          <w:rFonts w:ascii="Times New Roman" w:hAnsi="Times New Roman"/>
          <w:sz w:val="24"/>
          <w:szCs w:val="24"/>
        </w:rPr>
        <w:t>Book</w:t>
      </w:r>
      <w:r w:rsidRPr="00870D48">
        <w:rPr>
          <w:rFonts w:ascii="Times New Roman" w:hAnsi="Times New Roman"/>
          <w:sz w:val="24"/>
          <w:szCs w:val="24"/>
          <w:lang w:val="ru-RU"/>
        </w:rPr>
        <w:t xml:space="preserve">): Биболетова М.З. </w:t>
      </w:r>
      <w:r w:rsidRPr="007A1646">
        <w:rPr>
          <w:rFonts w:ascii="Times New Roman" w:hAnsi="Times New Roman"/>
          <w:sz w:val="24"/>
          <w:szCs w:val="24"/>
        </w:rPr>
        <w:t>Enjoy</w:t>
      </w:r>
      <w:r w:rsidRPr="00870D48">
        <w:rPr>
          <w:rFonts w:ascii="Times New Roman" w:hAnsi="Times New Roman"/>
          <w:sz w:val="24"/>
          <w:szCs w:val="24"/>
          <w:lang w:val="ru-RU"/>
        </w:rPr>
        <w:t xml:space="preserve"> </w:t>
      </w:r>
      <w:r w:rsidRPr="007A1646">
        <w:rPr>
          <w:rFonts w:ascii="Times New Roman" w:hAnsi="Times New Roman"/>
          <w:sz w:val="24"/>
          <w:szCs w:val="24"/>
        </w:rPr>
        <w:t>English</w:t>
      </w:r>
      <w:r w:rsidRPr="00870D48">
        <w:rPr>
          <w:rFonts w:ascii="Times New Roman" w:hAnsi="Times New Roman"/>
          <w:sz w:val="24"/>
          <w:szCs w:val="24"/>
          <w:lang w:val="ru-RU"/>
        </w:rPr>
        <w:t xml:space="preserve"> . Рабочая тетрадь по английскому языку для 11 класса общеобразовательных школ / М.З. Биболетова, Н. В. Добрынина, Н.Н. Трубанева. – Обнинск: Титул. </w:t>
      </w:r>
      <w:r w:rsidRPr="002516B1">
        <w:rPr>
          <w:rFonts w:ascii="Times New Roman" w:hAnsi="Times New Roman"/>
          <w:sz w:val="24"/>
          <w:szCs w:val="24"/>
          <w:lang w:val="ru-RU"/>
        </w:rPr>
        <w:t>2009.</w:t>
      </w:r>
    </w:p>
    <w:p w:rsidR="00870D48" w:rsidRPr="00870D48" w:rsidRDefault="00870D48" w:rsidP="00870D4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lang w:val="ru-RU"/>
        </w:rPr>
      </w:pPr>
      <w:r w:rsidRPr="00870D48">
        <w:rPr>
          <w:rFonts w:ascii="Times New Roman" w:hAnsi="Times New Roman"/>
          <w:sz w:val="24"/>
          <w:szCs w:val="24"/>
          <w:lang w:val="ru-RU"/>
        </w:rPr>
        <w:t>3. Книга для учителя (</w:t>
      </w:r>
      <w:r w:rsidRPr="007A1646">
        <w:rPr>
          <w:rFonts w:ascii="Times New Roman" w:hAnsi="Times New Roman"/>
          <w:sz w:val="24"/>
          <w:szCs w:val="24"/>
        </w:rPr>
        <w:t>Teacher</w:t>
      </w:r>
      <w:r w:rsidRPr="00870D48">
        <w:rPr>
          <w:rFonts w:ascii="Times New Roman" w:hAnsi="Times New Roman"/>
          <w:sz w:val="24"/>
          <w:szCs w:val="24"/>
          <w:lang w:val="ru-RU"/>
        </w:rPr>
        <w:t>’</w:t>
      </w:r>
      <w:r w:rsidRPr="007A1646">
        <w:rPr>
          <w:rFonts w:ascii="Times New Roman" w:hAnsi="Times New Roman"/>
          <w:sz w:val="24"/>
          <w:szCs w:val="24"/>
        </w:rPr>
        <w:t>s</w:t>
      </w:r>
      <w:r w:rsidRPr="00870D48">
        <w:rPr>
          <w:rFonts w:ascii="Times New Roman" w:hAnsi="Times New Roman"/>
          <w:sz w:val="24"/>
          <w:szCs w:val="24"/>
          <w:lang w:val="ru-RU"/>
        </w:rPr>
        <w:t xml:space="preserve"> </w:t>
      </w:r>
      <w:r w:rsidRPr="007A1646">
        <w:rPr>
          <w:rFonts w:ascii="Times New Roman" w:hAnsi="Times New Roman"/>
          <w:sz w:val="24"/>
          <w:szCs w:val="24"/>
        </w:rPr>
        <w:t>Book</w:t>
      </w:r>
      <w:r w:rsidRPr="00870D48">
        <w:rPr>
          <w:rFonts w:ascii="Times New Roman" w:hAnsi="Times New Roman"/>
          <w:sz w:val="24"/>
          <w:szCs w:val="24"/>
          <w:lang w:val="ru-RU"/>
        </w:rPr>
        <w:t xml:space="preserve">): Биболетова М.З. Книга для учителя к учебнику </w:t>
      </w:r>
      <w:r w:rsidRPr="007A1646">
        <w:rPr>
          <w:rFonts w:ascii="Times New Roman" w:hAnsi="Times New Roman"/>
          <w:sz w:val="24"/>
          <w:szCs w:val="24"/>
        </w:rPr>
        <w:t>Enjoy</w:t>
      </w:r>
      <w:r w:rsidRPr="00870D48">
        <w:rPr>
          <w:rFonts w:ascii="Times New Roman" w:hAnsi="Times New Roman"/>
          <w:sz w:val="24"/>
          <w:szCs w:val="24"/>
          <w:lang w:val="ru-RU"/>
        </w:rPr>
        <w:t xml:space="preserve"> </w:t>
      </w:r>
      <w:r w:rsidRPr="007A1646">
        <w:rPr>
          <w:rFonts w:ascii="Times New Roman" w:hAnsi="Times New Roman"/>
          <w:sz w:val="24"/>
          <w:szCs w:val="24"/>
        </w:rPr>
        <w:t>English</w:t>
      </w:r>
      <w:r w:rsidRPr="00870D48">
        <w:rPr>
          <w:rFonts w:ascii="Times New Roman" w:hAnsi="Times New Roman"/>
          <w:sz w:val="24"/>
          <w:szCs w:val="24"/>
          <w:lang w:val="ru-RU"/>
        </w:rPr>
        <w:t xml:space="preserve">  для 11 класса общеобразовательных школ  – Обнинск: Титул. 2009</w:t>
      </w:r>
    </w:p>
    <w:p w:rsidR="00870D48" w:rsidRPr="00870D48" w:rsidRDefault="00870D48" w:rsidP="00870D4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lang w:val="ru-RU"/>
        </w:rPr>
      </w:pPr>
      <w:r w:rsidRPr="00870D48">
        <w:rPr>
          <w:rFonts w:ascii="Times New Roman" w:hAnsi="Times New Roman"/>
          <w:sz w:val="24"/>
          <w:szCs w:val="24"/>
          <w:lang w:val="ru-RU"/>
        </w:rPr>
        <w:t xml:space="preserve">4. Аудиоприложение (аудиокассеты, </w:t>
      </w:r>
      <w:r w:rsidRPr="007A1646">
        <w:rPr>
          <w:rFonts w:ascii="Times New Roman" w:hAnsi="Times New Roman"/>
          <w:sz w:val="24"/>
          <w:szCs w:val="24"/>
        </w:rPr>
        <w:t>CD</w:t>
      </w:r>
      <w:r w:rsidRPr="00870D48">
        <w:rPr>
          <w:rFonts w:ascii="Times New Roman" w:hAnsi="Times New Roman"/>
          <w:sz w:val="24"/>
          <w:szCs w:val="24"/>
          <w:lang w:val="ru-RU"/>
        </w:rPr>
        <w:t xml:space="preserve">, </w:t>
      </w:r>
      <w:r w:rsidRPr="007A1646">
        <w:rPr>
          <w:rFonts w:ascii="Times New Roman" w:hAnsi="Times New Roman"/>
          <w:sz w:val="24"/>
          <w:szCs w:val="24"/>
        </w:rPr>
        <w:t>MP</w:t>
      </w:r>
      <w:r w:rsidRPr="00870D48">
        <w:rPr>
          <w:rFonts w:ascii="Times New Roman" w:hAnsi="Times New Roman"/>
          <w:sz w:val="24"/>
          <w:szCs w:val="24"/>
          <w:lang w:val="ru-RU"/>
        </w:rPr>
        <w:t>3) к учебнику английского языка для 11 класса общеобразовательных учреждений «</w:t>
      </w:r>
      <w:r w:rsidRPr="007A1646">
        <w:rPr>
          <w:rFonts w:ascii="Times New Roman" w:hAnsi="Times New Roman"/>
          <w:sz w:val="24"/>
          <w:szCs w:val="24"/>
        </w:rPr>
        <w:t>Enjoy</w:t>
      </w:r>
      <w:r w:rsidRPr="00870D48">
        <w:rPr>
          <w:rFonts w:ascii="Times New Roman" w:hAnsi="Times New Roman"/>
          <w:sz w:val="24"/>
          <w:szCs w:val="24"/>
          <w:lang w:val="ru-RU"/>
        </w:rPr>
        <w:t xml:space="preserve"> </w:t>
      </w:r>
      <w:r w:rsidRPr="007A1646">
        <w:rPr>
          <w:rFonts w:ascii="Times New Roman" w:hAnsi="Times New Roman"/>
          <w:sz w:val="24"/>
          <w:szCs w:val="24"/>
        </w:rPr>
        <w:t>English</w:t>
      </w:r>
      <w:r w:rsidRPr="00870D48">
        <w:rPr>
          <w:rFonts w:ascii="Times New Roman" w:hAnsi="Times New Roman"/>
          <w:sz w:val="24"/>
          <w:szCs w:val="24"/>
          <w:lang w:val="ru-RU"/>
        </w:rPr>
        <w:t xml:space="preserve"> ». – Обнинск: Титул, 2009</w:t>
      </w:r>
    </w:p>
    <w:p w:rsidR="00870D48" w:rsidRPr="00870D48" w:rsidRDefault="00870D48" w:rsidP="00870D4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lang w:val="ru-RU"/>
        </w:rPr>
      </w:pPr>
    </w:p>
    <w:p w:rsidR="00870D48" w:rsidRPr="00870D48" w:rsidRDefault="00870D48" w:rsidP="00870D48">
      <w:pPr>
        <w:rPr>
          <w:rFonts w:ascii="Times New Roman" w:hAnsi="Times New Roman"/>
          <w:b/>
          <w:sz w:val="24"/>
          <w:szCs w:val="24"/>
          <w:lang w:val="ru-RU"/>
        </w:rPr>
      </w:pPr>
      <w:r w:rsidRPr="00870D48">
        <w:rPr>
          <w:rFonts w:ascii="Times New Roman" w:hAnsi="Times New Roman"/>
          <w:b/>
          <w:sz w:val="24"/>
          <w:szCs w:val="24"/>
          <w:lang w:val="ru-RU"/>
        </w:rPr>
        <w:t xml:space="preserve">Интернет ресурсы:  </w:t>
      </w:r>
    </w:p>
    <w:p w:rsidR="00870D48" w:rsidRPr="00060184" w:rsidRDefault="005E2772" w:rsidP="00060184">
      <w:pPr>
        <w:ind w:firstLine="0"/>
        <w:rPr>
          <w:rFonts w:ascii="Times New Roman" w:hAnsi="Times New Roman"/>
          <w:sz w:val="24"/>
          <w:szCs w:val="24"/>
          <w:lang w:val="ru-RU"/>
        </w:rPr>
      </w:pPr>
      <w:hyperlink r:id="rId8" w:history="1">
        <w:r w:rsidR="00870D48" w:rsidRPr="00060184">
          <w:rPr>
            <w:rStyle w:val="af7"/>
            <w:rFonts w:ascii="Times New Roman" w:hAnsi="Times New Roman"/>
            <w:color w:val="auto"/>
            <w:sz w:val="24"/>
            <w:szCs w:val="24"/>
          </w:rPr>
          <w:t>http</w:t>
        </w:r>
        <w:r w:rsidR="00870D48" w:rsidRPr="00060184">
          <w:rPr>
            <w:rStyle w:val="af7"/>
            <w:rFonts w:ascii="Times New Roman" w:hAnsi="Times New Roman"/>
            <w:color w:val="auto"/>
            <w:sz w:val="24"/>
            <w:szCs w:val="24"/>
            <w:lang w:val="ru-RU"/>
          </w:rPr>
          <w:t>://</w:t>
        </w:r>
        <w:r w:rsidR="00870D48" w:rsidRPr="00060184">
          <w:rPr>
            <w:rStyle w:val="af7"/>
            <w:rFonts w:ascii="Times New Roman" w:hAnsi="Times New Roman"/>
            <w:color w:val="auto"/>
            <w:sz w:val="24"/>
            <w:szCs w:val="24"/>
          </w:rPr>
          <w:t>school</w:t>
        </w:r>
        <w:r w:rsidR="00870D48" w:rsidRPr="00060184">
          <w:rPr>
            <w:rStyle w:val="af7"/>
            <w:rFonts w:ascii="Times New Roman" w:hAnsi="Times New Roman"/>
            <w:color w:val="auto"/>
            <w:sz w:val="24"/>
            <w:szCs w:val="24"/>
            <w:lang w:val="ru-RU"/>
          </w:rPr>
          <w:t>-</w:t>
        </w:r>
        <w:r w:rsidR="00870D48" w:rsidRPr="00060184">
          <w:rPr>
            <w:rStyle w:val="af7"/>
            <w:rFonts w:ascii="Times New Roman" w:hAnsi="Times New Roman"/>
            <w:color w:val="auto"/>
            <w:sz w:val="24"/>
            <w:szCs w:val="24"/>
          </w:rPr>
          <w:t>collection</w:t>
        </w:r>
        <w:r w:rsidR="00870D48" w:rsidRPr="00060184">
          <w:rPr>
            <w:rStyle w:val="af7"/>
            <w:rFonts w:ascii="Times New Roman" w:hAnsi="Times New Roman"/>
            <w:color w:val="auto"/>
            <w:sz w:val="24"/>
            <w:szCs w:val="24"/>
            <w:lang w:val="ru-RU"/>
          </w:rPr>
          <w:t>.</w:t>
        </w:r>
        <w:r w:rsidR="00870D48" w:rsidRPr="00060184">
          <w:rPr>
            <w:rStyle w:val="af7"/>
            <w:rFonts w:ascii="Times New Roman" w:hAnsi="Times New Roman"/>
            <w:color w:val="auto"/>
            <w:sz w:val="24"/>
            <w:szCs w:val="24"/>
          </w:rPr>
          <w:t>edu</w:t>
        </w:r>
        <w:r w:rsidR="00870D48" w:rsidRPr="00060184">
          <w:rPr>
            <w:rStyle w:val="af7"/>
            <w:rFonts w:ascii="Times New Roman" w:hAnsi="Times New Roman"/>
            <w:color w:val="auto"/>
            <w:sz w:val="24"/>
            <w:szCs w:val="24"/>
            <w:lang w:val="ru-RU"/>
          </w:rPr>
          <w:t>.</w:t>
        </w:r>
        <w:r w:rsidR="00870D48" w:rsidRPr="00060184">
          <w:rPr>
            <w:rStyle w:val="af7"/>
            <w:rFonts w:ascii="Times New Roman" w:hAnsi="Times New Roman"/>
            <w:color w:val="auto"/>
            <w:sz w:val="24"/>
            <w:szCs w:val="24"/>
          </w:rPr>
          <w:t>ru</w:t>
        </w:r>
        <w:r w:rsidR="00870D48" w:rsidRPr="00060184">
          <w:rPr>
            <w:rStyle w:val="af7"/>
            <w:rFonts w:ascii="Times New Roman" w:hAnsi="Times New Roman"/>
            <w:color w:val="auto"/>
            <w:sz w:val="24"/>
            <w:szCs w:val="24"/>
            <w:lang w:val="ru-RU"/>
          </w:rPr>
          <w:t>/</w:t>
        </w:r>
        <w:r w:rsidR="00870D48" w:rsidRPr="00060184">
          <w:rPr>
            <w:rStyle w:val="af7"/>
            <w:rFonts w:ascii="Times New Roman" w:hAnsi="Times New Roman"/>
            <w:color w:val="auto"/>
            <w:sz w:val="24"/>
            <w:szCs w:val="24"/>
          </w:rPr>
          <w:t>catalog</w:t>
        </w:r>
        <w:r w:rsidR="00870D48" w:rsidRPr="00060184">
          <w:rPr>
            <w:rStyle w:val="af7"/>
            <w:rFonts w:ascii="Times New Roman" w:hAnsi="Times New Roman"/>
            <w:color w:val="auto"/>
            <w:sz w:val="24"/>
            <w:szCs w:val="24"/>
            <w:lang w:val="ru-RU"/>
          </w:rPr>
          <w:t>/</w:t>
        </w:r>
        <w:r w:rsidR="00870D48" w:rsidRPr="00060184">
          <w:rPr>
            <w:rStyle w:val="af7"/>
            <w:rFonts w:ascii="Times New Roman" w:hAnsi="Times New Roman"/>
            <w:color w:val="auto"/>
            <w:sz w:val="24"/>
            <w:szCs w:val="24"/>
          </w:rPr>
          <w:t>pupil</w:t>
        </w:r>
        <w:r w:rsidR="00870D48" w:rsidRPr="00060184">
          <w:rPr>
            <w:rStyle w:val="af7"/>
            <w:rFonts w:ascii="Times New Roman" w:hAnsi="Times New Roman"/>
            <w:color w:val="auto"/>
            <w:sz w:val="24"/>
            <w:szCs w:val="24"/>
            <w:lang w:val="ru-RU"/>
          </w:rPr>
          <w:t>/?</w:t>
        </w:r>
        <w:r w:rsidR="00870D48" w:rsidRPr="00060184">
          <w:rPr>
            <w:rStyle w:val="af7"/>
            <w:rFonts w:ascii="Times New Roman" w:hAnsi="Times New Roman"/>
            <w:color w:val="auto"/>
            <w:sz w:val="24"/>
            <w:szCs w:val="24"/>
          </w:rPr>
          <w:t>subject</w:t>
        </w:r>
        <w:r w:rsidR="00870D48" w:rsidRPr="00060184">
          <w:rPr>
            <w:rStyle w:val="af7"/>
            <w:rFonts w:ascii="Times New Roman" w:hAnsi="Times New Roman"/>
            <w:color w:val="auto"/>
            <w:sz w:val="24"/>
            <w:szCs w:val="24"/>
            <w:lang w:val="ru-RU"/>
          </w:rPr>
          <w:t>=12</w:t>
        </w:r>
      </w:hyperlink>
    </w:p>
    <w:p w:rsidR="00870D48" w:rsidRDefault="005E2772" w:rsidP="00060184">
      <w:pPr>
        <w:ind w:firstLine="0"/>
        <w:rPr>
          <w:lang w:val="ru-RU"/>
        </w:rPr>
      </w:pPr>
      <w:hyperlink r:id="rId9" w:history="1">
        <w:r w:rsidR="00870D48" w:rsidRPr="00060184">
          <w:rPr>
            <w:rStyle w:val="af7"/>
            <w:rFonts w:ascii="Times New Roman" w:hAnsi="Times New Roman"/>
            <w:color w:val="auto"/>
            <w:sz w:val="24"/>
            <w:szCs w:val="24"/>
          </w:rPr>
          <w:t>http</w:t>
        </w:r>
        <w:r w:rsidR="00870D48" w:rsidRPr="00060184">
          <w:rPr>
            <w:rStyle w:val="af7"/>
            <w:rFonts w:ascii="Times New Roman" w:hAnsi="Times New Roman"/>
            <w:color w:val="auto"/>
            <w:sz w:val="24"/>
            <w:szCs w:val="24"/>
            <w:lang w:val="ru-RU"/>
          </w:rPr>
          <w:t>://</w:t>
        </w:r>
        <w:r w:rsidR="00870D48" w:rsidRPr="00060184">
          <w:rPr>
            <w:rStyle w:val="af7"/>
            <w:rFonts w:ascii="Times New Roman" w:hAnsi="Times New Roman"/>
            <w:color w:val="auto"/>
            <w:sz w:val="24"/>
            <w:szCs w:val="24"/>
          </w:rPr>
          <w:t>education</w:t>
        </w:r>
        <w:r w:rsidR="00870D48" w:rsidRPr="00060184">
          <w:rPr>
            <w:rStyle w:val="af7"/>
            <w:rFonts w:ascii="Times New Roman" w:hAnsi="Times New Roman"/>
            <w:color w:val="auto"/>
            <w:sz w:val="24"/>
            <w:szCs w:val="24"/>
            <w:lang w:val="ru-RU"/>
          </w:rPr>
          <w:t>-</w:t>
        </w:r>
        <w:r w:rsidR="00870D48" w:rsidRPr="00060184">
          <w:rPr>
            <w:rStyle w:val="af7"/>
            <w:rFonts w:ascii="Times New Roman" w:hAnsi="Times New Roman"/>
            <w:color w:val="auto"/>
            <w:sz w:val="24"/>
            <w:szCs w:val="24"/>
          </w:rPr>
          <w:t>eng</w:t>
        </w:r>
        <w:r w:rsidR="00870D48" w:rsidRPr="00060184">
          <w:rPr>
            <w:rStyle w:val="af7"/>
            <w:rFonts w:ascii="Times New Roman" w:hAnsi="Times New Roman"/>
            <w:color w:val="auto"/>
            <w:sz w:val="24"/>
            <w:szCs w:val="24"/>
            <w:lang w:val="ru-RU"/>
          </w:rPr>
          <w:t>.</w:t>
        </w:r>
        <w:r w:rsidR="00870D48" w:rsidRPr="00060184">
          <w:rPr>
            <w:rStyle w:val="af7"/>
            <w:rFonts w:ascii="Times New Roman" w:hAnsi="Times New Roman"/>
            <w:color w:val="auto"/>
            <w:sz w:val="24"/>
            <w:szCs w:val="24"/>
          </w:rPr>
          <w:t>unesco</w:t>
        </w:r>
        <w:r w:rsidR="00870D48" w:rsidRPr="00060184">
          <w:rPr>
            <w:rStyle w:val="af7"/>
            <w:rFonts w:ascii="Times New Roman" w:hAnsi="Times New Roman"/>
            <w:color w:val="auto"/>
            <w:sz w:val="24"/>
            <w:szCs w:val="24"/>
            <w:lang w:val="ru-RU"/>
          </w:rPr>
          <w:t>.</w:t>
        </w:r>
        <w:r w:rsidR="00870D48" w:rsidRPr="00060184">
          <w:rPr>
            <w:rStyle w:val="af7"/>
            <w:rFonts w:ascii="Times New Roman" w:hAnsi="Times New Roman"/>
            <w:color w:val="auto"/>
            <w:sz w:val="24"/>
            <w:szCs w:val="24"/>
          </w:rPr>
          <w:t>ru</w:t>
        </w:r>
        <w:r w:rsidR="00870D48" w:rsidRPr="00060184">
          <w:rPr>
            <w:rStyle w:val="af7"/>
            <w:rFonts w:ascii="Times New Roman" w:hAnsi="Times New Roman"/>
            <w:color w:val="auto"/>
            <w:sz w:val="24"/>
            <w:szCs w:val="24"/>
            <w:lang w:val="ru-RU"/>
          </w:rPr>
          <w:t>/</w:t>
        </w:r>
      </w:hyperlink>
      <w:r w:rsidR="00870D48" w:rsidRPr="00060184">
        <w:rPr>
          <w:rFonts w:ascii="Times New Roman" w:hAnsi="Times New Roman"/>
          <w:sz w:val="24"/>
          <w:szCs w:val="24"/>
          <w:lang w:val="ru-RU"/>
        </w:rPr>
        <w:t xml:space="preserve"> - </w:t>
      </w:r>
      <w:r w:rsidR="00870D48" w:rsidRPr="00060184">
        <w:rPr>
          <w:rFonts w:ascii="Times New Roman" w:hAnsi="Times New Roman"/>
          <w:sz w:val="24"/>
          <w:szCs w:val="24"/>
        </w:rPr>
        <w:t>thewebpagedevotededucationalprogrammsofUNESCOinRussia</w:t>
      </w:r>
      <w:r w:rsidR="00870D48" w:rsidRPr="00060184">
        <w:rPr>
          <w:rFonts w:ascii="Times New Roman" w:hAnsi="Times New Roman"/>
          <w:sz w:val="24"/>
          <w:szCs w:val="24"/>
          <w:lang w:val="ru-RU"/>
        </w:rPr>
        <w:br/>
      </w:r>
      <w:hyperlink r:id="rId10" w:history="1">
        <w:r w:rsidR="00870D48" w:rsidRPr="00060184">
          <w:rPr>
            <w:rStyle w:val="af7"/>
            <w:rFonts w:ascii="Times New Roman" w:hAnsi="Times New Roman"/>
            <w:color w:val="auto"/>
            <w:sz w:val="24"/>
            <w:szCs w:val="24"/>
          </w:rPr>
          <w:t>http</w:t>
        </w:r>
        <w:r w:rsidR="00870D48" w:rsidRPr="00060184">
          <w:rPr>
            <w:rStyle w:val="af7"/>
            <w:rFonts w:ascii="Times New Roman" w:hAnsi="Times New Roman"/>
            <w:color w:val="auto"/>
            <w:sz w:val="24"/>
            <w:szCs w:val="24"/>
            <w:lang w:val="ru-RU"/>
          </w:rPr>
          <w:t>://</w:t>
        </w:r>
        <w:r w:rsidR="00870D48" w:rsidRPr="00060184">
          <w:rPr>
            <w:rStyle w:val="af7"/>
            <w:rFonts w:ascii="Times New Roman" w:hAnsi="Times New Roman"/>
            <w:color w:val="auto"/>
            <w:sz w:val="24"/>
            <w:szCs w:val="24"/>
          </w:rPr>
          <w:t>www</w:t>
        </w:r>
        <w:r w:rsidR="00870D48" w:rsidRPr="00060184">
          <w:rPr>
            <w:rStyle w:val="af7"/>
            <w:rFonts w:ascii="Times New Roman" w:hAnsi="Times New Roman"/>
            <w:color w:val="auto"/>
            <w:sz w:val="24"/>
            <w:szCs w:val="24"/>
            <w:lang w:val="ru-RU"/>
          </w:rPr>
          <w:t>.</w:t>
        </w:r>
        <w:r w:rsidR="00870D48" w:rsidRPr="00060184">
          <w:rPr>
            <w:rStyle w:val="af7"/>
            <w:rFonts w:ascii="Times New Roman" w:hAnsi="Times New Roman"/>
            <w:color w:val="auto"/>
            <w:sz w:val="24"/>
            <w:szCs w:val="24"/>
          </w:rPr>
          <w:t>childrens</w:t>
        </w:r>
        <w:r w:rsidR="00870D48" w:rsidRPr="00060184">
          <w:rPr>
            <w:rStyle w:val="af7"/>
            <w:rFonts w:ascii="Times New Roman" w:hAnsi="Times New Roman"/>
            <w:color w:val="auto"/>
            <w:sz w:val="24"/>
            <w:szCs w:val="24"/>
            <w:lang w:val="ru-RU"/>
          </w:rPr>
          <w:t>-</w:t>
        </w:r>
        <w:r w:rsidR="00870D48" w:rsidRPr="00060184">
          <w:rPr>
            <w:rStyle w:val="af7"/>
            <w:rFonts w:ascii="Times New Roman" w:hAnsi="Times New Roman"/>
            <w:color w:val="auto"/>
            <w:sz w:val="24"/>
            <w:szCs w:val="24"/>
          </w:rPr>
          <w:t>educationalbooks</w:t>
        </w:r>
        <w:r w:rsidR="00870D48" w:rsidRPr="00060184">
          <w:rPr>
            <w:rStyle w:val="af7"/>
            <w:rFonts w:ascii="Times New Roman" w:hAnsi="Times New Roman"/>
            <w:color w:val="auto"/>
            <w:sz w:val="24"/>
            <w:szCs w:val="24"/>
            <w:lang w:val="ru-RU"/>
          </w:rPr>
          <w:t>.</w:t>
        </w:r>
        <w:r w:rsidR="00870D48" w:rsidRPr="00060184">
          <w:rPr>
            <w:rStyle w:val="af7"/>
            <w:rFonts w:ascii="Times New Roman" w:hAnsi="Times New Roman"/>
            <w:color w:val="auto"/>
            <w:sz w:val="24"/>
            <w:szCs w:val="24"/>
          </w:rPr>
          <w:t>com</w:t>
        </w:r>
        <w:r w:rsidR="00870D48" w:rsidRPr="00060184">
          <w:rPr>
            <w:rStyle w:val="af7"/>
            <w:rFonts w:ascii="Times New Roman" w:hAnsi="Times New Roman"/>
            <w:color w:val="auto"/>
            <w:sz w:val="24"/>
            <w:szCs w:val="24"/>
            <w:lang w:val="ru-RU"/>
          </w:rPr>
          <w:t>/...</w:t>
        </w:r>
        <w:r w:rsidR="00870D48" w:rsidRPr="00060184">
          <w:rPr>
            <w:rStyle w:val="af7"/>
            <w:rFonts w:ascii="Times New Roman" w:hAnsi="Times New Roman"/>
            <w:color w:val="auto"/>
            <w:sz w:val="24"/>
            <w:szCs w:val="24"/>
          </w:rPr>
          <w:t>ter</w:t>
        </w:r>
        <w:r w:rsidR="00870D48" w:rsidRPr="00060184">
          <w:rPr>
            <w:rStyle w:val="af7"/>
            <w:rFonts w:ascii="Times New Roman" w:hAnsi="Times New Roman"/>
            <w:color w:val="auto"/>
            <w:sz w:val="24"/>
            <w:szCs w:val="24"/>
            <w:lang w:val="ru-RU"/>
          </w:rPr>
          <w:t>-</w:t>
        </w:r>
        <w:r w:rsidR="00870D48" w:rsidRPr="00060184">
          <w:rPr>
            <w:rStyle w:val="af7"/>
            <w:rFonts w:ascii="Times New Roman" w:hAnsi="Times New Roman"/>
            <w:color w:val="auto"/>
            <w:sz w:val="24"/>
            <w:szCs w:val="24"/>
          </w:rPr>
          <w:t>traits</w:t>
        </w:r>
        <w:r w:rsidR="00870D48" w:rsidRPr="00060184">
          <w:rPr>
            <w:rStyle w:val="af7"/>
            <w:rFonts w:ascii="Times New Roman" w:hAnsi="Times New Roman"/>
            <w:color w:val="auto"/>
            <w:sz w:val="24"/>
            <w:szCs w:val="24"/>
            <w:lang w:val="ru-RU"/>
          </w:rPr>
          <w:t>.</w:t>
        </w:r>
        <w:r w:rsidR="00870D48" w:rsidRPr="00060184">
          <w:rPr>
            <w:rStyle w:val="af7"/>
            <w:rFonts w:ascii="Times New Roman" w:hAnsi="Times New Roman"/>
            <w:color w:val="auto"/>
            <w:sz w:val="24"/>
            <w:szCs w:val="24"/>
          </w:rPr>
          <w:t>html</w:t>
        </w:r>
      </w:hyperlink>
      <w:hyperlink r:id="rId11" w:history="1">
        <w:r w:rsidR="00870D48" w:rsidRPr="00060184">
          <w:rPr>
            <w:rStyle w:val="af7"/>
            <w:rFonts w:ascii="Times New Roman" w:hAnsi="Times New Roman"/>
            <w:color w:val="auto"/>
            <w:sz w:val="24"/>
            <w:szCs w:val="24"/>
          </w:rPr>
          <w:t>http</w:t>
        </w:r>
        <w:r w:rsidR="00870D48" w:rsidRPr="00060184">
          <w:rPr>
            <w:rStyle w:val="af7"/>
            <w:rFonts w:ascii="Times New Roman" w:hAnsi="Times New Roman"/>
            <w:color w:val="auto"/>
            <w:sz w:val="24"/>
            <w:szCs w:val="24"/>
            <w:lang w:val="ru-RU"/>
          </w:rPr>
          <w:t>://</w:t>
        </w:r>
        <w:r w:rsidR="00870D48" w:rsidRPr="00060184">
          <w:rPr>
            <w:rStyle w:val="af7"/>
            <w:rFonts w:ascii="Times New Roman" w:hAnsi="Times New Roman"/>
            <w:color w:val="auto"/>
            <w:sz w:val="24"/>
            <w:szCs w:val="24"/>
          </w:rPr>
          <w:t>www</w:t>
        </w:r>
        <w:r w:rsidR="00870D48" w:rsidRPr="00060184">
          <w:rPr>
            <w:rStyle w:val="af7"/>
            <w:rFonts w:ascii="Times New Roman" w:hAnsi="Times New Roman"/>
            <w:color w:val="auto"/>
            <w:sz w:val="24"/>
            <w:szCs w:val="24"/>
            <w:lang w:val="ru-RU"/>
          </w:rPr>
          <w:t>.</w:t>
        </w:r>
        <w:r w:rsidR="00870D48" w:rsidRPr="00060184">
          <w:rPr>
            <w:rStyle w:val="af7"/>
            <w:rFonts w:ascii="Times New Roman" w:hAnsi="Times New Roman"/>
            <w:color w:val="auto"/>
            <w:sz w:val="24"/>
            <w:szCs w:val="24"/>
          </w:rPr>
          <w:t>whatkidscando</w:t>
        </w:r>
        <w:r w:rsidR="00870D48" w:rsidRPr="00060184">
          <w:rPr>
            <w:rStyle w:val="af7"/>
            <w:rFonts w:ascii="Times New Roman" w:hAnsi="Times New Roman"/>
            <w:color w:val="auto"/>
            <w:sz w:val="24"/>
            <w:szCs w:val="24"/>
            <w:lang w:val="ru-RU"/>
          </w:rPr>
          <w:t>.</w:t>
        </w:r>
        <w:r w:rsidR="00870D48" w:rsidRPr="00060184">
          <w:rPr>
            <w:rStyle w:val="af7"/>
            <w:rFonts w:ascii="Times New Roman" w:hAnsi="Times New Roman"/>
            <w:color w:val="auto"/>
            <w:sz w:val="24"/>
            <w:szCs w:val="24"/>
          </w:rPr>
          <w:t>org</w:t>
        </w:r>
        <w:r w:rsidR="00870D48" w:rsidRPr="00060184">
          <w:rPr>
            <w:rStyle w:val="af7"/>
            <w:rFonts w:ascii="Times New Roman" w:hAnsi="Times New Roman"/>
            <w:color w:val="auto"/>
            <w:sz w:val="24"/>
            <w:szCs w:val="24"/>
            <w:lang w:val="ru-RU"/>
          </w:rPr>
          <w:t>/</w:t>
        </w:r>
        <w:r w:rsidR="00870D48" w:rsidRPr="00060184">
          <w:rPr>
            <w:rStyle w:val="af7"/>
            <w:rFonts w:ascii="Times New Roman" w:hAnsi="Times New Roman"/>
            <w:color w:val="auto"/>
            <w:sz w:val="24"/>
            <w:szCs w:val="24"/>
          </w:rPr>
          <w:t>AYV</w:t>
        </w:r>
        <w:r w:rsidR="00870D48" w:rsidRPr="00060184">
          <w:rPr>
            <w:rStyle w:val="af7"/>
            <w:rFonts w:ascii="Times New Roman" w:hAnsi="Times New Roman"/>
            <w:color w:val="auto"/>
            <w:sz w:val="24"/>
            <w:szCs w:val="24"/>
            <w:lang w:val="ru-RU"/>
          </w:rPr>
          <w:t>_</w:t>
        </w:r>
        <w:r w:rsidR="00870D48" w:rsidRPr="00060184">
          <w:rPr>
            <w:rStyle w:val="af7"/>
            <w:rFonts w:ascii="Times New Roman" w:hAnsi="Times New Roman"/>
            <w:color w:val="auto"/>
            <w:sz w:val="24"/>
            <w:szCs w:val="24"/>
          </w:rPr>
          <w:t>Photo</w:t>
        </w:r>
        <w:r w:rsidR="00870D48" w:rsidRPr="00060184">
          <w:rPr>
            <w:rStyle w:val="af7"/>
            <w:rFonts w:ascii="Times New Roman" w:hAnsi="Times New Roman"/>
            <w:color w:val="auto"/>
            <w:sz w:val="24"/>
            <w:szCs w:val="24"/>
            <w:lang w:val="ru-RU"/>
          </w:rPr>
          <w:t>_</w:t>
        </w:r>
        <w:r w:rsidR="00870D48" w:rsidRPr="00060184">
          <w:rPr>
            <w:rStyle w:val="af7"/>
            <w:rFonts w:ascii="Times New Roman" w:hAnsi="Times New Roman"/>
            <w:color w:val="auto"/>
            <w:sz w:val="24"/>
            <w:szCs w:val="24"/>
          </w:rPr>
          <w:t>Com</w:t>
        </w:r>
        <w:r w:rsidR="00870D48" w:rsidRPr="00060184">
          <w:rPr>
            <w:rStyle w:val="af7"/>
            <w:rFonts w:ascii="Times New Roman" w:hAnsi="Times New Roman"/>
            <w:color w:val="auto"/>
            <w:sz w:val="24"/>
            <w:szCs w:val="24"/>
            <w:lang w:val="ru-RU"/>
          </w:rPr>
          <w:t>...</w:t>
        </w:r>
        <w:r w:rsidR="00870D48" w:rsidRPr="00060184">
          <w:rPr>
            <w:rStyle w:val="af7"/>
            <w:rFonts w:ascii="Times New Roman" w:hAnsi="Times New Roman"/>
            <w:color w:val="auto"/>
            <w:sz w:val="24"/>
            <w:szCs w:val="24"/>
          </w:rPr>
          <w:t>tion</w:t>
        </w:r>
        <w:r w:rsidR="00870D48" w:rsidRPr="00060184">
          <w:rPr>
            <w:rStyle w:val="af7"/>
            <w:rFonts w:ascii="Times New Roman" w:hAnsi="Times New Roman"/>
            <w:color w:val="auto"/>
            <w:sz w:val="24"/>
            <w:szCs w:val="24"/>
            <w:lang w:val="ru-RU"/>
          </w:rPr>
          <w:t>/</w:t>
        </w:r>
        <w:r w:rsidR="00870D48" w:rsidRPr="00060184">
          <w:rPr>
            <w:rStyle w:val="af7"/>
            <w:rFonts w:ascii="Times New Roman" w:hAnsi="Times New Roman"/>
            <w:color w:val="auto"/>
            <w:sz w:val="24"/>
            <w:szCs w:val="24"/>
          </w:rPr>
          <w:t>Home</w:t>
        </w:r>
        <w:r w:rsidR="00870D48" w:rsidRPr="00060184">
          <w:rPr>
            <w:rStyle w:val="af7"/>
            <w:rFonts w:ascii="Times New Roman" w:hAnsi="Times New Roman"/>
            <w:color w:val="auto"/>
            <w:sz w:val="24"/>
            <w:szCs w:val="24"/>
            <w:lang w:val="ru-RU"/>
          </w:rPr>
          <w:t>_.</w:t>
        </w:r>
        <w:r w:rsidR="00870D48" w:rsidRPr="00060184">
          <w:rPr>
            <w:rStyle w:val="af7"/>
            <w:rFonts w:ascii="Times New Roman" w:hAnsi="Times New Roman"/>
            <w:color w:val="auto"/>
            <w:sz w:val="24"/>
            <w:szCs w:val="24"/>
          </w:rPr>
          <w:t>html</w:t>
        </w:r>
      </w:hyperlink>
    </w:p>
    <w:p w:rsidR="00060184" w:rsidRPr="00060184" w:rsidRDefault="00060184" w:rsidP="00060184">
      <w:pPr>
        <w:ind w:firstLine="0"/>
        <w:rPr>
          <w:rFonts w:ascii="Times New Roman" w:hAnsi="Times New Roman"/>
          <w:sz w:val="24"/>
          <w:szCs w:val="24"/>
          <w:lang w:val="ru-RU"/>
        </w:rPr>
      </w:pPr>
    </w:p>
    <w:p w:rsidR="00870D48" w:rsidRPr="00060184" w:rsidRDefault="00870D48" w:rsidP="00870D48">
      <w:pPr>
        <w:pStyle w:val="a3"/>
        <w:tabs>
          <w:tab w:val="left" w:pos="540"/>
          <w:tab w:val="left" w:pos="1260"/>
          <w:tab w:val="left" w:pos="1440"/>
          <w:tab w:val="left" w:pos="1620"/>
        </w:tabs>
        <w:spacing w:before="0" w:beforeAutospacing="0" w:after="0" w:afterAutospacing="0"/>
        <w:rPr>
          <w:rFonts w:ascii="Times New Roman" w:hAnsi="Times New Roman" w:cs="Times New Roman"/>
          <w:b/>
          <w:sz w:val="24"/>
          <w:szCs w:val="24"/>
          <w:lang w:val="ru-RU"/>
        </w:rPr>
      </w:pPr>
      <w:r w:rsidRPr="00060184">
        <w:rPr>
          <w:rFonts w:ascii="Times New Roman" w:hAnsi="Times New Roman" w:cs="Times New Roman"/>
          <w:b/>
          <w:sz w:val="24"/>
          <w:szCs w:val="24"/>
          <w:lang w:val="ru-RU"/>
        </w:rPr>
        <w:t>Материально-техническое обеспечение программы:</w:t>
      </w:r>
    </w:p>
    <w:p w:rsidR="00870D48" w:rsidRPr="00060184" w:rsidRDefault="00870D48" w:rsidP="00870D48">
      <w:pPr>
        <w:jc w:val="both"/>
        <w:rPr>
          <w:rFonts w:ascii="Times New Roman" w:hAnsi="Times New Roman" w:cs="Times New Roman"/>
          <w:sz w:val="24"/>
          <w:szCs w:val="24"/>
          <w:lang w:val="ru-RU"/>
        </w:rPr>
      </w:pPr>
      <w:r w:rsidRPr="00060184">
        <w:rPr>
          <w:rFonts w:ascii="Times New Roman" w:hAnsi="Times New Roman" w:cs="Times New Roman"/>
          <w:sz w:val="24"/>
          <w:szCs w:val="24"/>
          <w:lang w:val="ru-RU"/>
        </w:rPr>
        <w:t>1. Наглядные пособия.</w:t>
      </w:r>
    </w:p>
    <w:p w:rsidR="00870D48" w:rsidRPr="00870D48" w:rsidRDefault="00870D48" w:rsidP="00870D48">
      <w:pPr>
        <w:jc w:val="both"/>
        <w:rPr>
          <w:rFonts w:ascii="Times New Roman" w:hAnsi="Times New Roman"/>
          <w:sz w:val="24"/>
          <w:szCs w:val="24"/>
          <w:lang w:val="ru-RU"/>
        </w:rPr>
      </w:pPr>
      <w:r w:rsidRPr="00870D48">
        <w:rPr>
          <w:rFonts w:ascii="Times New Roman" w:hAnsi="Times New Roman"/>
          <w:sz w:val="24"/>
          <w:szCs w:val="24"/>
          <w:lang w:val="ru-RU"/>
        </w:rPr>
        <w:t>2. Дидактический материал.</w:t>
      </w:r>
    </w:p>
    <w:p w:rsidR="00870D48" w:rsidRPr="00870D48" w:rsidRDefault="00870D48" w:rsidP="00870D48">
      <w:pPr>
        <w:jc w:val="both"/>
        <w:rPr>
          <w:rFonts w:ascii="Times New Roman" w:hAnsi="Times New Roman"/>
          <w:sz w:val="24"/>
          <w:szCs w:val="24"/>
          <w:lang w:val="ru-RU"/>
        </w:rPr>
      </w:pPr>
      <w:r w:rsidRPr="00870D48">
        <w:rPr>
          <w:rFonts w:ascii="Times New Roman" w:hAnsi="Times New Roman"/>
          <w:sz w:val="24"/>
          <w:szCs w:val="24"/>
          <w:lang w:val="ru-RU"/>
        </w:rPr>
        <w:t>3. Презентации к урокам.</w:t>
      </w:r>
    </w:p>
    <w:p w:rsidR="00870D48" w:rsidRPr="00870D48" w:rsidRDefault="00870D48" w:rsidP="00870D48">
      <w:pPr>
        <w:jc w:val="both"/>
        <w:rPr>
          <w:rFonts w:ascii="Times New Roman" w:hAnsi="Times New Roman"/>
          <w:sz w:val="24"/>
          <w:szCs w:val="24"/>
          <w:lang w:val="ru-RU"/>
        </w:rPr>
      </w:pPr>
      <w:r w:rsidRPr="00870D48">
        <w:rPr>
          <w:rFonts w:ascii="Times New Roman" w:hAnsi="Times New Roman"/>
          <w:sz w:val="24"/>
          <w:szCs w:val="24"/>
          <w:lang w:val="ru-RU"/>
        </w:rPr>
        <w:t>4. Компьютер.</w:t>
      </w:r>
    </w:p>
    <w:p w:rsidR="00870D48" w:rsidRPr="00870D48" w:rsidRDefault="00870D48" w:rsidP="00870D48">
      <w:pPr>
        <w:jc w:val="both"/>
        <w:rPr>
          <w:rFonts w:ascii="Times New Roman" w:hAnsi="Times New Roman"/>
          <w:sz w:val="24"/>
          <w:szCs w:val="24"/>
          <w:lang w:val="ru-RU"/>
        </w:rPr>
      </w:pPr>
      <w:r w:rsidRPr="00870D48">
        <w:rPr>
          <w:rFonts w:ascii="Times New Roman" w:hAnsi="Times New Roman"/>
          <w:sz w:val="24"/>
          <w:szCs w:val="24"/>
          <w:lang w:val="ru-RU"/>
        </w:rPr>
        <w:t xml:space="preserve">5. Проектор. </w:t>
      </w:r>
    </w:p>
    <w:p w:rsidR="00870D48" w:rsidRDefault="00870D48" w:rsidP="00870D48">
      <w:pPr>
        <w:jc w:val="both"/>
        <w:rPr>
          <w:rFonts w:ascii="Times New Roman" w:hAnsi="Times New Roman"/>
          <w:lang w:val="ru-RU"/>
        </w:rPr>
      </w:pPr>
    </w:p>
    <w:p w:rsidR="00060184" w:rsidRPr="00870D48" w:rsidRDefault="00060184" w:rsidP="00870D48">
      <w:pPr>
        <w:jc w:val="both"/>
        <w:rPr>
          <w:rFonts w:ascii="Times New Roman" w:hAnsi="Times New Roman"/>
          <w:lang w:val="ru-RU"/>
        </w:rPr>
      </w:pPr>
    </w:p>
    <w:p w:rsidR="00870D48" w:rsidRPr="00870D48" w:rsidRDefault="00870D48" w:rsidP="00870D48">
      <w:pPr>
        <w:pStyle w:val="a7"/>
        <w:jc w:val="both"/>
        <w:rPr>
          <w:rFonts w:ascii="Times New Roman" w:hAnsi="Times New Roman"/>
          <w:b/>
          <w:sz w:val="28"/>
          <w:szCs w:val="28"/>
          <w:lang w:val="ru-RU"/>
        </w:rPr>
      </w:pPr>
      <w:r w:rsidRPr="00870D48">
        <w:rPr>
          <w:rFonts w:ascii="Times New Roman" w:hAnsi="Times New Roman"/>
          <w:b/>
          <w:sz w:val="28"/>
          <w:szCs w:val="28"/>
          <w:lang w:val="ru-RU"/>
        </w:rPr>
        <w:lastRenderedPageBreak/>
        <w:t>Формы и виды контроля уровня достижений учащихся и критерии оценки.</w:t>
      </w:r>
    </w:p>
    <w:p w:rsidR="00870D48" w:rsidRPr="00870D48" w:rsidRDefault="00870D48" w:rsidP="00870D48">
      <w:pPr>
        <w:pStyle w:val="a7"/>
        <w:jc w:val="both"/>
        <w:rPr>
          <w:rFonts w:ascii="Times New Roman" w:hAnsi="Times New Roman"/>
          <w:b/>
          <w:sz w:val="24"/>
          <w:szCs w:val="24"/>
          <w:lang w:val="ru-RU"/>
        </w:rPr>
      </w:pPr>
    </w:p>
    <w:p w:rsidR="00870D48" w:rsidRPr="00870D48" w:rsidRDefault="00870D48" w:rsidP="00870D48">
      <w:pPr>
        <w:pStyle w:val="a7"/>
        <w:jc w:val="both"/>
        <w:rPr>
          <w:rFonts w:ascii="Times New Roman" w:hAnsi="Times New Roman"/>
          <w:sz w:val="24"/>
          <w:szCs w:val="24"/>
          <w:lang w:val="ru-RU"/>
        </w:rPr>
      </w:pPr>
      <w:r w:rsidRPr="00870D48">
        <w:rPr>
          <w:rFonts w:ascii="Times New Roman" w:hAnsi="Times New Roman"/>
          <w:sz w:val="24"/>
          <w:szCs w:val="24"/>
          <w:lang w:val="ru-RU"/>
        </w:rPr>
        <w:t xml:space="preserve">В качестве </w:t>
      </w:r>
      <w:r w:rsidRPr="00870D48">
        <w:rPr>
          <w:rFonts w:ascii="Times New Roman" w:hAnsi="Times New Roman"/>
          <w:b/>
          <w:sz w:val="24"/>
          <w:szCs w:val="24"/>
          <w:lang w:val="ru-RU"/>
        </w:rPr>
        <w:t>видов контроля</w:t>
      </w:r>
      <w:r w:rsidRPr="00870D48">
        <w:rPr>
          <w:rFonts w:ascii="Times New Roman" w:hAnsi="Times New Roman"/>
          <w:sz w:val="24"/>
          <w:szCs w:val="24"/>
          <w:lang w:val="ru-RU"/>
        </w:rPr>
        <w:t xml:space="preserve"> выделяются:</w:t>
      </w:r>
    </w:p>
    <w:p w:rsidR="00870D48" w:rsidRPr="00870D48" w:rsidRDefault="00870D48" w:rsidP="00870D48">
      <w:pPr>
        <w:pStyle w:val="a7"/>
        <w:jc w:val="both"/>
        <w:rPr>
          <w:rFonts w:ascii="Times New Roman" w:hAnsi="Times New Roman"/>
          <w:sz w:val="24"/>
          <w:szCs w:val="24"/>
          <w:lang w:val="ru-RU"/>
        </w:rPr>
      </w:pPr>
      <w:r w:rsidRPr="00870D48">
        <w:rPr>
          <w:rFonts w:ascii="Times New Roman" w:hAnsi="Times New Roman"/>
          <w:sz w:val="24"/>
          <w:szCs w:val="24"/>
          <w:lang w:val="ru-RU"/>
        </w:rPr>
        <w:t xml:space="preserve"> а) на уровне школы: текущий, промежуточный, итоговый </w:t>
      </w:r>
    </w:p>
    <w:p w:rsidR="00870D48" w:rsidRPr="00870D48" w:rsidRDefault="00870D48" w:rsidP="00870D48">
      <w:pPr>
        <w:pStyle w:val="a7"/>
        <w:jc w:val="both"/>
        <w:rPr>
          <w:rFonts w:ascii="Times New Roman" w:hAnsi="Times New Roman"/>
          <w:sz w:val="24"/>
          <w:szCs w:val="24"/>
          <w:lang w:val="ru-RU"/>
        </w:rPr>
      </w:pPr>
      <w:r w:rsidRPr="00870D48">
        <w:rPr>
          <w:rFonts w:ascii="Times New Roman" w:hAnsi="Times New Roman"/>
          <w:sz w:val="24"/>
          <w:szCs w:val="24"/>
          <w:lang w:val="ru-RU"/>
        </w:rPr>
        <w:t xml:space="preserve"> б) государственный контроль в конце базового курса обучения. </w:t>
      </w:r>
    </w:p>
    <w:p w:rsidR="00870D48" w:rsidRPr="00870D48" w:rsidRDefault="00870D48" w:rsidP="00870D48">
      <w:pPr>
        <w:pStyle w:val="a7"/>
        <w:jc w:val="both"/>
        <w:rPr>
          <w:rFonts w:ascii="Times New Roman" w:hAnsi="Times New Roman"/>
          <w:sz w:val="24"/>
          <w:szCs w:val="24"/>
          <w:lang w:val="ru-RU"/>
        </w:rPr>
      </w:pPr>
      <w:r w:rsidRPr="00870D48">
        <w:rPr>
          <w:rFonts w:ascii="Times New Roman" w:hAnsi="Times New Roman"/>
          <w:i/>
          <w:sz w:val="24"/>
          <w:szCs w:val="24"/>
          <w:lang w:val="ru-RU"/>
        </w:rPr>
        <w:t>Текущий контроль</w:t>
      </w:r>
      <w:r w:rsidRPr="00870D48">
        <w:rPr>
          <w:rFonts w:ascii="Times New Roman" w:hAnsi="Times New Roman"/>
          <w:sz w:val="24"/>
          <w:szCs w:val="24"/>
          <w:lang w:val="ru-RU"/>
        </w:rPr>
        <w:t xml:space="preserve"> проводится на каждом занятии. Объектами контроля могут быть как виды речевой деятельности, так и лексические и грамматические навыки школьников.</w:t>
      </w:r>
    </w:p>
    <w:p w:rsidR="00870D48" w:rsidRPr="00870D48" w:rsidRDefault="00870D48" w:rsidP="00870D48">
      <w:pPr>
        <w:pStyle w:val="a7"/>
        <w:ind w:firstLine="708"/>
        <w:jc w:val="both"/>
        <w:rPr>
          <w:rFonts w:ascii="Times New Roman" w:hAnsi="Times New Roman"/>
          <w:sz w:val="24"/>
          <w:szCs w:val="24"/>
          <w:lang w:val="ru-RU"/>
        </w:rPr>
      </w:pPr>
      <w:r w:rsidRPr="00870D48">
        <w:rPr>
          <w:rFonts w:ascii="Times New Roman" w:hAnsi="Times New Roman"/>
          <w:i/>
          <w:sz w:val="24"/>
          <w:szCs w:val="24"/>
          <w:lang w:val="ru-RU"/>
        </w:rPr>
        <w:t>Промежуточный внутришкольный контроль</w:t>
      </w:r>
      <w:r w:rsidRPr="00870D48">
        <w:rPr>
          <w:rFonts w:ascii="Times New Roman" w:hAnsi="Times New Roman"/>
          <w:sz w:val="24"/>
          <w:szCs w:val="24"/>
          <w:lang w:val="ru-RU"/>
        </w:rPr>
        <w:t xml:space="preserve"> проводится в конце каждого раздела  уроков, в конце четверти и ориентирован на те же объекты. Промежуточный контроль проводится в виде проверочного теста включающего в себя письменные задания.</w:t>
      </w:r>
    </w:p>
    <w:p w:rsidR="00870D48" w:rsidRPr="00870D48" w:rsidRDefault="00870D48" w:rsidP="00870D48">
      <w:pPr>
        <w:ind w:firstLine="708"/>
        <w:rPr>
          <w:rFonts w:ascii="Times New Roman" w:hAnsi="Times New Roman"/>
          <w:lang w:val="ru-RU"/>
        </w:rPr>
      </w:pPr>
      <w:r w:rsidRPr="00870D48">
        <w:rPr>
          <w:rFonts w:ascii="Times New Roman" w:hAnsi="Times New Roman"/>
          <w:lang w:val="ru-RU"/>
        </w:rPr>
        <w:t>Проверочная работа оценивается по следующей шкале:</w:t>
      </w:r>
    </w:p>
    <w:p w:rsidR="00870D48" w:rsidRPr="00870D48" w:rsidRDefault="00870D48" w:rsidP="00870D48">
      <w:pPr>
        <w:ind w:left="2124" w:firstLine="708"/>
        <w:rPr>
          <w:rFonts w:ascii="Times New Roman" w:hAnsi="Times New Roman"/>
          <w:lang w:val="ru-RU"/>
        </w:rPr>
      </w:pPr>
      <w:r w:rsidRPr="00870D48">
        <w:rPr>
          <w:rFonts w:ascii="Times New Roman" w:hAnsi="Times New Roman"/>
          <w:lang w:val="ru-RU"/>
        </w:rPr>
        <w:t>100 – 90% - 5 баллов</w:t>
      </w:r>
    </w:p>
    <w:p w:rsidR="00870D48" w:rsidRPr="00870D48" w:rsidRDefault="00870D48" w:rsidP="00870D48">
      <w:pPr>
        <w:ind w:left="2124" w:firstLine="708"/>
        <w:rPr>
          <w:rFonts w:ascii="Times New Roman" w:hAnsi="Times New Roman"/>
          <w:lang w:val="ru-RU"/>
        </w:rPr>
      </w:pPr>
      <w:r w:rsidRPr="00870D48">
        <w:rPr>
          <w:rFonts w:ascii="Times New Roman" w:hAnsi="Times New Roman"/>
          <w:lang w:val="ru-RU"/>
        </w:rPr>
        <w:t>89 – 70% - 4 балла</w:t>
      </w:r>
    </w:p>
    <w:p w:rsidR="00870D48" w:rsidRPr="00870D48" w:rsidRDefault="00870D48" w:rsidP="00870D48">
      <w:pPr>
        <w:ind w:left="2124" w:firstLine="708"/>
        <w:rPr>
          <w:rFonts w:ascii="Times New Roman" w:hAnsi="Times New Roman"/>
          <w:lang w:val="ru-RU"/>
        </w:rPr>
      </w:pPr>
      <w:r w:rsidRPr="00870D48">
        <w:rPr>
          <w:rFonts w:ascii="Times New Roman" w:hAnsi="Times New Roman"/>
          <w:lang w:val="ru-RU"/>
        </w:rPr>
        <w:t>69 – 50% - 3 балла</w:t>
      </w:r>
    </w:p>
    <w:p w:rsidR="00870D48" w:rsidRPr="00870D48" w:rsidRDefault="00870D48" w:rsidP="00870D48">
      <w:pPr>
        <w:ind w:left="2124" w:firstLine="708"/>
        <w:rPr>
          <w:rFonts w:ascii="Times New Roman" w:hAnsi="Times New Roman"/>
          <w:lang w:val="ru-RU"/>
        </w:rPr>
      </w:pPr>
      <w:r w:rsidRPr="00870D48">
        <w:rPr>
          <w:rFonts w:ascii="Times New Roman" w:hAnsi="Times New Roman"/>
          <w:lang w:val="ru-RU"/>
        </w:rPr>
        <w:t>Ниже 50% - 2 балла</w:t>
      </w:r>
    </w:p>
    <w:p w:rsidR="00870D48" w:rsidRPr="00870D48" w:rsidRDefault="00870D48" w:rsidP="00870D48">
      <w:pPr>
        <w:pStyle w:val="a7"/>
        <w:jc w:val="both"/>
        <w:rPr>
          <w:rFonts w:ascii="Times New Roman" w:hAnsi="Times New Roman"/>
          <w:sz w:val="24"/>
          <w:szCs w:val="24"/>
          <w:lang w:val="ru-RU"/>
        </w:rPr>
      </w:pPr>
    </w:p>
    <w:p w:rsidR="00870D48" w:rsidRPr="00870D48" w:rsidRDefault="00870D48" w:rsidP="00870D48">
      <w:pPr>
        <w:pStyle w:val="a7"/>
        <w:jc w:val="both"/>
        <w:rPr>
          <w:rFonts w:ascii="Times New Roman" w:hAnsi="Times New Roman"/>
          <w:sz w:val="24"/>
          <w:szCs w:val="24"/>
          <w:lang w:val="ru-RU"/>
        </w:rPr>
      </w:pPr>
      <w:r w:rsidRPr="00870D48">
        <w:rPr>
          <w:rFonts w:ascii="Times New Roman" w:hAnsi="Times New Roman"/>
          <w:i/>
          <w:sz w:val="24"/>
          <w:szCs w:val="24"/>
          <w:lang w:val="ru-RU"/>
        </w:rPr>
        <w:t xml:space="preserve">Итоговый контроль </w:t>
      </w:r>
      <w:r w:rsidRPr="00870D48">
        <w:rPr>
          <w:rFonts w:ascii="Times New Roman" w:hAnsi="Times New Roman"/>
          <w:sz w:val="24"/>
          <w:szCs w:val="24"/>
          <w:lang w:val="ru-RU"/>
        </w:rPr>
        <w:t>осуществляется школой в конце каждого учебного года. Проверке подвергаются умения во всех видах речевой деятельности.</w:t>
      </w:r>
    </w:p>
    <w:p w:rsidR="00870D48" w:rsidRPr="00870D48" w:rsidRDefault="00870D48" w:rsidP="00870D48">
      <w:pPr>
        <w:pStyle w:val="a7"/>
        <w:jc w:val="both"/>
        <w:rPr>
          <w:rFonts w:ascii="Times New Roman" w:hAnsi="Times New Roman"/>
          <w:sz w:val="24"/>
          <w:szCs w:val="24"/>
          <w:lang w:val="ru-RU"/>
        </w:rPr>
      </w:pPr>
      <w:r w:rsidRPr="00870D48">
        <w:rPr>
          <w:rFonts w:ascii="Times New Roman" w:hAnsi="Times New Roman"/>
          <w:i/>
          <w:sz w:val="24"/>
          <w:szCs w:val="24"/>
          <w:lang w:val="ru-RU"/>
        </w:rPr>
        <w:t xml:space="preserve">Государственный контроль </w:t>
      </w:r>
      <w:r w:rsidRPr="00870D48">
        <w:rPr>
          <w:rFonts w:ascii="Times New Roman" w:hAnsi="Times New Roman"/>
          <w:sz w:val="24"/>
          <w:szCs w:val="24"/>
          <w:lang w:val="ru-RU"/>
        </w:rPr>
        <w:t>проводится централизовано в конце базового курса обучения и строится на основе государственного стандарта по иностранным языкам.</w:t>
      </w:r>
    </w:p>
    <w:p w:rsidR="00870D48" w:rsidRPr="00870D48" w:rsidRDefault="00870D48" w:rsidP="00870D48">
      <w:pPr>
        <w:pStyle w:val="a7"/>
        <w:jc w:val="both"/>
        <w:rPr>
          <w:rFonts w:ascii="Times New Roman" w:hAnsi="Times New Roman"/>
          <w:sz w:val="24"/>
          <w:szCs w:val="24"/>
          <w:lang w:val="ru-RU"/>
        </w:rPr>
      </w:pPr>
      <w:r w:rsidRPr="00870D48">
        <w:rPr>
          <w:rFonts w:ascii="Times New Roman" w:hAnsi="Times New Roman"/>
          <w:b/>
          <w:sz w:val="24"/>
          <w:szCs w:val="24"/>
          <w:lang w:val="ru-RU"/>
        </w:rPr>
        <w:t>Формы контроля:</w:t>
      </w:r>
      <w:r w:rsidRPr="00870D48">
        <w:rPr>
          <w:rFonts w:ascii="Times New Roman" w:hAnsi="Times New Roman"/>
          <w:sz w:val="24"/>
          <w:szCs w:val="24"/>
          <w:lang w:val="ru-RU"/>
        </w:rPr>
        <w:t xml:space="preserve"> устный опрос, контрольный работа по четырём видам речевой деятельности, тестирование, практикумы, проверка домашнего задания, контрольные срезы, словарные диктанты, тесты, контрольные работы, викторины, контрольно - административные задания. Основные приёмы контроля отражены в УМК и реализуются в процессе обучения. Акцент делается на контроль целевых видов речевой деятельности, что соответствует современным тенденциям, предполагающим усиление коммуникативного подхода к обучению иностранному языку. Контроль на данном этапе осуществляется различными способами: аудированием, грамматическими тестами, зачётами по устным темам. По материалам четверти могут быть подготовлены проекты, позволяющие интегрировать такие виды речевой деятельности как письмо, чтение, говорение (уровень репродукции). Качество решения коммуникативной задачи становится главным критерием в оценке речевых умений.</w:t>
      </w:r>
    </w:p>
    <w:p w:rsidR="00870D48" w:rsidRPr="00E3758A" w:rsidRDefault="00870D48" w:rsidP="00870D48">
      <w:pPr>
        <w:pStyle w:val="afa"/>
        <w:ind w:right="776"/>
        <w:jc w:val="both"/>
        <w:rPr>
          <w:b/>
          <w:bCs/>
        </w:rPr>
      </w:pPr>
    </w:p>
    <w:p w:rsidR="007F21B0" w:rsidRPr="004C7F7A" w:rsidRDefault="007F21B0" w:rsidP="00DB326E">
      <w:pPr>
        <w:ind w:firstLine="0"/>
        <w:rPr>
          <w:rFonts w:ascii="Times New Roman" w:hAnsi="Times New Roman" w:cs="Times New Roman"/>
          <w:b/>
          <w:bCs/>
          <w:sz w:val="24"/>
          <w:szCs w:val="24"/>
          <w:lang w:val="ru-RU"/>
        </w:rPr>
        <w:sectPr w:rsidR="007F21B0" w:rsidRPr="004C7F7A">
          <w:pgSz w:w="11906" w:h="16838"/>
          <w:pgMar w:top="1134" w:right="851" w:bottom="1134" w:left="1701" w:header="709" w:footer="709" w:gutter="0"/>
          <w:pgNumType w:start="0"/>
          <w:cols w:space="720"/>
        </w:sectPr>
      </w:pPr>
    </w:p>
    <w:p w:rsidR="00060184" w:rsidRDefault="00060184" w:rsidP="00060184">
      <w:pPr>
        <w:ind w:firstLine="0"/>
        <w:rPr>
          <w:rFonts w:ascii="Times New Roman" w:hAnsi="Times New Roman" w:cs="Times New Roman"/>
          <w:b/>
          <w:bCs/>
          <w:sz w:val="24"/>
          <w:szCs w:val="24"/>
          <w:lang w:val="ru-RU"/>
        </w:rPr>
      </w:pPr>
    </w:p>
    <w:p w:rsidR="00060184" w:rsidRPr="008144B3" w:rsidRDefault="00060184" w:rsidP="00060184">
      <w:pPr>
        <w:jc w:val="center"/>
        <w:rPr>
          <w:rFonts w:ascii="Times New Roman" w:hAnsi="Times New Roman" w:cs="Times New Roman"/>
          <w:b/>
          <w:bCs/>
          <w:sz w:val="24"/>
          <w:szCs w:val="24"/>
          <w:lang w:val="ru-RU"/>
        </w:rPr>
      </w:pPr>
      <w:r w:rsidRPr="008144B3">
        <w:rPr>
          <w:rFonts w:ascii="Times New Roman" w:hAnsi="Times New Roman" w:cs="Times New Roman"/>
          <w:b/>
          <w:bCs/>
          <w:sz w:val="24"/>
          <w:szCs w:val="24"/>
          <w:lang w:val="ru-RU"/>
        </w:rPr>
        <w:t>Календарно-тематическое планирование курса по учебнику М. З. Биболетова  «Английский язык» 11 класс.</w:t>
      </w:r>
    </w:p>
    <w:p w:rsidR="00060184" w:rsidRPr="008144B3" w:rsidRDefault="00060184" w:rsidP="00060184">
      <w:pPr>
        <w:jc w:val="center"/>
        <w:rPr>
          <w:rFonts w:ascii="Times New Roman" w:hAnsi="Times New Roman" w:cs="Times New Roman"/>
          <w:b/>
          <w:bCs/>
          <w:sz w:val="8"/>
          <w:szCs w:val="8"/>
          <w:lang w:val="ru-RU"/>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75"/>
        <w:gridCol w:w="993"/>
        <w:gridCol w:w="992"/>
        <w:gridCol w:w="2551"/>
        <w:gridCol w:w="1701"/>
        <w:gridCol w:w="1701"/>
        <w:gridCol w:w="1843"/>
        <w:gridCol w:w="1559"/>
        <w:gridCol w:w="2835"/>
        <w:gridCol w:w="1524"/>
      </w:tblGrid>
      <w:tr w:rsidR="00060184" w:rsidTr="005B0866">
        <w:tc>
          <w:tcPr>
            <w:tcW w:w="675" w:type="dxa"/>
            <w:vMerge w:val="restart"/>
          </w:tcPr>
          <w:p w:rsidR="00060184" w:rsidRPr="000C569C" w:rsidRDefault="00060184" w:rsidP="005B0866">
            <w:pPr>
              <w:spacing w:line="276" w:lineRule="auto"/>
              <w:ind w:firstLine="0"/>
              <w:jc w:val="both"/>
              <w:rPr>
                <w:rFonts w:ascii="Arial Narrow" w:hAnsi="Arial Narrow" w:cs="Arial Narrow"/>
              </w:rPr>
            </w:pPr>
            <w:r w:rsidRPr="000C569C">
              <w:rPr>
                <w:rFonts w:ascii="Arial Narrow" w:hAnsi="Arial Narrow" w:cs="Arial Narrow"/>
              </w:rPr>
              <w:t xml:space="preserve">№ </w:t>
            </w:r>
          </w:p>
          <w:p w:rsidR="00060184" w:rsidRPr="000C569C" w:rsidRDefault="00060184" w:rsidP="005B0866">
            <w:pPr>
              <w:spacing w:line="276" w:lineRule="auto"/>
              <w:jc w:val="both"/>
              <w:rPr>
                <w:rFonts w:ascii="Arial Narrow" w:hAnsi="Arial Narrow" w:cs="Arial Narrow"/>
              </w:rPr>
            </w:pPr>
          </w:p>
          <w:p w:rsidR="00060184" w:rsidRPr="000C569C" w:rsidRDefault="00060184" w:rsidP="005B0866">
            <w:pPr>
              <w:jc w:val="both"/>
              <w:rPr>
                <w:rFonts w:cs="Times New Roman"/>
                <w:b/>
                <w:bCs/>
                <w:lang w:val="ru-RU"/>
              </w:rPr>
            </w:pPr>
            <w:r w:rsidRPr="000C569C">
              <w:rPr>
                <w:rFonts w:ascii="Arial Narrow" w:hAnsi="Arial Narrow" w:cs="Arial Narrow"/>
              </w:rPr>
              <w:t>п/п</w:t>
            </w:r>
          </w:p>
        </w:tc>
        <w:tc>
          <w:tcPr>
            <w:tcW w:w="993" w:type="dxa"/>
            <w:vMerge w:val="restart"/>
          </w:tcPr>
          <w:p w:rsidR="00060184" w:rsidRPr="000C569C" w:rsidRDefault="00060184" w:rsidP="005B0866">
            <w:pPr>
              <w:spacing w:line="276" w:lineRule="auto"/>
              <w:ind w:firstLine="0"/>
              <w:jc w:val="both"/>
              <w:rPr>
                <w:rFonts w:ascii="Arial Narrow" w:hAnsi="Arial Narrow" w:cs="Arial Narrow"/>
              </w:rPr>
            </w:pPr>
            <w:r w:rsidRPr="000C569C">
              <w:rPr>
                <w:rFonts w:ascii="Arial Narrow" w:hAnsi="Arial Narrow" w:cs="Arial Narrow"/>
              </w:rPr>
              <w:t xml:space="preserve">Дата </w:t>
            </w:r>
          </w:p>
          <w:p w:rsidR="00060184" w:rsidRPr="000C569C" w:rsidRDefault="00060184" w:rsidP="005B0866">
            <w:pPr>
              <w:spacing w:line="276" w:lineRule="auto"/>
              <w:ind w:firstLine="0"/>
              <w:jc w:val="both"/>
              <w:rPr>
                <w:rFonts w:ascii="Arial Narrow" w:hAnsi="Arial Narrow" w:cs="Arial Narrow"/>
              </w:rPr>
            </w:pPr>
            <w:r w:rsidRPr="000C569C">
              <w:rPr>
                <w:rFonts w:ascii="Arial Narrow" w:hAnsi="Arial Narrow" w:cs="Arial Narrow"/>
              </w:rPr>
              <w:t>по</w:t>
            </w:r>
          </w:p>
          <w:p w:rsidR="00060184" w:rsidRPr="000C569C" w:rsidRDefault="00060184" w:rsidP="005B0866">
            <w:pPr>
              <w:ind w:firstLine="0"/>
              <w:jc w:val="both"/>
              <w:rPr>
                <w:rFonts w:cs="Times New Roman"/>
                <w:b/>
                <w:bCs/>
                <w:lang w:val="ru-RU"/>
              </w:rPr>
            </w:pPr>
            <w:r w:rsidRPr="000C569C">
              <w:rPr>
                <w:rFonts w:ascii="Arial Narrow" w:hAnsi="Arial Narrow" w:cs="Arial Narrow"/>
              </w:rPr>
              <w:t>плану</w:t>
            </w:r>
          </w:p>
        </w:tc>
        <w:tc>
          <w:tcPr>
            <w:tcW w:w="992" w:type="dxa"/>
            <w:vMerge w:val="restart"/>
          </w:tcPr>
          <w:p w:rsidR="00060184" w:rsidRPr="000C569C" w:rsidRDefault="00060184" w:rsidP="005B0866">
            <w:pPr>
              <w:spacing w:line="276" w:lineRule="auto"/>
              <w:ind w:firstLine="0"/>
              <w:jc w:val="both"/>
              <w:rPr>
                <w:rFonts w:ascii="Arial Narrow" w:hAnsi="Arial Narrow" w:cs="Arial Narrow"/>
              </w:rPr>
            </w:pPr>
            <w:r w:rsidRPr="000C569C">
              <w:rPr>
                <w:rFonts w:ascii="Arial Narrow" w:hAnsi="Arial Narrow" w:cs="Arial Narrow"/>
              </w:rPr>
              <w:t>Дата по</w:t>
            </w:r>
          </w:p>
          <w:p w:rsidR="00060184" w:rsidRPr="000C569C" w:rsidRDefault="00060184" w:rsidP="005B0866">
            <w:pPr>
              <w:spacing w:line="276" w:lineRule="auto"/>
              <w:ind w:firstLine="0"/>
              <w:jc w:val="both"/>
              <w:rPr>
                <w:rFonts w:ascii="Arial Narrow" w:hAnsi="Arial Narrow" w:cs="Arial Narrow"/>
              </w:rPr>
            </w:pPr>
            <w:r w:rsidRPr="000C569C">
              <w:rPr>
                <w:rFonts w:ascii="Arial Narrow" w:hAnsi="Arial Narrow" w:cs="Arial Narrow"/>
              </w:rPr>
              <w:t>факту</w:t>
            </w:r>
          </w:p>
          <w:p w:rsidR="00060184" w:rsidRPr="000C569C" w:rsidRDefault="00060184" w:rsidP="005B0866">
            <w:pPr>
              <w:jc w:val="center"/>
              <w:rPr>
                <w:rFonts w:cs="Times New Roman"/>
                <w:b/>
                <w:bCs/>
                <w:lang w:val="ru-RU"/>
              </w:rPr>
            </w:pPr>
          </w:p>
        </w:tc>
        <w:tc>
          <w:tcPr>
            <w:tcW w:w="2551" w:type="dxa"/>
          </w:tcPr>
          <w:p w:rsidR="00060184" w:rsidRPr="000C569C" w:rsidRDefault="00060184" w:rsidP="005B0866">
            <w:pPr>
              <w:spacing w:line="276" w:lineRule="auto"/>
              <w:jc w:val="both"/>
              <w:rPr>
                <w:rFonts w:ascii="Arial Narrow" w:hAnsi="Arial Narrow" w:cs="Arial Narrow"/>
                <w:lang w:val="ru-RU"/>
              </w:rPr>
            </w:pPr>
            <w:r w:rsidRPr="000C569C">
              <w:rPr>
                <w:rFonts w:ascii="Arial Narrow" w:hAnsi="Arial Narrow" w:cs="Arial Narrow"/>
              </w:rPr>
              <w:t>Тема урока</w:t>
            </w:r>
          </w:p>
        </w:tc>
        <w:tc>
          <w:tcPr>
            <w:tcW w:w="3402" w:type="dxa"/>
            <w:gridSpan w:val="2"/>
          </w:tcPr>
          <w:p w:rsidR="00060184" w:rsidRPr="000C569C" w:rsidRDefault="00060184" w:rsidP="005B0866">
            <w:pPr>
              <w:ind w:firstLine="0"/>
              <w:rPr>
                <w:rFonts w:cs="Times New Roman"/>
                <w:b/>
                <w:bCs/>
                <w:lang w:val="ru-RU"/>
              </w:rPr>
            </w:pPr>
            <w:r w:rsidRPr="000C569C">
              <w:rPr>
                <w:rFonts w:ascii="Arial Narrow" w:hAnsi="Arial Narrow" w:cs="Arial Narrow"/>
              </w:rPr>
              <w:t>Языковая компетенция</w:t>
            </w:r>
          </w:p>
        </w:tc>
        <w:tc>
          <w:tcPr>
            <w:tcW w:w="7761" w:type="dxa"/>
            <w:gridSpan w:val="4"/>
          </w:tcPr>
          <w:p w:rsidR="00060184" w:rsidRPr="000C569C" w:rsidRDefault="00060184" w:rsidP="005B0866">
            <w:pPr>
              <w:ind w:firstLine="0"/>
              <w:rPr>
                <w:rFonts w:cs="Times New Roman"/>
                <w:b/>
                <w:bCs/>
                <w:lang w:val="ru-RU"/>
              </w:rPr>
            </w:pPr>
            <w:r w:rsidRPr="000C569C">
              <w:rPr>
                <w:rFonts w:ascii="Arial Narrow" w:hAnsi="Arial Narrow" w:cs="Arial Narrow"/>
              </w:rPr>
              <w:t xml:space="preserve">Речевая компетенция  </w:t>
            </w:r>
          </w:p>
        </w:tc>
      </w:tr>
      <w:tr w:rsidR="00060184" w:rsidTr="005B0866">
        <w:tc>
          <w:tcPr>
            <w:tcW w:w="675" w:type="dxa"/>
            <w:vMerge/>
          </w:tcPr>
          <w:p w:rsidR="00060184" w:rsidRPr="000C569C" w:rsidRDefault="00060184" w:rsidP="005B0866">
            <w:pPr>
              <w:spacing w:line="276" w:lineRule="auto"/>
              <w:ind w:firstLine="0"/>
              <w:jc w:val="both"/>
              <w:rPr>
                <w:rFonts w:ascii="Arial Narrow" w:hAnsi="Arial Narrow" w:cs="Arial Narrow"/>
                <w:lang w:val="ru-RU"/>
              </w:rPr>
            </w:pPr>
          </w:p>
        </w:tc>
        <w:tc>
          <w:tcPr>
            <w:tcW w:w="993" w:type="dxa"/>
            <w:vMerge/>
          </w:tcPr>
          <w:p w:rsidR="00060184" w:rsidRPr="000C569C" w:rsidRDefault="00060184" w:rsidP="005B0866">
            <w:pPr>
              <w:spacing w:line="276" w:lineRule="auto"/>
              <w:ind w:firstLine="0"/>
              <w:jc w:val="both"/>
              <w:rPr>
                <w:rFonts w:ascii="Arial Narrow" w:hAnsi="Arial Narrow" w:cs="Arial Narrow"/>
                <w:lang w:val="ru-RU"/>
              </w:rPr>
            </w:pPr>
          </w:p>
        </w:tc>
        <w:tc>
          <w:tcPr>
            <w:tcW w:w="992" w:type="dxa"/>
            <w:vMerge/>
          </w:tcPr>
          <w:p w:rsidR="00060184" w:rsidRPr="000C569C" w:rsidRDefault="00060184" w:rsidP="005B0866">
            <w:pPr>
              <w:ind w:firstLine="0"/>
              <w:jc w:val="center"/>
              <w:rPr>
                <w:rFonts w:cs="Times New Roman"/>
                <w:b/>
                <w:bCs/>
                <w:lang w:val="ru-RU"/>
              </w:rPr>
            </w:pPr>
          </w:p>
        </w:tc>
        <w:tc>
          <w:tcPr>
            <w:tcW w:w="2551" w:type="dxa"/>
          </w:tcPr>
          <w:p w:rsidR="00060184" w:rsidRPr="000C569C" w:rsidRDefault="00060184" w:rsidP="005B0866">
            <w:pPr>
              <w:ind w:firstLine="0"/>
              <w:jc w:val="center"/>
              <w:rPr>
                <w:rFonts w:cs="Times New Roman"/>
                <w:b/>
                <w:bCs/>
                <w:lang w:val="ru-RU"/>
              </w:rPr>
            </w:pPr>
          </w:p>
        </w:tc>
        <w:tc>
          <w:tcPr>
            <w:tcW w:w="1701" w:type="dxa"/>
          </w:tcPr>
          <w:p w:rsidR="00060184" w:rsidRPr="000C569C" w:rsidRDefault="00060184" w:rsidP="005B0866">
            <w:pPr>
              <w:ind w:firstLine="0"/>
              <w:jc w:val="center"/>
              <w:rPr>
                <w:rFonts w:cs="Times New Roman"/>
                <w:b/>
                <w:bCs/>
                <w:lang w:val="ru-RU"/>
              </w:rPr>
            </w:pPr>
            <w:r w:rsidRPr="000C569C">
              <w:rPr>
                <w:rFonts w:ascii="Arial Narrow" w:hAnsi="Arial Narrow" w:cs="Arial Narrow"/>
              </w:rPr>
              <w:t xml:space="preserve">Лексика    </w:t>
            </w:r>
          </w:p>
        </w:tc>
        <w:tc>
          <w:tcPr>
            <w:tcW w:w="1701" w:type="dxa"/>
          </w:tcPr>
          <w:p w:rsidR="00060184" w:rsidRPr="000C569C" w:rsidRDefault="00060184" w:rsidP="005B0866">
            <w:pPr>
              <w:ind w:firstLine="0"/>
              <w:jc w:val="center"/>
              <w:rPr>
                <w:rFonts w:cs="Times New Roman"/>
                <w:b/>
                <w:bCs/>
                <w:lang w:val="ru-RU"/>
              </w:rPr>
            </w:pPr>
            <w:r w:rsidRPr="000C569C">
              <w:rPr>
                <w:rFonts w:ascii="Arial Narrow" w:hAnsi="Arial Narrow" w:cs="Arial Narrow"/>
              </w:rPr>
              <w:t>Грамматика</w:t>
            </w:r>
          </w:p>
        </w:tc>
        <w:tc>
          <w:tcPr>
            <w:tcW w:w="1843" w:type="dxa"/>
          </w:tcPr>
          <w:p w:rsidR="00060184" w:rsidRPr="000C569C" w:rsidRDefault="00060184" w:rsidP="005B0866">
            <w:pPr>
              <w:ind w:firstLine="0"/>
              <w:jc w:val="center"/>
              <w:rPr>
                <w:rFonts w:cs="Times New Roman"/>
                <w:b/>
                <w:bCs/>
                <w:lang w:val="ru-RU"/>
              </w:rPr>
            </w:pPr>
            <w:r w:rsidRPr="000C569C">
              <w:rPr>
                <w:rFonts w:ascii="Arial Narrow" w:hAnsi="Arial Narrow" w:cs="Arial Narrow"/>
              </w:rPr>
              <w:t xml:space="preserve">Чтение  </w:t>
            </w:r>
          </w:p>
        </w:tc>
        <w:tc>
          <w:tcPr>
            <w:tcW w:w="1559" w:type="dxa"/>
          </w:tcPr>
          <w:p w:rsidR="00060184" w:rsidRPr="000C569C" w:rsidRDefault="00060184" w:rsidP="005B0866">
            <w:pPr>
              <w:ind w:firstLine="0"/>
              <w:jc w:val="center"/>
              <w:rPr>
                <w:rFonts w:cs="Times New Roman"/>
                <w:b/>
                <w:bCs/>
                <w:lang w:val="ru-RU"/>
              </w:rPr>
            </w:pPr>
            <w:r w:rsidRPr="000C569C">
              <w:rPr>
                <w:rFonts w:ascii="Arial Narrow" w:hAnsi="Arial Narrow" w:cs="Arial Narrow"/>
              </w:rPr>
              <w:t>Аудирование</w:t>
            </w:r>
          </w:p>
        </w:tc>
        <w:tc>
          <w:tcPr>
            <w:tcW w:w="2835" w:type="dxa"/>
          </w:tcPr>
          <w:p w:rsidR="00060184" w:rsidRPr="000C569C" w:rsidRDefault="00060184" w:rsidP="005B0866">
            <w:pPr>
              <w:ind w:firstLine="0"/>
              <w:jc w:val="center"/>
              <w:rPr>
                <w:rFonts w:cs="Times New Roman"/>
                <w:b/>
                <w:bCs/>
                <w:lang w:val="ru-RU"/>
              </w:rPr>
            </w:pPr>
            <w:r w:rsidRPr="000C569C">
              <w:rPr>
                <w:rFonts w:ascii="Arial Narrow" w:hAnsi="Arial Narrow" w:cs="Arial Narrow"/>
              </w:rPr>
              <w:t>Говорение</w:t>
            </w:r>
          </w:p>
        </w:tc>
        <w:tc>
          <w:tcPr>
            <w:tcW w:w="1524" w:type="dxa"/>
          </w:tcPr>
          <w:p w:rsidR="00060184" w:rsidRPr="000C569C" w:rsidRDefault="00060184" w:rsidP="005B0866">
            <w:pPr>
              <w:ind w:firstLine="0"/>
              <w:jc w:val="center"/>
              <w:rPr>
                <w:rFonts w:cs="Times New Roman"/>
                <w:b/>
                <w:bCs/>
                <w:lang w:val="ru-RU"/>
              </w:rPr>
            </w:pPr>
            <w:r w:rsidRPr="000C569C">
              <w:rPr>
                <w:rFonts w:ascii="Arial Narrow" w:hAnsi="Arial Narrow" w:cs="Arial Narrow"/>
              </w:rPr>
              <w:t>Письмо</w:t>
            </w:r>
          </w:p>
        </w:tc>
      </w:tr>
      <w:tr w:rsidR="00060184" w:rsidTr="005B0866">
        <w:tc>
          <w:tcPr>
            <w:tcW w:w="675" w:type="dxa"/>
          </w:tcPr>
          <w:p w:rsidR="00060184" w:rsidRPr="000C569C" w:rsidRDefault="00060184" w:rsidP="005B0866">
            <w:pPr>
              <w:ind w:firstLine="0"/>
              <w:jc w:val="center"/>
              <w:rPr>
                <w:b/>
                <w:bCs/>
                <w:lang w:val="ru-RU"/>
              </w:rPr>
            </w:pPr>
            <w:r w:rsidRPr="000C569C">
              <w:rPr>
                <w:b/>
                <w:bCs/>
                <w:lang w:val="ru-RU"/>
              </w:rPr>
              <w:t>1</w:t>
            </w:r>
          </w:p>
        </w:tc>
        <w:tc>
          <w:tcPr>
            <w:tcW w:w="993" w:type="dxa"/>
          </w:tcPr>
          <w:p w:rsidR="00060184" w:rsidRPr="000C569C" w:rsidRDefault="00060184" w:rsidP="005B0866">
            <w:pPr>
              <w:ind w:firstLine="0"/>
              <w:jc w:val="center"/>
              <w:rPr>
                <w:b/>
                <w:bCs/>
                <w:lang w:val="ru-RU"/>
              </w:rPr>
            </w:pPr>
            <w:r w:rsidRPr="000C569C">
              <w:rPr>
                <w:b/>
                <w:bCs/>
                <w:lang w:val="ru-RU"/>
              </w:rPr>
              <w:t>2</w:t>
            </w:r>
          </w:p>
        </w:tc>
        <w:tc>
          <w:tcPr>
            <w:tcW w:w="992" w:type="dxa"/>
          </w:tcPr>
          <w:p w:rsidR="00060184" w:rsidRPr="000C569C" w:rsidRDefault="00060184" w:rsidP="005B0866">
            <w:pPr>
              <w:ind w:firstLine="0"/>
              <w:jc w:val="center"/>
              <w:rPr>
                <w:b/>
                <w:bCs/>
                <w:lang w:val="ru-RU"/>
              </w:rPr>
            </w:pPr>
            <w:r w:rsidRPr="000C569C">
              <w:rPr>
                <w:b/>
                <w:bCs/>
                <w:lang w:val="ru-RU"/>
              </w:rPr>
              <w:t>3</w:t>
            </w:r>
          </w:p>
        </w:tc>
        <w:tc>
          <w:tcPr>
            <w:tcW w:w="2551" w:type="dxa"/>
          </w:tcPr>
          <w:p w:rsidR="00060184" w:rsidRPr="000C569C" w:rsidRDefault="00060184" w:rsidP="005B0866">
            <w:pPr>
              <w:ind w:firstLine="0"/>
              <w:jc w:val="center"/>
              <w:rPr>
                <w:b/>
                <w:bCs/>
                <w:lang w:val="ru-RU"/>
              </w:rPr>
            </w:pPr>
            <w:r w:rsidRPr="000C569C">
              <w:rPr>
                <w:b/>
                <w:bCs/>
                <w:lang w:val="ru-RU"/>
              </w:rPr>
              <w:t>4</w:t>
            </w:r>
          </w:p>
        </w:tc>
        <w:tc>
          <w:tcPr>
            <w:tcW w:w="1701" w:type="dxa"/>
          </w:tcPr>
          <w:p w:rsidR="00060184" w:rsidRPr="000C569C" w:rsidRDefault="00060184" w:rsidP="005B0866">
            <w:pPr>
              <w:ind w:firstLine="0"/>
              <w:jc w:val="center"/>
              <w:rPr>
                <w:b/>
                <w:bCs/>
                <w:lang w:val="ru-RU"/>
              </w:rPr>
            </w:pPr>
            <w:r w:rsidRPr="000C569C">
              <w:rPr>
                <w:b/>
                <w:bCs/>
                <w:lang w:val="ru-RU"/>
              </w:rPr>
              <w:t>5</w:t>
            </w:r>
          </w:p>
        </w:tc>
        <w:tc>
          <w:tcPr>
            <w:tcW w:w="1701" w:type="dxa"/>
          </w:tcPr>
          <w:p w:rsidR="00060184" w:rsidRPr="000C569C" w:rsidRDefault="00060184" w:rsidP="005B0866">
            <w:pPr>
              <w:ind w:firstLine="0"/>
              <w:jc w:val="center"/>
              <w:rPr>
                <w:b/>
                <w:bCs/>
                <w:lang w:val="ru-RU"/>
              </w:rPr>
            </w:pPr>
            <w:r w:rsidRPr="000C569C">
              <w:rPr>
                <w:b/>
                <w:bCs/>
                <w:lang w:val="ru-RU"/>
              </w:rPr>
              <w:t>6</w:t>
            </w:r>
          </w:p>
        </w:tc>
        <w:tc>
          <w:tcPr>
            <w:tcW w:w="1843" w:type="dxa"/>
          </w:tcPr>
          <w:p w:rsidR="00060184" w:rsidRPr="000C569C" w:rsidRDefault="00060184" w:rsidP="005B0866">
            <w:pPr>
              <w:ind w:firstLine="0"/>
              <w:jc w:val="center"/>
              <w:rPr>
                <w:b/>
                <w:bCs/>
                <w:lang w:val="ru-RU"/>
              </w:rPr>
            </w:pPr>
            <w:r w:rsidRPr="000C569C">
              <w:rPr>
                <w:b/>
                <w:bCs/>
                <w:lang w:val="ru-RU"/>
              </w:rPr>
              <w:t>7</w:t>
            </w:r>
          </w:p>
        </w:tc>
        <w:tc>
          <w:tcPr>
            <w:tcW w:w="1559" w:type="dxa"/>
          </w:tcPr>
          <w:p w:rsidR="00060184" w:rsidRPr="000C569C" w:rsidRDefault="00060184" w:rsidP="005B0866">
            <w:pPr>
              <w:ind w:firstLine="0"/>
              <w:jc w:val="center"/>
              <w:rPr>
                <w:b/>
                <w:bCs/>
                <w:lang w:val="ru-RU"/>
              </w:rPr>
            </w:pPr>
            <w:r w:rsidRPr="000C569C">
              <w:rPr>
                <w:b/>
                <w:bCs/>
                <w:lang w:val="ru-RU"/>
              </w:rPr>
              <w:t>8</w:t>
            </w:r>
          </w:p>
        </w:tc>
        <w:tc>
          <w:tcPr>
            <w:tcW w:w="2835" w:type="dxa"/>
          </w:tcPr>
          <w:p w:rsidR="00060184" w:rsidRPr="000C569C" w:rsidRDefault="00060184" w:rsidP="005B0866">
            <w:pPr>
              <w:ind w:firstLine="0"/>
              <w:jc w:val="center"/>
              <w:rPr>
                <w:b/>
                <w:bCs/>
                <w:lang w:val="ru-RU"/>
              </w:rPr>
            </w:pPr>
            <w:r w:rsidRPr="000C569C">
              <w:rPr>
                <w:b/>
                <w:bCs/>
                <w:lang w:val="ru-RU"/>
              </w:rPr>
              <w:t>9</w:t>
            </w:r>
          </w:p>
        </w:tc>
        <w:tc>
          <w:tcPr>
            <w:tcW w:w="1524" w:type="dxa"/>
          </w:tcPr>
          <w:p w:rsidR="00060184" w:rsidRPr="000C569C" w:rsidRDefault="00060184" w:rsidP="005B0866">
            <w:pPr>
              <w:ind w:firstLine="0"/>
              <w:jc w:val="center"/>
              <w:rPr>
                <w:b/>
                <w:bCs/>
                <w:lang w:val="ru-RU"/>
              </w:rPr>
            </w:pPr>
            <w:r w:rsidRPr="000C569C">
              <w:rPr>
                <w:b/>
                <w:bCs/>
                <w:lang w:val="ru-RU"/>
              </w:rPr>
              <w:t>10</w:t>
            </w:r>
          </w:p>
        </w:tc>
      </w:tr>
      <w:tr w:rsidR="00060184" w:rsidRPr="00795890" w:rsidTr="005B0866">
        <w:tc>
          <w:tcPr>
            <w:tcW w:w="675" w:type="dxa"/>
          </w:tcPr>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1</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2</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3</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4</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5</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6</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7</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8</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9</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10</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11</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12</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13</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14</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15</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16</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17</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18</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19</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20</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b/>
                <w:bCs/>
                <w:lang w:val="ru-RU"/>
              </w:rPr>
            </w:pPr>
            <w:r w:rsidRPr="000C569C">
              <w:rPr>
                <w:rFonts w:ascii="Arial Narrow" w:hAnsi="Arial Narrow" w:cs="Arial Narrow"/>
                <w:sz w:val="20"/>
                <w:szCs w:val="20"/>
                <w:lang w:val="ru-RU"/>
              </w:rPr>
              <w:t>21</w:t>
            </w:r>
          </w:p>
        </w:tc>
        <w:tc>
          <w:tcPr>
            <w:tcW w:w="993" w:type="dxa"/>
          </w:tcPr>
          <w:p w:rsidR="00060184" w:rsidRPr="000C569C" w:rsidRDefault="00060184" w:rsidP="005B0866">
            <w:pPr>
              <w:shd w:val="clear" w:color="auto" w:fill="F2F2F2"/>
              <w:ind w:firstLine="0"/>
              <w:jc w:val="center"/>
              <w:rPr>
                <w:rFonts w:ascii="Arial Narrow" w:hAnsi="Arial Narrow" w:cs="Arial Narrow"/>
                <w:sz w:val="20"/>
                <w:szCs w:val="20"/>
                <w:lang w:val="ru-RU"/>
              </w:rPr>
            </w:pPr>
          </w:p>
          <w:p w:rsidR="00060184" w:rsidRPr="000C569C" w:rsidRDefault="00060184" w:rsidP="005B0866">
            <w:pPr>
              <w:shd w:val="clear" w:color="auto" w:fill="F2F2F2"/>
              <w:ind w:firstLine="0"/>
              <w:jc w:val="center"/>
              <w:rPr>
                <w:rFonts w:ascii="Arial Narrow" w:hAnsi="Arial Narrow" w:cs="Arial Narrow"/>
                <w:sz w:val="20"/>
                <w:szCs w:val="20"/>
                <w:lang w:val="ru-RU"/>
              </w:rPr>
            </w:pPr>
          </w:p>
          <w:p w:rsidR="00060184" w:rsidRPr="000C569C" w:rsidRDefault="00060184" w:rsidP="005B0866">
            <w:pPr>
              <w:shd w:val="clear" w:color="auto" w:fill="F2F2F2"/>
              <w:ind w:firstLine="0"/>
              <w:jc w:val="center"/>
              <w:rPr>
                <w:rFonts w:ascii="Arial Narrow" w:hAnsi="Arial Narrow" w:cs="Arial Narrow"/>
                <w:sz w:val="20"/>
                <w:szCs w:val="20"/>
                <w:lang w:val="ru-RU"/>
              </w:rPr>
            </w:pPr>
          </w:p>
          <w:p w:rsidR="00060184" w:rsidRPr="000C569C" w:rsidRDefault="00060184" w:rsidP="005B0866">
            <w:pPr>
              <w:shd w:val="clear" w:color="auto" w:fill="F2F2F2"/>
              <w:ind w:firstLine="0"/>
              <w:jc w:val="center"/>
              <w:rPr>
                <w:rFonts w:ascii="Arial Narrow" w:hAnsi="Arial Narrow" w:cs="Arial Narrow"/>
                <w:sz w:val="20"/>
                <w:szCs w:val="20"/>
                <w:lang w:val="ru-RU"/>
              </w:rPr>
            </w:pPr>
            <w:r w:rsidRPr="000C569C">
              <w:rPr>
                <w:rFonts w:ascii="Arial Narrow" w:hAnsi="Arial Narrow" w:cs="Arial Narrow"/>
                <w:sz w:val="20"/>
                <w:szCs w:val="20"/>
                <w:lang w:val="ru-RU"/>
              </w:rPr>
              <w:t>02.09</w:t>
            </w:r>
          </w:p>
          <w:p w:rsidR="00060184" w:rsidRPr="000C569C" w:rsidRDefault="00060184" w:rsidP="005B0866">
            <w:pPr>
              <w:shd w:val="clear" w:color="auto" w:fill="F2F2F2"/>
              <w:ind w:firstLine="0"/>
              <w:jc w:val="center"/>
              <w:rPr>
                <w:rFonts w:ascii="Arial Narrow" w:hAnsi="Arial Narrow" w:cs="Arial Narrow"/>
                <w:sz w:val="20"/>
                <w:szCs w:val="20"/>
                <w:lang w:val="ru-RU"/>
              </w:rPr>
            </w:pPr>
          </w:p>
          <w:p w:rsidR="00060184" w:rsidRPr="000C569C" w:rsidRDefault="00060184" w:rsidP="005B0866">
            <w:pPr>
              <w:shd w:val="clear" w:color="auto" w:fill="F2F2F2"/>
              <w:ind w:firstLine="0"/>
              <w:jc w:val="center"/>
              <w:rPr>
                <w:rFonts w:ascii="Arial Narrow" w:hAnsi="Arial Narrow" w:cs="Arial Narrow"/>
                <w:sz w:val="20"/>
                <w:szCs w:val="20"/>
                <w:lang w:val="ru-RU"/>
              </w:rPr>
            </w:pPr>
            <w:r>
              <w:rPr>
                <w:rFonts w:ascii="Arial Narrow" w:hAnsi="Arial Narrow" w:cs="Arial Narrow"/>
                <w:sz w:val="20"/>
                <w:szCs w:val="20"/>
                <w:lang w:val="ru-RU"/>
              </w:rPr>
              <w:t>05</w:t>
            </w:r>
            <w:r w:rsidRPr="000C569C">
              <w:rPr>
                <w:rFonts w:ascii="Arial Narrow" w:hAnsi="Arial Narrow" w:cs="Arial Narrow"/>
                <w:sz w:val="20"/>
                <w:szCs w:val="20"/>
                <w:lang w:val="ru-RU"/>
              </w:rPr>
              <w:t>.09</w:t>
            </w:r>
          </w:p>
          <w:p w:rsidR="00060184" w:rsidRPr="000C569C" w:rsidRDefault="00060184" w:rsidP="005B0866">
            <w:pPr>
              <w:shd w:val="clear" w:color="auto" w:fill="F2F2F2"/>
              <w:ind w:firstLine="0"/>
              <w:jc w:val="center"/>
              <w:rPr>
                <w:rFonts w:ascii="Arial Narrow" w:hAnsi="Arial Narrow" w:cs="Arial Narrow"/>
                <w:sz w:val="20"/>
                <w:szCs w:val="20"/>
                <w:lang w:val="ru-RU"/>
              </w:rPr>
            </w:pPr>
          </w:p>
          <w:p w:rsidR="00060184" w:rsidRPr="000C569C" w:rsidRDefault="00060184" w:rsidP="005B0866">
            <w:pPr>
              <w:shd w:val="clear" w:color="auto" w:fill="F2F2F2"/>
              <w:ind w:firstLine="0"/>
              <w:jc w:val="center"/>
              <w:rPr>
                <w:rFonts w:ascii="Arial Narrow" w:hAnsi="Arial Narrow" w:cs="Arial Narrow"/>
                <w:sz w:val="20"/>
                <w:szCs w:val="20"/>
                <w:lang w:val="ru-RU"/>
              </w:rPr>
            </w:pPr>
            <w:r w:rsidRPr="000C569C">
              <w:rPr>
                <w:rFonts w:ascii="Arial Narrow" w:hAnsi="Arial Narrow" w:cs="Arial Narrow"/>
                <w:sz w:val="20"/>
                <w:szCs w:val="20"/>
                <w:lang w:val="ru-RU"/>
              </w:rPr>
              <w:t>06.09</w:t>
            </w:r>
          </w:p>
          <w:p w:rsidR="00060184" w:rsidRPr="000C569C" w:rsidRDefault="00060184" w:rsidP="005B0866">
            <w:pPr>
              <w:ind w:firstLine="0"/>
              <w:jc w:val="center"/>
              <w:rPr>
                <w:rFonts w:ascii="Arial Narrow" w:hAnsi="Arial Narrow" w:cs="Arial Narrow"/>
                <w:sz w:val="20"/>
                <w:szCs w:val="20"/>
                <w:lang w:val="ru-RU"/>
              </w:rPr>
            </w:pPr>
          </w:p>
          <w:p w:rsidR="00060184" w:rsidRPr="000C569C" w:rsidRDefault="00060184" w:rsidP="005B0866">
            <w:pPr>
              <w:ind w:firstLine="0"/>
              <w:jc w:val="center"/>
              <w:rPr>
                <w:rFonts w:ascii="Arial Narrow" w:hAnsi="Arial Narrow" w:cs="Arial Narrow"/>
                <w:sz w:val="20"/>
                <w:szCs w:val="20"/>
                <w:lang w:val="ru-RU"/>
              </w:rPr>
            </w:pPr>
            <w:r w:rsidRPr="000C569C">
              <w:rPr>
                <w:rFonts w:ascii="Arial Narrow" w:hAnsi="Arial Narrow" w:cs="Arial Narrow"/>
                <w:sz w:val="20"/>
                <w:szCs w:val="20"/>
                <w:lang w:val="ru-RU"/>
              </w:rPr>
              <w:t>9.09</w:t>
            </w:r>
          </w:p>
          <w:p w:rsidR="00060184" w:rsidRPr="000C569C" w:rsidRDefault="00060184" w:rsidP="005B0866">
            <w:pPr>
              <w:ind w:firstLine="0"/>
              <w:jc w:val="center"/>
              <w:rPr>
                <w:rFonts w:ascii="Arial Narrow" w:hAnsi="Arial Narrow" w:cs="Arial Narrow"/>
                <w:sz w:val="20"/>
                <w:szCs w:val="20"/>
                <w:lang w:val="ru-RU"/>
              </w:rPr>
            </w:pPr>
          </w:p>
          <w:p w:rsidR="00060184" w:rsidRPr="000C569C" w:rsidRDefault="00060184" w:rsidP="005B0866">
            <w:pPr>
              <w:ind w:firstLine="0"/>
              <w:jc w:val="center"/>
              <w:rPr>
                <w:rFonts w:ascii="Arial Narrow" w:hAnsi="Arial Narrow" w:cs="Arial Narrow"/>
                <w:sz w:val="20"/>
                <w:szCs w:val="20"/>
                <w:lang w:val="ru-RU"/>
              </w:rPr>
            </w:pPr>
            <w:r>
              <w:rPr>
                <w:rFonts w:ascii="Arial Narrow" w:hAnsi="Arial Narrow" w:cs="Arial Narrow"/>
                <w:sz w:val="20"/>
                <w:szCs w:val="20"/>
                <w:lang w:val="ru-RU"/>
              </w:rPr>
              <w:t>12</w:t>
            </w:r>
            <w:r w:rsidRPr="000C569C">
              <w:rPr>
                <w:rFonts w:ascii="Arial Narrow" w:hAnsi="Arial Narrow" w:cs="Arial Narrow"/>
                <w:sz w:val="20"/>
                <w:szCs w:val="20"/>
                <w:lang w:val="ru-RU"/>
              </w:rPr>
              <w:t>.09</w:t>
            </w:r>
          </w:p>
          <w:p w:rsidR="00060184" w:rsidRPr="000C569C" w:rsidRDefault="00060184" w:rsidP="005B0866">
            <w:pPr>
              <w:ind w:firstLine="0"/>
              <w:jc w:val="center"/>
              <w:rPr>
                <w:rFonts w:ascii="Arial Narrow" w:hAnsi="Arial Narrow" w:cs="Arial Narrow"/>
                <w:sz w:val="20"/>
                <w:szCs w:val="20"/>
                <w:lang w:val="ru-RU"/>
              </w:rPr>
            </w:pPr>
          </w:p>
          <w:p w:rsidR="00060184" w:rsidRPr="000C569C" w:rsidRDefault="00060184" w:rsidP="005B0866">
            <w:pPr>
              <w:ind w:firstLine="0"/>
              <w:jc w:val="center"/>
              <w:rPr>
                <w:rFonts w:ascii="Arial Narrow" w:hAnsi="Arial Narrow" w:cs="Arial Narrow"/>
                <w:sz w:val="20"/>
                <w:szCs w:val="20"/>
                <w:lang w:val="ru-RU"/>
              </w:rPr>
            </w:pPr>
            <w:r w:rsidRPr="000C569C">
              <w:rPr>
                <w:rFonts w:ascii="Arial Narrow" w:hAnsi="Arial Narrow" w:cs="Arial Narrow"/>
                <w:sz w:val="20"/>
                <w:szCs w:val="20"/>
                <w:lang w:val="ru-RU"/>
              </w:rPr>
              <w:t>13.09</w:t>
            </w:r>
          </w:p>
          <w:p w:rsidR="00060184" w:rsidRPr="000C569C" w:rsidRDefault="00060184" w:rsidP="005B0866">
            <w:pPr>
              <w:ind w:firstLine="0"/>
              <w:jc w:val="center"/>
              <w:rPr>
                <w:rFonts w:ascii="Arial Narrow" w:hAnsi="Arial Narrow" w:cs="Arial Narrow"/>
                <w:sz w:val="20"/>
                <w:szCs w:val="20"/>
                <w:lang w:val="ru-RU"/>
              </w:rPr>
            </w:pPr>
          </w:p>
          <w:p w:rsidR="00060184" w:rsidRPr="000C569C" w:rsidRDefault="00060184" w:rsidP="005B0866">
            <w:pPr>
              <w:shd w:val="clear" w:color="auto" w:fill="F2F2F2"/>
              <w:ind w:firstLine="0"/>
              <w:jc w:val="center"/>
              <w:rPr>
                <w:rFonts w:ascii="Arial Narrow" w:hAnsi="Arial Narrow" w:cs="Arial Narrow"/>
                <w:sz w:val="20"/>
                <w:szCs w:val="20"/>
                <w:lang w:val="ru-RU"/>
              </w:rPr>
            </w:pPr>
            <w:r w:rsidRPr="000C569C">
              <w:rPr>
                <w:rFonts w:ascii="Arial Narrow" w:hAnsi="Arial Narrow" w:cs="Arial Narrow"/>
                <w:sz w:val="20"/>
                <w:szCs w:val="20"/>
                <w:lang w:val="ru-RU"/>
              </w:rPr>
              <w:t>16.09</w:t>
            </w:r>
          </w:p>
          <w:p w:rsidR="00060184" w:rsidRPr="000C569C" w:rsidRDefault="00060184" w:rsidP="005B0866">
            <w:pPr>
              <w:shd w:val="clear" w:color="auto" w:fill="F2F2F2"/>
              <w:ind w:firstLine="0"/>
              <w:jc w:val="center"/>
              <w:rPr>
                <w:rFonts w:ascii="Arial Narrow" w:hAnsi="Arial Narrow" w:cs="Arial Narrow"/>
                <w:sz w:val="20"/>
                <w:szCs w:val="20"/>
                <w:lang w:val="ru-RU"/>
              </w:rPr>
            </w:pPr>
          </w:p>
          <w:p w:rsidR="00060184" w:rsidRPr="000C569C" w:rsidRDefault="00060184" w:rsidP="005B0866">
            <w:pPr>
              <w:shd w:val="clear" w:color="auto" w:fill="F2F2F2"/>
              <w:ind w:firstLine="0"/>
              <w:jc w:val="center"/>
              <w:rPr>
                <w:rFonts w:ascii="Arial Narrow" w:hAnsi="Arial Narrow" w:cs="Arial Narrow"/>
                <w:sz w:val="20"/>
                <w:szCs w:val="20"/>
                <w:lang w:val="ru-RU"/>
              </w:rPr>
            </w:pPr>
            <w:r>
              <w:rPr>
                <w:rFonts w:ascii="Arial Narrow" w:hAnsi="Arial Narrow" w:cs="Arial Narrow"/>
                <w:sz w:val="20"/>
                <w:szCs w:val="20"/>
                <w:lang w:val="ru-RU"/>
              </w:rPr>
              <w:t>19</w:t>
            </w:r>
            <w:r w:rsidRPr="000C569C">
              <w:rPr>
                <w:rFonts w:ascii="Arial Narrow" w:hAnsi="Arial Narrow" w:cs="Arial Narrow"/>
                <w:sz w:val="20"/>
                <w:szCs w:val="20"/>
                <w:lang w:val="ru-RU"/>
              </w:rPr>
              <w:t>.09</w:t>
            </w:r>
          </w:p>
          <w:p w:rsidR="00060184" w:rsidRPr="000C569C" w:rsidRDefault="00060184" w:rsidP="005B0866">
            <w:pPr>
              <w:shd w:val="clear" w:color="auto" w:fill="F2F2F2"/>
              <w:ind w:firstLine="0"/>
              <w:jc w:val="center"/>
              <w:rPr>
                <w:rFonts w:ascii="Arial Narrow" w:hAnsi="Arial Narrow" w:cs="Arial Narrow"/>
                <w:sz w:val="20"/>
                <w:szCs w:val="20"/>
                <w:lang w:val="ru-RU"/>
              </w:rPr>
            </w:pPr>
            <w:r w:rsidRPr="000C569C">
              <w:rPr>
                <w:rFonts w:ascii="Arial Narrow" w:hAnsi="Arial Narrow" w:cs="Arial Narrow"/>
                <w:sz w:val="20"/>
                <w:szCs w:val="20"/>
                <w:lang w:val="ru-RU"/>
              </w:rPr>
              <w:t>20.09</w:t>
            </w:r>
          </w:p>
          <w:p w:rsidR="00060184" w:rsidRPr="000C569C" w:rsidRDefault="00060184" w:rsidP="005B0866">
            <w:pPr>
              <w:ind w:firstLine="0"/>
              <w:jc w:val="center"/>
              <w:rPr>
                <w:rFonts w:ascii="Arial Narrow" w:hAnsi="Arial Narrow" w:cs="Arial Narrow"/>
                <w:sz w:val="20"/>
                <w:szCs w:val="20"/>
                <w:lang w:val="ru-RU"/>
              </w:rPr>
            </w:pPr>
          </w:p>
          <w:p w:rsidR="00060184" w:rsidRPr="000C569C" w:rsidRDefault="00060184" w:rsidP="005B0866">
            <w:pPr>
              <w:ind w:firstLine="0"/>
              <w:jc w:val="center"/>
              <w:rPr>
                <w:rFonts w:ascii="Arial Narrow" w:hAnsi="Arial Narrow" w:cs="Arial Narrow"/>
                <w:sz w:val="20"/>
                <w:szCs w:val="20"/>
                <w:lang w:val="ru-RU"/>
              </w:rPr>
            </w:pPr>
            <w:r w:rsidRPr="000C569C">
              <w:rPr>
                <w:rFonts w:ascii="Arial Narrow" w:hAnsi="Arial Narrow" w:cs="Arial Narrow"/>
                <w:sz w:val="20"/>
                <w:szCs w:val="20"/>
                <w:lang w:val="ru-RU"/>
              </w:rPr>
              <w:t>23.09</w:t>
            </w:r>
          </w:p>
          <w:p w:rsidR="00060184" w:rsidRPr="000C569C" w:rsidRDefault="00060184" w:rsidP="005B0866">
            <w:pPr>
              <w:ind w:firstLine="0"/>
              <w:jc w:val="center"/>
              <w:rPr>
                <w:rFonts w:ascii="Arial Narrow" w:hAnsi="Arial Narrow" w:cs="Arial Narrow"/>
                <w:sz w:val="20"/>
                <w:szCs w:val="20"/>
                <w:lang w:val="ru-RU"/>
              </w:rPr>
            </w:pPr>
          </w:p>
          <w:p w:rsidR="00060184" w:rsidRPr="000C569C" w:rsidRDefault="00060184" w:rsidP="005B0866">
            <w:pPr>
              <w:ind w:firstLine="0"/>
              <w:jc w:val="center"/>
              <w:rPr>
                <w:rFonts w:ascii="Arial Narrow" w:hAnsi="Arial Narrow" w:cs="Arial Narrow"/>
                <w:sz w:val="20"/>
                <w:szCs w:val="20"/>
                <w:lang w:val="ru-RU"/>
              </w:rPr>
            </w:pPr>
            <w:r>
              <w:rPr>
                <w:rFonts w:ascii="Arial Narrow" w:hAnsi="Arial Narrow" w:cs="Arial Narrow"/>
                <w:sz w:val="20"/>
                <w:szCs w:val="20"/>
                <w:lang w:val="ru-RU"/>
              </w:rPr>
              <w:t>26</w:t>
            </w:r>
            <w:r w:rsidRPr="000C569C">
              <w:rPr>
                <w:rFonts w:ascii="Arial Narrow" w:hAnsi="Arial Narrow" w:cs="Arial Narrow"/>
                <w:sz w:val="20"/>
                <w:szCs w:val="20"/>
                <w:lang w:val="ru-RU"/>
              </w:rPr>
              <w:t>.09</w:t>
            </w:r>
          </w:p>
          <w:p w:rsidR="00060184" w:rsidRPr="000C569C" w:rsidRDefault="00060184" w:rsidP="005B0866">
            <w:pPr>
              <w:ind w:firstLine="0"/>
              <w:jc w:val="center"/>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 xml:space="preserve">    27.09</w:t>
            </w:r>
          </w:p>
          <w:p w:rsidR="00060184" w:rsidRPr="000C569C" w:rsidRDefault="00060184" w:rsidP="005B0866">
            <w:pPr>
              <w:shd w:val="clear" w:color="auto" w:fill="F2F2F2"/>
              <w:ind w:firstLine="0"/>
              <w:jc w:val="center"/>
              <w:rPr>
                <w:rFonts w:ascii="Arial Narrow" w:hAnsi="Arial Narrow" w:cs="Arial Narrow"/>
                <w:sz w:val="20"/>
                <w:szCs w:val="20"/>
                <w:lang w:val="ru-RU"/>
              </w:rPr>
            </w:pPr>
            <w:r w:rsidRPr="000C569C">
              <w:rPr>
                <w:rFonts w:ascii="Arial Narrow" w:hAnsi="Arial Narrow" w:cs="Arial Narrow"/>
                <w:sz w:val="20"/>
                <w:szCs w:val="20"/>
                <w:lang w:val="ru-RU"/>
              </w:rPr>
              <w:t>30.9</w:t>
            </w:r>
          </w:p>
          <w:p w:rsidR="00060184" w:rsidRPr="000C569C" w:rsidRDefault="00060184" w:rsidP="005B0866">
            <w:pPr>
              <w:shd w:val="clear" w:color="auto" w:fill="F2F2F2"/>
              <w:ind w:firstLine="0"/>
              <w:jc w:val="center"/>
              <w:rPr>
                <w:rFonts w:ascii="Arial Narrow" w:hAnsi="Arial Narrow" w:cs="Arial Narrow"/>
                <w:sz w:val="20"/>
                <w:szCs w:val="20"/>
                <w:lang w:val="ru-RU"/>
              </w:rPr>
            </w:pPr>
            <w:r>
              <w:rPr>
                <w:rFonts w:ascii="Arial Narrow" w:hAnsi="Arial Narrow" w:cs="Arial Narrow"/>
                <w:sz w:val="20"/>
                <w:szCs w:val="20"/>
                <w:lang w:val="ru-RU"/>
              </w:rPr>
              <w:t>03</w:t>
            </w:r>
            <w:r w:rsidRPr="000C569C">
              <w:rPr>
                <w:rFonts w:ascii="Arial Narrow" w:hAnsi="Arial Narrow" w:cs="Arial Narrow"/>
                <w:sz w:val="20"/>
                <w:szCs w:val="20"/>
                <w:lang w:val="ru-RU"/>
              </w:rPr>
              <w:t>.10</w:t>
            </w:r>
          </w:p>
          <w:p w:rsidR="00060184" w:rsidRPr="000C569C" w:rsidRDefault="00060184" w:rsidP="005B0866">
            <w:pPr>
              <w:shd w:val="clear" w:color="auto" w:fill="F2F2F2"/>
              <w:ind w:firstLine="0"/>
              <w:rPr>
                <w:rFonts w:ascii="Arial Narrow" w:hAnsi="Arial Narrow" w:cs="Arial Narrow"/>
                <w:sz w:val="20"/>
                <w:szCs w:val="20"/>
                <w:lang w:val="ru-RU"/>
              </w:rPr>
            </w:pPr>
          </w:p>
          <w:p w:rsidR="00060184" w:rsidRPr="000C569C" w:rsidRDefault="00060184" w:rsidP="005B0866">
            <w:pPr>
              <w:shd w:val="clear" w:color="auto" w:fill="F2F2F2"/>
              <w:ind w:firstLine="0"/>
              <w:jc w:val="center"/>
              <w:rPr>
                <w:rFonts w:ascii="Arial Narrow" w:hAnsi="Arial Narrow" w:cs="Arial Narrow"/>
                <w:sz w:val="20"/>
                <w:szCs w:val="20"/>
                <w:lang w:val="ru-RU"/>
              </w:rPr>
            </w:pPr>
            <w:r w:rsidRPr="000C569C">
              <w:rPr>
                <w:rFonts w:ascii="Arial Narrow" w:hAnsi="Arial Narrow" w:cs="Arial Narrow"/>
                <w:sz w:val="20"/>
                <w:szCs w:val="20"/>
                <w:lang w:val="ru-RU"/>
              </w:rPr>
              <w:t>04.10</w:t>
            </w:r>
          </w:p>
          <w:p w:rsidR="00060184" w:rsidRPr="000C569C" w:rsidRDefault="00103C3A" w:rsidP="005B0866">
            <w:pPr>
              <w:ind w:firstLine="0"/>
              <w:jc w:val="center"/>
              <w:rPr>
                <w:rFonts w:ascii="Arial Narrow" w:hAnsi="Arial Narrow" w:cs="Arial Narrow"/>
                <w:sz w:val="20"/>
                <w:szCs w:val="20"/>
                <w:lang w:val="ru-RU"/>
              </w:rPr>
            </w:pPr>
            <w:r>
              <w:rPr>
                <w:rFonts w:ascii="Arial Narrow" w:hAnsi="Arial Narrow" w:cs="Arial Narrow"/>
                <w:sz w:val="20"/>
                <w:szCs w:val="20"/>
                <w:lang w:val="ru-RU"/>
              </w:rPr>
              <w:t>07</w:t>
            </w:r>
            <w:r w:rsidR="00060184" w:rsidRPr="000C569C">
              <w:rPr>
                <w:rFonts w:ascii="Arial Narrow" w:hAnsi="Arial Narrow" w:cs="Arial Narrow"/>
                <w:sz w:val="20"/>
                <w:szCs w:val="20"/>
                <w:lang w:val="ru-RU"/>
              </w:rPr>
              <w:t>.10</w:t>
            </w:r>
          </w:p>
          <w:p w:rsidR="00060184" w:rsidRPr="000C569C" w:rsidRDefault="00103C3A" w:rsidP="005B0866">
            <w:pPr>
              <w:ind w:firstLine="0"/>
              <w:jc w:val="center"/>
              <w:rPr>
                <w:rFonts w:ascii="Arial Narrow" w:hAnsi="Arial Narrow" w:cs="Arial Narrow"/>
                <w:sz w:val="20"/>
                <w:szCs w:val="20"/>
                <w:lang w:val="ru-RU"/>
              </w:rPr>
            </w:pPr>
            <w:r>
              <w:rPr>
                <w:rFonts w:ascii="Arial Narrow" w:hAnsi="Arial Narrow" w:cs="Arial Narrow"/>
                <w:sz w:val="20"/>
                <w:szCs w:val="20"/>
                <w:lang w:val="ru-RU"/>
              </w:rPr>
              <w:t>10</w:t>
            </w:r>
            <w:r w:rsidR="00060184" w:rsidRPr="000C569C">
              <w:rPr>
                <w:rFonts w:ascii="Arial Narrow" w:hAnsi="Arial Narrow" w:cs="Arial Narrow"/>
                <w:sz w:val="20"/>
                <w:szCs w:val="20"/>
                <w:lang w:val="ru-RU"/>
              </w:rPr>
              <w:t>.10</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jc w:val="center"/>
              <w:rPr>
                <w:rFonts w:ascii="Arial Narrow" w:hAnsi="Arial Narrow" w:cs="Arial Narrow"/>
                <w:sz w:val="20"/>
                <w:szCs w:val="20"/>
                <w:lang w:val="ru-RU"/>
              </w:rPr>
            </w:pPr>
            <w:r w:rsidRPr="000C569C">
              <w:rPr>
                <w:rFonts w:ascii="Arial Narrow" w:hAnsi="Arial Narrow" w:cs="Arial Narrow"/>
                <w:sz w:val="20"/>
                <w:szCs w:val="20"/>
                <w:lang w:val="ru-RU"/>
              </w:rPr>
              <w:t>11.10</w:t>
            </w:r>
          </w:p>
          <w:p w:rsidR="00060184" w:rsidRPr="000C569C" w:rsidRDefault="00060184" w:rsidP="005B0866">
            <w:pPr>
              <w:ind w:firstLine="0"/>
              <w:jc w:val="center"/>
              <w:rPr>
                <w:rFonts w:ascii="Arial Narrow" w:hAnsi="Arial Narrow" w:cs="Arial Narrow"/>
                <w:sz w:val="20"/>
                <w:szCs w:val="20"/>
                <w:lang w:val="ru-RU"/>
              </w:rPr>
            </w:pPr>
          </w:p>
          <w:p w:rsidR="00060184" w:rsidRPr="000C569C" w:rsidRDefault="00E01BDC" w:rsidP="005B0866">
            <w:pPr>
              <w:shd w:val="clear" w:color="auto" w:fill="F2F2F2"/>
              <w:ind w:firstLine="0"/>
              <w:jc w:val="center"/>
              <w:rPr>
                <w:rFonts w:ascii="Arial Narrow" w:hAnsi="Arial Narrow" w:cs="Arial Narrow"/>
                <w:sz w:val="20"/>
                <w:szCs w:val="20"/>
                <w:lang w:val="ru-RU"/>
              </w:rPr>
            </w:pPr>
            <w:r>
              <w:rPr>
                <w:rFonts w:ascii="Arial Narrow" w:hAnsi="Arial Narrow" w:cs="Arial Narrow"/>
                <w:sz w:val="20"/>
                <w:szCs w:val="20"/>
                <w:lang w:val="ru-RU"/>
              </w:rPr>
              <w:t>14</w:t>
            </w:r>
            <w:r w:rsidR="00060184" w:rsidRPr="000C569C">
              <w:rPr>
                <w:rFonts w:ascii="Arial Narrow" w:hAnsi="Arial Narrow" w:cs="Arial Narrow"/>
                <w:sz w:val="20"/>
                <w:szCs w:val="20"/>
                <w:lang w:val="ru-RU"/>
              </w:rPr>
              <w:t>.10</w:t>
            </w:r>
          </w:p>
          <w:p w:rsidR="00060184" w:rsidRPr="000C569C" w:rsidRDefault="00E01BDC" w:rsidP="005B0866">
            <w:pPr>
              <w:shd w:val="clear" w:color="auto" w:fill="F2F2F2"/>
              <w:ind w:firstLine="0"/>
              <w:jc w:val="center"/>
              <w:rPr>
                <w:rFonts w:ascii="Arial Narrow" w:hAnsi="Arial Narrow" w:cs="Arial Narrow"/>
                <w:sz w:val="20"/>
                <w:szCs w:val="20"/>
                <w:lang w:val="ru-RU"/>
              </w:rPr>
            </w:pPr>
            <w:r>
              <w:rPr>
                <w:rFonts w:ascii="Arial Narrow" w:hAnsi="Arial Narrow" w:cs="Arial Narrow"/>
                <w:sz w:val="20"/>
                <w:szCs w:val="20"/>
                <w:lang w:val="ru-RU"/>
              </w:rPr>
              <w:t>17</w:t>
            </w:r>
            <w:r w:rsidR="00060184" w:rsidRPr="000C569C">
              <w:rPr>
                <w:rFonts w:ascii="Arial Narrow" w:hAnsi="Arial Narrow" w:cs="Arial Narrow"/>
                <w:sz w:val="20"/>
                <w:szCs w:val="20"/>
                <w:lang w:val="ru-RU"/>
              </w:rPr>
              <w:t>.10</w:t>
            </w:r>
          </w:p>
          <w:p w:rsidR="00060184" w:rsidRPr="000C569C" w:rsidRDefault="00060184" w:rsidP="005B0866">
            <w:pPr>
              <w:shd w:val="clear" w:color="auto" w:fill="F2F2F2"/>
              <w:ind w:firstLine="0"/>
              <w:rPr>
                <w:rFonts w:ascii="Arial Narrow" w:hAnsi="Arial Narrow" w:cs="Arial Narrow"/>
                <w:sz w:val="20"/>
                <w:szCs w:val="20"/>
                <w:lang w:val="ru-RU"/>
              </w:rPr>
            </w:pPr>
          </w:p>
          <w:p w:rsidR="00060184" w:rsidRPr="000C569C" w:rsidRDefault="00060184" w:rsidP="005B0866">
            <w:pPr>
              <w:shd w:val="clear" w:color="auto" w:fill="F2F2F2"/>
              <w:ind w:firstLine="0"/>
              <w:jc w:val="center"/>
              <w:rPr>
                <w:rFonts w:ascii="Arial Narrow" w:hAnsi="Arial Narrow" w:cs="Arial Narrow"/>
                <w:sz w:val="20"/>
                <w:szCs w:val="20"/>
                <w:lang w:val="ru-RU"/>
              </w:rPr>
            </w:pPr>
            <w:r w:rsidRPr="000C569C">
              <w:rPr>
                <w:rFonts w:ascii="Arial Narrow" w:hAnsi="Arial Narrow" w:cs="Arial Narrow"/>
                <w:sz w:val="20"/>
                <w:szCs w:val="20"/>
                <w:lang w:val="ru-RU"/>
              </w:rPr>
              <w:t>18.10</w:t>
            </w:r>
          </w:p>
          <w:p w:rsidR="00060184" w:rsidRPr="000C569C" w:rsidRDefault="00060184" w:rsidP="005B0866">
            <w:pPr>
              <w:ind w:firstLine="0"/>
              <w:rPr>
                <w:rFonts w:ascii="Arial Narrow" w:hAnsi="Arial Narrow" w:cs="Arial Narrow"/>
                <w:b/>
                <w:bCs/>
                <w:lang w:val="ru-RU"/>
              </w:rPr>
            </w:pPr>
          </w:p>
        </w:tc>
        <w:tc>
          <w:tcPr>
            <w:tcW w:w="992" w:type="dxa"/>
          </w:tcPr>
          <w:p w:rsidR="00060184" w:rsidRPr="000C569C" w:rsidRDefault="00060184" w:rsidP="005B0866">
            <w:pPr>
              <w:ind w:firstLine="0"/>
              <w:rPr>
                <w:rFonts w:cs="Times New Roman"/>
                <w:b/>
                <w:bCs/>
                <w:lang w:val="ru-RU"/>
              </w:rPr>
            </w:pPr>
          </w:p>
        </w:tc>
        <w:tc>
          <w:tcPr>
            <w:tcW w:w="2551" w:type="dxa"/>
          </w:tcPr>
          <w:p w:rsidR="00060184" w:rsidRPr="000C569C" w:rsidRDefault="00060184" w:rsidP="005B0866">
            <w:pPr>
              <w:pStyle w:val="21"/>
              <w:spacing w:after="0" w:line="240" w:lineRule="auto"/>
              <w:rPr>
                <w:rFonts w:ascii="Arial Narrow" w:hAnsi="Arial Narrow" w:cs="Arial Narrow"/>
                <w:b/>
                <w:bCs/>
                <w:i/>
                <w:iCs/>
                <w:sz w:val="20"/>
                <w:szCs w:val="20"/>
              </w:rPr>
            </w:pPr>
            <w:r w:rsidRPr="000C569C">
              <w:rPr>
                <w:rFonts w:ascii="Arial Narrow" w:hAnsi="Arial Narrow" w:cs="Arial Narrow"/>
                <w:b/>
                <w:bCs/>
                <w:sz w:val="20"/>
                <w:szCs w:val="20"/>
                <w:lang w:val="en-US"/>
              </w:rPr>
              <w:t>Unit</w:t>
            </w:r>
            <w:r w:rsidRPr="000C569C">
              <w:rPr>
                <w:rFonts w:ascii="Arial Narrow" w:hAnsi="Arial Narrow" w:cs="Arial Narrow"/>
                <w:b/>
                <w:bCs/>
                <w:sz w:val="20"/>
                <w:szCs w:val="20"/>
              </w:rPr>
              <w:t xml:space="preserve"> 1: С чем сталкивается сегодня молодёжь в обществе?  </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1. Языки международного общения.</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2. Языки международного общения.</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3. Трудности изучения иностранного языка</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4. Как меняется английский язык.</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5. Для чего я изучаю иностранный  язык?</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6. Грамматически ориентированный урок.</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7. Иностранные языки в моей жизни.</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8. Глобальная деревня.</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9. Плюсы и минусы глобализации.</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10. Музыка как элемент глобализации.</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11. Антиглобалист</w:t>
            </w:r>
            <w:r>
              <w:rPr>
                <w:rFonts w:ascii="Arial Narrow" w:hAnsi="Arial Narrow" w:cs="Arial Narrow"/>
                <w:sz w:val="20"/>
                <w:szCs w:val="20"/>
                <w:lang w:val="ru-RU"/>
              </w:rPr>
              <w:t xml:space="preserve">ское </w:t>
            </w:r>
            <w:r w:rsidRPr="000C569C">
              <w:rPr>
                <w:rFonts w:ascii="Arial Narrow" w:hAnsi="Arial Narrow" w:cs="Arial Narrow"/>
                <w:sz w:val="20"/>
                <w:szCs w:val="20"/>
                <w:lang w:val="ru-RU"/>
              </w:rPr>
              <w:t>движение.</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12. Почему люди мигрируют.</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13. Глобализация и ты.</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14. Что ты знаешь о своих правах и обязанности.</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15. Понятие свободы.</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16. Подростки и свобода.</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17 Портрет идеального старшеклассника.</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18. Участие в жизни общества.</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19. Отношение к политике.</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20. Твой вклад в жизнь общества.</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21. Премия за вклад в школьную жизнь.</w:t>
            </w:r>
          </w:p>
        </w:tc>
        <w:tc>
          <w:tcPr>
            <w:tcW w:w="1701" w:type="dxa"/>
          </w:tcPr>
          <w:p w:rsidR="00060184" w:rsidRPr="00B3092D" w:rsidRDefault="00060184" w:rsidP="005B0866">
            <w:pPr>
              <w:ind w:firstLine="0"/>
              <w:rPr>
                <w:rFonts w:ascii="Arial Narrow" w:hAnsi="Arial Narrow" w:cs="Arial Narrow"/>
                <w:b/>
                <w:sz w:val="20"/>
                <w:szCs w:val="20"/>
                <w:lang w:val="ru-RU"/>
              </w:rPr>
            </w:pPr>
            <w:r w:rsidRPr="00B3092D">
              <w:rPr>
                <w:rFonts w:ascii="Arial Narrow" w:hAnsi="Arial Narrow" w:cs="Arial Narrow"/>
                <w:b/>
                <w:sz w:val="20"/>
                <w:szCs w:val="20"/>
                <w:lang w:val="ru-RU"/>
              </w:rPr>
              <w:t>Лексика</w:t>
            </w:r>
          </w:p>
          <w:p w:rsidR="00060184" w:rsidRPr="00B3092D" w:rsidRDefault="00060184" w:rsidP="005B0866">
            <w:pPr>
              <w:ind w:firstLine="0"/>
              <w:rPr>
                <w:rFonts w:ascii="Arial Narrow" w:hAnsi="Arial Narrow" w:cs="Arial Narrow"/>
                <w:b/>
                <w:sz w:val="20"/>
                <w:szCs w:val="20"/>
                <w:lang w:val="ru-RU"/>
              </w:rPr>
            </w:pPr>
            <w:r w:rsidRPr="00B3092D">
              <w:rPr>
                <w:rFonts w:ascii="Arial Narrow" w:hAnsi="Arial Narrow" w:cs="Arial Narrow"/>
                <w:b/>
                <w:sz w:val="20"/>
                <w:szCs w:val="20"/>
                <w:lang w:val="ru-RU"/>
              </w:rPr>
              <w:t xml:space="preserve">по темам: </w:t>
            </w:r>
          </w:p>
          <w:p w:rsidR="00060184" w:rsidRDefault="00060184" w:rsidP="005B0866">
            <w:pPr>
              <w:ind w:firstLine="0"/>
              <w:rPr>
                <w:rFonts w:ascii="Arial Narrow" w:hAnsi="Arial Narrow" w:cs="Arial Narrow"/>
                <w:sz w:val="20"/>
                <w:szCs w:val="20"/>
                <w:lang w:val="ru-RU"/>
              </w:rPr>
            </w:pPr>
            <w:r>
              <w:rPr>
                <w:rFonts w:ascii="Arial Narrow" w:hAnsi="Arial Narrow" w:cs="Arial Narrow"/>
                <w:sz w:val="20"/>
                <w:szCs w:val="20"/>
                <w:lang w:val="ru-RU"/>
              </w:rPr>
              <w:t>-названия стран и языков;</w:t>
            </w:r>
          </w:p>
          <w:p w:rsidR="00060184" w:rsidRDefault="00060184" w:rsidP="005B0866">
            <w:pPr>
              <w:ind w:firstLine="0"/>
              <w:rPr>
                <w:rFonts w:ascii="Arial Narrow" w:hAnsi="Arial Narrow" w:cs="Arial Narrow"/>
                <w:sz w:val="20"/>
                <w:szCs w:val="20"/>
                <w:lang w:val="ru-RU"/>
              </w:rPr>
            </w:pPr>
            <w:r>
              <w:rPr>
                <w:rFonts w:ascii="Arial Narrow" w:hAnsi="Arial Narrow" w:cs="Arial Narrow"/>
                <w:sz w:val="20"/>
                <w:szCs w:val="20"/>
                <w:lang w:val="ru-RU"/>
              </w:rPr>
              <w:t>-заимствования;</w:t>
            </w:r>
          </w:p>
          <w:p w:rsidR="00060184" w:rsidRDefault="00060184" w:rsidP="005B0866">
            <w:pPr>
              <w:ind w:firstLine="0"/>
              <w:rPr>
                <w:rFonts w:ascii="Arial Narrow" w:hAnsi="Arial Narrow" w:cs="Arial Narrow"/>
                <w:sz w:val="20"/>
                <w:szCs w:val="20"/>
                <w:lang w:val="ru-RU"/>
              </w:rPr>
            </w:pPr>
            <w:r>
              <w:rPr>
                <w:rFonts w:ascii="Arial Narrow" w:hAnsi="Arial Narrow" w:cs="Arial Narrow"/>
                <w:sz w:val="20"/>
                <w:szCs w:val="20"/>
                <w:lang w:val="ru-RU"/>
              </w:rPr>
              <w:t>-слова и выражения, используемые для описания изменений, для поддержания или опровержения идеи, для описания происхождения;</w:t>
            </w:r>
          </w:p>
          <w:p w:rsidR="00060184" w:rsidRPr="000C569C" w:rsidRDefault="00060184" w:rsidP="005B0866">
            <w:pPr>
              <w:ind w:firstLine="0"/>
              <w:rPr>
                <w:rFonts w:cs="Times New Roman"/>
                <w:b/>
                <w:bCs/>
                <w:lang w:val="ru-RU"/>
              </w:rPr>
            </w:pPr>
            <w:r>
              <w:rPr>
                <w:rFonts w:ascii="Arial Narrow" w:hAnsi="Arial Narrow" w:cs="Arial Narrow"/>
                <w:sz w:val="20"/>
                <w:szCs w:val="20"/>
                <w:lang w:val="ru-RU"/>
              </w:rPr>
              <w:t>-слова и выражения, относящиеся к правам и обязанностям, вкладу в общество, антисоциальному поведению</w:t>
            </w:r>
          </w:p>
        </w:tc>
        <w:tc>
          <w:tcPr>
            <w:tcW w:w="1701" w:type="dxa"/>
          </w:tcPr>
          <w:p w:rsidR="00060184" w:rsidRPr="00B3092D" w:rsidRDefault="00060184" w:rsidP="005B0866">
            <w:pPr>
              <w:ind w:firstLine="0"/>
              <w:rPr>
                <w:rFonts w:ascii="Arial Narrow" w:hAnsi="Arial Narrow" w:cs="Arial Narrow"/>
                <w:b/>
                <w:sz w:val="20"/>
                <w:szCs w:val="20"/>
                <w:lang w:val="ru-RU"/>
              </w:rPr>
            </w:pPr>
            <w:r w:rsidRPr="00B3092D">
              <w:rPr>
                <w:rFonts w:ascii="Arial Narrow" w:hAnsi="Arial Narrow" w:cs="Arial Narrow"/>
                <w:b/>
                <w:sz w:val="20"/>
                <w:szCs w:val="20"/>
                <w:lang w:val="ru-RU"/>
              </w:rPr>
              <w:t>Грамматика:</w:t>
            </w:r>
          </w:p>
          <w:p w:rsidR="00060184" w:rsidRDefault="00060184" w:rsidP="005B0866">
            <w:pPr>
              <w:ind w:firstLine="0"/>
              <w:rPr>
                <w:rFonts w:ascii="Arial Narrow" w:hAnsi="Arial Narrow" w:cs="Arial Narrow"/>
                <w:sz w:val="20"/>
                <w:szCs w:val="20"/>
                <w:lang w:val="ru-RU"/>
              </w:rPr>
            </w:pPr>
            <w:r>
              <w:rPr>
                <w:rFonts w:ascii="Arial Narrow" w:hAnsi="Arial Narrow" w:cs="Arial Narrow"/>
                <w:sz w:val="20"/>
                <w:szCs w:val="20"/>
                <w:lang w:val="ru-RU"/>
              </w:rPr>
              <w:t>-множественное число неправильных существительных;</w:t>
            </w:r>
          </w:p>
          <w:p w:rsidR="00060184" w:rsidRPr="000C569C" w:rsidRDefault="00060184" w:rsidP="005B0866">
            <w:pPr>
              <w:ind w:firstLine="0"/>
              <w:rPr>
                <w:rFonts w:ascii="Arial Narrow" w:hAnsi="Arial Narrow" w:cs="Arial Narrow"/>
                <w:sz w:val="20"/>
                <w:szCs w:val="20"/>
                <w:lang w:val="ru-RU"/>
              </w:rPr>
            </w:pPr>
            <w:r>
              <w:rPr>
                <w:rFonts w:ascii="Arial Narrow" w:hAnsi="Arial Narrow" w:cs="Arial Narrow"/>
                <w:sz w:val="20"/>
                <w:szCs w:val="20"/>
                <w:lang w:val="ru-RU"/>
              </w:rPr>
              <w:t>-а</w:t>
            </w:r>
            <w:r w:rsidRPr="000C569C">
              <w:rPr>
                <w:rFonts w:ascii="Arial Narrow" w:hAnsi="Arial Narrow" w:cs="Arial Narrow"/>
                <w:sz w:val="20"/>
                <w:szCs w:val="20"/>
                <w:lang w:val="ru-RU"/>
              </w:rPr>
              <w:t>ртик</w:t>
            </w:r>
            <w:r>
              <w:rPr>
                <w:rFonts w:ascii="Arial Narrow" w:hAnsi="Arial Narrow" w:cs="Arial Narrow"/>
                <w:sz w:val="20"/>
                <w:szCs w:val="20"/>
                <w:lang w:val="ru-RU"/>
              </w:rPr>
              <w:t>ли с названиями стран  и языков;</w:t>
            </w:r>
          </w:p>
          <w:p w:rsidR="00060184" w:rsidRPr="000C569C" w:rsidRDefault="00060184" w:rsidP="005B0866">
            <w:pPr>
              <w:ind w:firstLine="0"/>
              <w:rPr>
                <w:rFonts w:ascii="Arial Narrow" w:hAnsi="Arial Narrow" w:cs="Arial Narrow"/>
                <w:sz w:val="20"/>
                <w:szCs w:val="20"/>
                <w:lang w:val="ru-RU"/>
              </w:rPr>
            </w:pPr>
            <w:r>
              <w:rPr>
                <w:rFonts w:ascii="Arial Narrow" w:hAnsi="Arial Narrow" w:cs="Arial Narrow"/>
                <w:sz w:val="20"/>
                <w:szCs w:val="20"/>
                <w:lang w:val="ru-RU"/>
              </w:rPr>
              <w:t>-Р</w:t>
            </w:r>
            <w:r w:rsidRPr="000C569C">
              <w:rPr>
                <w:rFonts w:ascii="Arial Narrow" w:hAnsi="Arial Narrow" w:cs="Arial Narrow"/>
                <w:sz w:val="20"/>
                <w:szCs w:val="20"/>
              </w:rPr>
              <w:t>assive</w:t>
            </w:r>
            <w:r w:rsidRPr="00C711DA">
              <w:rPr>
                <w:rFonts w:ascii="Arial Narrow" w:hAnsi="Arial Narrow" w:cs="Arial Narrow"/>
                <w:sz w:val="20"/>
                <w:szCs w:val="20"/>
                <w:lang w:val="ru-RU"/>
              </w:rPr>
              <w:t xml:space="preserve"> (повторение)</w:t>
            </w:r>
          </w:p>
          <w:p w:rsidR="00060184" w:rsidRDefault="00060184" w:rsidP="005B0866">
            <w:pPr>
              <w:ind w:firstLine="0"/>
              <w:rPr>
                <w:rFonts w:ascii="Arial Narrow" w:hAnsi="Arial Narrow" w:cs="Arial Narrow"/>
                <w:sz w:val="20"/>
                <w:szCs w:val="20"/>
                <w:lang w:val="ru-RU"/>
              </w:rPr>
            </w:pPr>
            <w:r>
              <w:rPr>
                <w:rFonts w:ascii="Arial Narrow" w:hAnsi="Arial Narrow" w:cs="Arial Narrow"/>
                <w:sz w:val="20"/>
                <w:szCs w:val="20"/>
                <w:lang w:val="ru-RU"/>
              </w:rPr>
              <w:t>-суффиксы прилагательных;</w:t>
            </w:r>
          </w:p>
          <w:p w:rsidR="00060184" w:rsidRDefault="00060184" w:rsidP="005B0866">
            <w:pPr>
              <w:ind w:firstLine="0"/>
              <w:rPr>
                <w:rFonts w:ascii="Arial Narrow" w:hAnsi="Arial Narrow" w:cs="Arial Narrow"/>
                <w:sz w:val="20"/>
                <w:szCs w:val="20"/>
                <w:lang w:val="ru-RU"/>
              </w:rPr>
            </w:pPr>
            <w:r>
              <w:rPr>
                <w:rFonts w:ascii="Arial Narrow" w:hAnsi="Arial Narrow" w:cs="Arial Narrow"/>
                <w:sz w:val="20"/>
                <w:szCs w:val="20"/>
                <w:lang w:val="ru-RU"/>
              </w:rPr>
              <w:t>-повторение всех времен;</w:t>
            </w:r>
          </w:p>
          <w:p w:rsidR="00060184" w:rsidRDefault="00060184" w:rsidP="005B0866">
            <w:pPr>
              <w:ind w:firstLine="0"/>
              <w:rPr>
                <w:rFonts w:ascii="Arial Narrow" w:hAnsi="Arial Narrow" w:cs="Arial Narrow"/>
                <w:sz w:val="20"/>
                <w:szCs w:val="20"/>
                <w:lang w:val="ru-RU"/>
              </w:rPr>
            </w:pPr>
            <w:r>
              <w:rPr>
                <w:rFonts w:ascii="Arial Narrow" w:hAnsi="Arial Narrow" w:cs="Arial Narrow"/>
                <w:sz w:val="20"/>
                <w:szCs w:val="20"/>
                <w:lang w:val="ru-RU"/>
              </w:rPr>
              <w:t>-модальные глаголы;</w:t>
            </w:r>
          </w:p>
          <w:p w:rsidR="00060184" w:rsidRPr="000C569C" w:rsidRDefault="00060184" w:rsidP="005B0866">
            <w:pPr>
              <w:ind w:firstLine="0"/>
              <w:rPr>
                <w:rFonts w:ascii="Arial Narrow" w:hAnsi="Arial Narrow" w:cs="Arial Narrow"/>
                <w:sz w:val="20"/>
                <w:szCs w:val="20"/>
                <w:lang w:val="ru-RU"/>
              </w:rPr>
            </w:pPr>
            <w:r>
              <w:rPr>
                <w:rFonts w:ascii="Arial Narrow" w:hAnsi="Arial Narrow" w:cs="Arial Narrow"/>
                <w:sz w:val="20"/>
                <w:szCs w:val="20"/>
                <w:lang w:val="ru-RU"/>
              </w:rPr>
              <w:t>-использование артиклей;</w:t>
            </w:r>
          </w:p>
          <w:p w:rsidR="00060184" w:rsidRPr="00C711DA" w:rsidRDefault="00060184" w:rsidP="005B0866">
            <w:pPr>
              <w:ind w:firstLine="0"/>
              <w:rPr>
                <w:rFonts w:ascii="Arial Narrow" w:hAnsi="Arial Narrow" w:cs="Arial Narrow"/>
                <w:sz w:val="20"/>
                <w:szCs w:val="20"/>
                <w:lang w:val="ru-RU"/>
              </w:rPr>
            </w:pPr>
            <w:r>
              <w:rPr>
                <w:rFonts w:ascii="Arial Narrow" w:hAnsi="Arial Narrow" w:cs="Arial Narrow"/>
                <w:sz w:val="20"/>
                <w:szCs w:val="20"/>
                <w:lang w:val="ru-RU"/>
              </w:rPr>
              <w:t>-предлоги</w:t>
            </w:r>
          </w:p>
          <w:p w:rsidR="00060184" w:rsidRPr="000C569C" w:rsidRDefault="00060184" w:rsidP="005B0866">
            <w:pPr>
              <w:ind w:firstLine="0"/>
              <w:rPr>
                <w:rFonts w:cs="Times New Roman"/>
                <w:b/>
                <w:bCs/>
                <w:lang w:val="ru-RU"/>
              </w:rPr>
            </w:pPr>
          </w:p>
        </w:tc>
        <w:tc>
          <w:tcPr>
            <w:tcW w:w="1843" w:type="dxa"/>
          </w:tcPr>
          <w:p w:rsidR="00060184" w:rsidRDefault="00060184" w:rsidP="005B0866">
            <w:pPr>
              <w:ind w:firstLine="0"/>
              <w:rPr>
                <w:rFonts w:ascii="Arial Narrow" w:hAnsi="Arial Narrow" w:cs="Arial Narrow"/>
                <w:sz w:val="20"/>
                <w:szCs w:val="20"/>
                <w:lang w:val="ru-RU"/>
              </w:rPr>
            </w:pPr>
            <w:r w:rsidRPr="004E49AB">
              <w:rPr>
                <w:rFonts w:ascii="Arial Narrow" w:hAnsi="Arial Narrow" w:cs="Arial Narrow"/>
                <w:sz w:val="20"/>
                <w:szCs w:val="20"/>
                <w:lang w:val="ru-RU"/>
              </w:rPr>
              <w:t xml:space="preserve">-читают </w:t>
            </w:r>
            <w:r>
              <w:rPr>
                <w:rFonts w:ascii="Arial Narrow" w:hAnsi="Arial Narrow" w:cs="Arial Narrow"/>
                <w:sz w:val="20"/>
                <w:szCs w:val="20"/>
                <w:lang w:val="ru-RU"/>
              </w:rPr>
              <w:t>текст, определяя главную идею;</w:t>
            </w:r>
          </w:p>
          <w:p w:rsidR="00060184" w:rsidRDefault="00060184" w:rsidP="005B0866">
            <w:pPr>
              <w:ind w:firstLine="0"/>
              <w:rPr>
                <w:rFonts w:ascii="Arial Narrow" w:hAnsi="Arial Narrow" w:cs="Arial Narrow"/>
                <w:sz w:val="20"/>
                <w:szCs w:val="20"/>
                <w:lang w:val="ru-RU"/>
              </w:rPr>
            </w:pPr>
            <w:r>
              <w:rPr>
                <w:rFonts w:ascii="Arial Narrow" w:hAnsi="Arial Narrow"/>
                <w:sz w:val="20"/>
                <w:szCs w:val="20"/>
                <w:lang w:val="ru-RU"/>
              </w:rPr>
              <w:t>– читают</w:t>
            </w:r>
            <w:r w:rsidRPr="00F355CB">
              <w:rPr>
                <w:rFonts w:ascii="Arial Narrow" w:hAnsi="Arial Narrow"/>
                <w:sz w:val="20"/>
                <w:szCs w:val="20"/>
                <w:lang w:val="ru-RU"/>
              </w:rPr>
              <w:t xml:space="preserve"> текст </w:t>
            </w:r>
            <w:r>
              <w:rPr>
                <w:rFonts w:ascii="Arial Narrow" w:hAnsi="Arial Narrow" w:cs="Arial Narrow"/>
                <w:sz w:val="20"/>
                <w:szCs w:val="20"/>
              </w:rPr>
              <w:t>Russlish</w:t>
            </w:r>
            <w:r w:rsidRPr="00F355CB">
              <w:rPr>
                <w:rFonts w:ascii="Arial Narrow" w:hAnsi="Arial Narrow"/>
                <w:sz w:val="20"/>
                <w:szCs w:val="20"/>
                <w:lang w:val="ru-RU"/>
              </w:rPr>
              <w:t xml:space="preserve"> </w:t>
            </w:r>
            <w:r w:rsidRPr="002615FA">
              <w:rPr>
                <w:rFonts w:ascii="Arial Narrow" w:hAnsi="Arial Narrow"/>
                <w:sz w:val="20"/>
                <w:szCs w:val="20"/>
              </w:rPr>
              <w:t>c</w:t>
            </w:r>
            <w:r w:rsidRPr="00F355CB">
              <w:rPr>
                <w:rFonts w:ascii="Arial Narrow" w:hAnsi="Arial Narrow"/>
                <w:sz w:val="20"/>
                <w:szCs w:val="20"/>
                <w:lang w:val="ru-RU"/>
              </w:rPr>
              <w:t xml:space="preserve"> охватом</w:t>
            </w:r>
            <w:r>
              <w:rPr>
                <w:rFonts w:ascii="Arial Narrow" w:hAnsi="Arial Narrow"/>
                <w:sz w:val="20"/>
                <w:szCs w:val="20"/>
                <w:lang w:val="ru-RU"/>
              </w:rPr>
              <w:t xml:space="preserve"> основного содержания и находят </w:t>
            </w:r>
            <w:r w:rsidRPr="00F355CB">
              <w:rPr>
                <w:rFonts w:ascii="Arial Narrow" w:hAnsi="Arial Narrow"/>
                <w:sz w:val="20"/>
                <w:szCs w:val="20"/>
                <w:lang w:val="ru-RU"/>
              </w:rPr>
              <w:t>ответы на вопросы;</w:t>
            </w:r>
          </w:p>
          <w:p w:rsidR="00060184" w:rsidRDefault="00060184" w:rsidP="005B0866">
            <w:pPr>
              <w:ind w:firstLine="0"/>
              <w:rPr>
                <w:rFonts w:ascii="Arial Narrow" w:hAnsi="Arial Narrow" w:cs="Arial Narrow"/>
                <w:sz w:val="20"/>
                <w:szCs w:val="20"/>
                <w:lang w:val="ru-RU"/>
              </w:rPr>
            </w:pPr>
            <w:r>
              <w:rPr>
                <w:rFonts w:ascii="Arial Narrow" w:hAnsi="Arial Narrow" w:cs="Arial Narrow"/>
                <w:sz w:val="20"/>
                <w:szCs w:val="20"/>
                <w:lang w:val="ru-RU"/>
              </w:rPr>
              <w:t xml:space="preserve">- </w:t>
            </w:r>
            <w:r>
              <w:rPr>
                <w:rFonts w:ascii="Arial Narrow" w:hAnsi="Arial Narrow"/>
                <w:sz w:val="20"/>
                <w:szCs w:val="20"/>
                <w:lang w:val="ru-RU"/>
              </w:rPr>
              <w:t xml:space="preserve">читают текст </w:t>
            </w:r>
            <w:r>
              <w:rPr>
                <w:rFonts w:ascii="Arial Narrow" w:hAnsi="Arial Narrow" w:cs="Arial Narrow"/>
                <w:sz w:val="20"/>
                <w:szCs w:val="20"/>
                <w:lang w:val="ru-RU"/>
              </w:rPr>
              <w:t>Общение в будущем</w:t>
            </w:r>
            <w:r w:rsidRPr="00F355CB">
              <w:rPr>
                <w:rFonts w:ascii="Arial Narrow" w:hAnsi="Arial Narrow"/>
                <w:sz w:val="20"/>
                <w:szCs w:val="20"/>
                <w:lang w:val="ru-RU"/>
              </w:rPr>
              <w:t xml:space="preserve"> прогнозируя его </w:t>
            </w:r>
            <w:r>
              <w:rPr>
                <w:rFonts w:ascii="Arial Narrow" w:hAnsi="Arial Narrow"/>
                <w:sz w:val="20"/>
                <w:szCs w:val="20"/>
                <w:lang w:val="ru-RU"/>
              </w:rPr>
              <w:t>содержание по заголовку</w:t>
            </w:r>
            <w:r>
              <w:rPr>
                <w:rFonts w:ascii="Arial Narrow" w:hAnsi="Arial Narrow" w:cs="Arial Narrow"/>
                <w:sz w:val="20"/>
                <w:szCs w:val="20"/>
                <w:lang w:val="ru-RU"/>
              </w:rPr>
              <w:t xml:space="preserve">, читают высказывания учителей на форуме извлекая главную информацию, </w:t>
            </w:r>
          </w:p>
          <w:p w:rsidR="00060184" w:rsidRDefault="00060184" w:rsidP="005B0866">
            <w:pPr>
              <w:ind w:firstLine="0"/>
              <w:rPr>
                <w:rFonts w:ascii="Arial Narrow" w:hAnsi="Arial Narrow" w:cs="Arial Narrow"/>
                <w:sz w:val="20"/>
                <w:szCs w:val="20"/>
                <w:lang w:val="ru-RU"/>
              </w:rPr>
            </w:pPr>
            <w:r>
              <w:rPr>
                <w:rFonts w:ascii="Arial Narrow" w:hAnsi="Arial Narrow" w:cs="Arial Narrow"/>
                <w:sz w:val="20"/>
                <w:szCs w:val="20"/>
                <w:lang w:val="ru-RU"/>
              </w:rPr>
              <w:t>-</w:t>
            </w:r>
            <w:r>
              <w:rPr>
                <w:rFonts w:ascii="Arial Narrow" w:hAnsi="Arial Narrow"/>
                <w:sz w:val="20"/>
                <w:szCs w:val="20"/>
                <w:lang w:val="ru-RU"/>
              </w:rPr>
              <w:t xml:space="preserve">читают текст </w:t>
            </w:r>
            <w:r>
              <w:rPr>
                <w:rFonts w:ascii="Arial Narrow" w:hAnsi="Arial Narrow" w:cs="Arial Narrow"/>
                <w:sz w:val="20"/>
                <w:szCs w:val="20"/>
                <w:lang w:val="ru-RU"/>
              </w:rPr>
              <w:t xml:space="preserve">Изучение второго языка с полным пониманием, </w:t>
            </w:r>
          </w:p>
          <w:p w:rsidR="00060184" w:rsidRDefault="00060184" w:rsidP="005B0866">
            <w:pPr>
              <w:ind w:firstLine="0"/>
              <w:rPr>
                <w:rFonts w:ascii="Arial Narrow" w:hAnsi="Arial Narrow" w:cs="Arial Narrow"/>
                <w:sz w:val="20"/>
                <w:szCs w:val="20"/>
                <w:lang w:val="ru-RU"/>
              </w:rPr>
            </w:pPr>
            <w:r>
              <w:rPr>
                <w:rFonts w:ascii="Arial Narrow" w:hAnsi="Arial Narrow" w:cs="Arial Narrow"/>
                <w:sz w:val="20"/>
                <w:szCs w:val="20"/>
                <w:lang w:val="ru-RU"/>
              </w:rPr>
              <w:t>-читают тексты Глобализация, Западная музыка,</w:t>
            </w:r>
          </w:p>
          <w:p w:rsidR="00060184" w:rsidRPr="00840A72" w:rsidRDefault="00060184" w:rsidP="005B0866">
            <w:pPr>
              <w:autoSpaceDE w:val="0"/>
              <w:autoSpaceDN w:val="0"/>
              <w:adjustRightInd w:val="0"/>
              <w:spacing w:line="249" w:lineRule="auto"/>
              <w:ind w:firstLine="0"/>
              <w:rPr>
                <w:rFonts w:ascii="Arial Narrow" w:hAnsi="Arial Narrow"/>
                <w:sz w:val="20"/>
                <w:szCs w:val="20"/>
                <w:lang w:val="ru-RU"/>
              </w:rPr>
            </w:pPr>
            <w:r>
              <w:rPr>
                <w:rFonts w:ascii="Arial Narrow" w:hAnsi="Arial Narrow" w:cs="Arial Narrow"/>
                <w:sz w:val="20"/>
                <w:szCs w:val="20"/>
                <w:lang w:val="ru-RU"/>
              </w:rPr>
              <w:t xml:space="preserve">Антиглобалистическое движение, Кто живет в Британии, Д.С. Лихачев, Маленькие преступлении против планеты, Что происходит с планетой, Протокол Киото </w:t>
            </w:r>
            <w:r>
              <w:rPr>
                <w:rFonts w:ascii="Arial Narrow" w:hAnsi="Arial Narrow"/>
                <w:sz w:val="20"/>
                <w:szCs w:val="20"/>
                <w:lang w:val="ru-RU"/>
              </w:rPr>
              <w:t xml:space="preserve"> опираясь на языковую догадку, извлекая</w:t>
            </w:r>
            <w:r w:rsidRPr="00840A72">
              <w:rPr>
                <w:rFonts w:ascii="Arial Narrow" w:hAnsi="Arial Narrow"/>
                <w:sz w:val="20"/>
                <w:szCs w:val="20"/>
                <w:lang w:val="ru-RU"/>
              </w:rPr>
              <w:t xml:space="preserve"> нужную информацию</w:t>
            </w:r>
            <w:r>
              <w:rPr>
                <w:rFonts w:ascii="Arial Narrow" w:hAnsi="Arial Narrow"/>
                <w:sz w:val="20"/>
                <w:szCs w:val="20"/>
                <w:lang w:val="ru-RU"/>
              </w:rPr>
              <w:t>,</w:t>
            </w:r>
          </w:p>
          <w:p w:rsidR="00060184" w:rsidRPr="004E49AB" w:rsidRDefault="00060184" w:rsidP="005B0866">
            <w:pPr>
              <w:ind w:firstLine="0"/>
              <w:rPr>
                <w:rFonts w:ascii="Arial Narrow" w:hAnsi="Arial Narrow" w:cs="Arial Narrow"/>
                <w:sz w:val="20"/>
                <w:szCs w:val="20"/>
                <w:lang w:val="ru-RU"/>
              </w:rPr>
            </w:pPr>
          </w:p>
        </w:tc>
        <w:tc>
          <w:tcPr>
            <w:tcW w:w="1559" w:type="dxa"/>
          </w:tcPr>
          <w:p w:rsidR="00060184" w:rsidRDefault="00060184" w:rsidP="005B0866">
            <w:pPr>
              <w:ind w:firstLine="0"/>
              <w:rPr>
                <w:rFonts w:ascii="Arial Narrow" w:hAnsi="Arial Narrow" w:cs="Arial Narrow"/>
                <w:sz w:val="20"/>
                <w:szCs w:val="20"/>
                <w:lang w:val="ru-RU"/>
              </w:rPr>
            </w:pPr>
            <w:r>
              <w:rPr>
                <w:rFonts w:ascii="Arial Narrow" w:hAnsi="Arial Narrow"/>
                <w:sz w:val="20"/>
                <w:szCs w:val="20"/>
                <w:lang w:val="ru-RU"/>
              </w:rPr>
              <w:t>-воспринимают на слух и понимают</w:t>
            </w:r>
            <w:r w:rsidRPr="00840A72">
              <w:rPr>
                <w:rFonts w:ascii="Arial Narrow" w:hAnsi="Arial Narrow"/>
                <w:sz w:val="20"/>
                <w:szCs w:val="20"/>
                <w:lang w:val="ru-RU"/>
              </w:rPr>
              <w:t xml:space="preserve"> основное содержание небольших аутентичных текстов</w:t>
            </w:r>
            <w:r>
              <w:rPr>
                <w:rFonts w:ascii="Arial Narrow" w:hAnsi="Arial Narrow"/>
                <w:sz w:val="20"/>
                <w:szCs w:val="20"/>
                <w:lang w:val="ru-RU"/>
              </w:rPr>
              <w:t>;</w:t>
            </w:r>
          </w:p>
          <w:p w:rsidR="00060184" w:rsidRDefault="00060184" w:rsidP="005B0866">
            <w:pPr>
              <w:ind w:firstLine="0"/>
              <w:rPr>
                <w:rFonts w:ascii="Arial Narrow" w:hAnsi="Arial Narrow" w:cs="Arial Narrow"/>
                <w:sz w:val="20"/>
                <w:szCs w:val="20"/>
                <w:lang w:val="ru-RU"/>
              </w:rPr>
            </w:pPr>
            <w:r w:rsidRPr="00A46FE6">
              <w:rPr>
                <w:rFonts w:ascii="Arial Narrow" w:hAnsi="Arial Narrow" w:cs="Arial Narrow"/>
                <w:sz w:val="20"/>
                <w:szCs w:val="20"/>
                <w:lang w:val="ru-RU"/>
              </w:rPr>
              <w:t>-прослушивают стихотворение с опорой на текст</w:t>
            </w:r>
            <w:r>
              <w:rPr>
                <w:rFonts w:ascii="Arial Narrow" w:hAnsi="Arial Narrow" w:cs="Arial Narrow"/>
                <w:sz w:val="20"/>
                <w:szCs w:val="20"/>
                <w:lang w:val="ru-RU"/>
              </w:rPr>
              <w:t>;</w:t>
            </w:r>
          </w:p>
          <w:p w:rsidR="00060184" w:rsidRDefault="00060184" w:rsidP="005B0866">
            <w:pPr>
              <w:ind w:firstLine="0"/>
              <w:rPr>
                <w:rFonts w:ascii="Arial Narrow" w:hAnsi="Arial Narrow" w:cs="Arial Narrow"/>
                <w:sz w:val="20"/>
                <w:szCs w:val="20"/>
                <w:lang w:val="ru-RU"/>
              </w:rPr>
            </w:pPr>
            <w:r>
              <w:rPr>
                <w:rFonts w:ascii="Arial Narrow" w:hAnsi="Arial Narrow" w:cs="Arial Narrow"/>
                <w:sz w:val="20"/>
                <w:szCs w:val="20"/>
                <w:lang w:val="ru-RU"/>
              </w:rPr>
              <w:t>-слушают радиопрограммы заполняя пропуски в тексте;</w:t>
            </w:r>
          </w:p>
          <w:p w:rsidR="00060184" w:rsidRDefault="00060184" w:rsidP="005B0866">
            <w:pPr>
              <w:ind w:firstLine="0"/>
              <w:rPr>
                <w:rFonts w:ascii="Arial Narrow" w:hAnsi="Arial Narrow" w:cs="Arial Narrow"/>
                <w:sz w:val="20"/>
                <w:szCs w:val="20"/>
                <w:lang w:val="ru-RU"/>
              </w:rPr>
            </w:pPr>
            <w:r>
              <w:rPr>
                <w:rFonts w:ascii="Arial Narrow" w:hAnsi="Arial Narrow" w:cs="Arial Narrow"/>
                <w:sz w:val="20"/>
                <w:szCs w:val="20"/>
                <w:lang w:val="ru-RU"/>
              </w:rPr>
              <w:t>-слушают интервью, сопоставляя вопросы и ответы;</w:t>
            </w:r>
          </w:p>
          <w:p w:rsidR="00060184" w:rsidRDefault="00060184" w:rsidP="005B0866">
            <w:pPr>
              <w:ind w:firstLine="0"/>
              <w:rPr>
                <w:rFonts w:ascii="Arial Narrow" w:hAnsi="Arial Narrow" w:cs="Arial Narrow"/>
                <w:sz w:val="20"/>
                <w:szCs w:val="20"/>
                <w:lang w:val="ru-RU"/>
              </w:rPr>
            </w:pPr>
            <w:r>
              <w:rPr>
                <w:rFonts w:ascii="Arial Narrow" w:hAnsi="Arial Narrow" w:cs="Arial Narrow"/>
                <w:sz w:val="20"/>
                <w:szCs w:val="20"/>
                <w:lang w:val="ru-RU"/>
              </w:rPr>
              <w:t>-слушают текст, проверяя ответы;</w:t>
            </w:r>
          </w:p>
          <w:p w:rsidR="00060184" w:rsidRPr="00A46FE6" w:rsidRDefault="00060184" w:rsidP="005B0866">
            <w:pPr>
              <w:ind w:firstLine="0"/>
              <w:rPr>
                <w:rFonts w:ascii="Arial Narrow" w:hAnsi="Arial Narrow" w:cs="Arial Narrow"/>
                <w:sz w:val="20"/>
                <w:szCs w:val="20"/>
                <w:lang w:val="ru-RU"/>
              </w:rPr>
            </w:pPr>
            <w:r>
              <w:rPr>
                <w:rFonts w:ascii="Arial Narrow" w:hAnsi="Arial Narrow" w:cs="Arial Narrow"/>
                <w:sz w:val="20"/>
                <w:szCs w:val="20"/>
                <w:lang w:val="ru-RU"/>
              </w:rPr>
              <w:t>- -слушают разговор подростков с пониманием главной идеи</w:t>
            </w:r>
          </w:p>
        </w:tc>
        <w:tc>
          <w:tcPr>
            <w:tcW w:w="2835" w:type="dxa"/>
          </w:tcPr>
          <w:p w:rsidR="00060184" w:rsidRDefault="00060184" w:rsidP="005B0866">
            <w:pPr>
              <w:ind w:firstLine="0"/>
              <w:rPr>
                <w:rFonts w:ascii="Arial Narrow" w:hAnsi="Arial Narrow" w:cs="Arial Narrow"/>
                <w:sz w:val="20"/>
                <w:szCs w:val="20"/>
                <w:lang w:val="ru-RU"/>
              </w:rPr>
            </w:pPr>
            <w:r w:rsidRPr="00A46FE6">
              <w:rPr>
                <w:rFonts w:ascii="Arial Narrow" w:hAnsi="Arial Narrow" w:cs="Arial Narrow"/>
                <w:b/>
                <w:bCs/>
                <w:sz w:val="20"/>
                <w:szCs w:val="20"/>
                <w:lang w:val="ru-RU"/>
              </w:rPr>
              <w:t>-</w:t>
            </w:r>
            <w:r w:rsidRPr="00A46FE6">
              <w:rPr>
                <w:rFonts w:ascii="Arial Narrow" w:hAnsi="Arial Narrow" w:cs="Arial Narrow"/>
                <w:sz w:val="20"/>
                <w:szCs w:val="20"/>
                <w:lang w:val="ru-RU"/>
              </w:rPr>
              <w:t>разыгрывают диалог Изучение английского;</w:t>
            </w:r>
          </w:p>
          <w:p w:rsidR="00060184" w:rsidRPr="004E49AB" w:rsidRDefault="00060184" w:rsidP="005B0866">
            <w:pPr>
              <w:ind w:firstLine="0"/>
              <w:rPr>
                <w:rFonts w:ascii="Arial Narrow" w:hAnsi="Arial Narrow" w:cs="Arial Narrow"/>
                <w:sz w:val="20"/>
                <w:szCs w:val="20"/>
                <w:lang w:val="ru-RU"/>
              </w:rPr>
            </w:pPr>
            <w:r w:rsidRPr="004E49AB">
              <w:rPr>
                <w:rFonts w:ascii="Arial Narrow" w:hAnsi="Arial Narrow" w:cs="Arial Narrow"/>
                <w:sz w:val="20"/>
                <w:szCs w:val="20"/>
                <w:lang w:val="ru-RU"/>
              </w:rPr>
              <w:t>-</w:t>
            </w:r>
            <w:r>
              <w:rPr>
                <w:rFonts w:ascii="Arial Narrow" w:hAnsi="Arial Narrow" w:cs="Arial Narrow"/>
                <w:sz w:val="20"/>
                <w:szCs w:val="20"/>
                <w:lang w:val="ru-RU"/>
              </w:rPr>
              <w:t>о</w:t>
            </w:r>
            <w:r w:rsidRPr="004E49AB">
              <w:rPr>
                <w:rFonts w:ascii="Arial Narrow" w:hAnsi="Arial Narrow" w:cs="Arial Narrow"/>
                <w:sz w:val="20"/>
                <w:szCs w:val="20"/>
                <w:lang w:val="ru-RU"/>
              </w:rPr>
              <w:t xml:space="preserve">бсуждают </w:t>
            </w:r>
            <w:r>
              <w:rPr>
                <w:rFonts w:ascii="Arial Narrow" w:hAnsi="Arial Narrow" w:cs="Arial Narrow"/>
                <w:sz w:val="20"/>
                <w:szCs w:val="20"/>
                <w:lang w:val="ru-RU"/>
              </w:rPr>
              <w:t>радиопрограммы тексты, интервью;</w:t>
            </w:r>
          </w:p>
          <w:p w:rsidR="00060184" w:rsidRPr="00A46FE6" w:rsidRDefault="00060184" w:rsidP="005B0866">
            <w:pPr>
              <w:ind w:firstLine="0"/>
              <w:rPr>
                <w:rFonts w:ascii="Arial Narrow" w:hAnsi="Arial Narrow" w:cs="Arial Narrow"/>
                <w:sz w:val="20"/>
                <w:szCs w:val="20"/>
                <w:lang w:val="ru-RU"/>
              </w:rPr>
            </w:pPr>
            <w:r w:rsidRPr="00A46FE6">
              <w:rPr>
                <w:rFonts w:ascii="Arial Narrow" w:hAnsi="Arial Narrow" w:cs="Arial Narrow"/>
                <w:b/>
                <w:bCs/>
                <w:sz w:val="20"/>
                <w:szCs w:val="20"/>
                <w:lang w:val="ru-RU"/>
              </w:rPr>
              <w:t xml:space="preserve"> </w:t>
            </w:r>
            <w:r w:rsidRPr="00A46FE6">
              <w:rPr>
                <w:rFonts w:ascii="Arial Narrow" w:hAnsi="Arial Narrow" w:cs="Arial Narrow"/>
                <w:sz w:val="20"/>
                <w:szCs w:val="20"/>
                <w:lang w:val="ru-RU"/>
              </w:rPr>
              <w:t>-приводят причины для изучения языков в связи с будущими возможностями;</w:t>
            </w:r>
          </w:p>
          <w:p w:rsidR="00060184" w:rsidRPr="00A46FE6" w:rsidRDefault="00060184" w:rsidP="005B0866">
            <w:pPr>
              <w:ind w:firstLine="0"/>
              <w:rPr>
                <w:rFonts w:ascii="Arial Narrow" w:hAnsi="Arial Narrow" w:cs="Arial Narrow"/>
                <w:sz w:val="20"/>
                <w:szCs w:val="20"/>
                <w:lang w:val="ru-RU"/>
              </w:rPr>
            </w:pPr>
            <w:r w:rsidRPr="00A46FE6">
              <w:rPr>
                <w:rFonts w:ascii="Arial Narrow" w:hAnsi="Arial Narrow" w:cs="Arial Narrow"/>
                <w:sz w:val="20"/>
                <w:szCs w:val="20"/>
                <w:lang w:val="ru-RU"/>
              </w:rPr>
              <w:t>-говорят о трудностях изучения языка;</w:t>
            </w:r>
          </w:p>
          <w:p w:rsidR="00060184" w:rsidRDefault="00060184" w:rsidP="005B0866">
            <w:pPr>
              <w:ind w:firstLine="0"/>
              <w:rPr>
                <w:rFonts w:ascii="Arial Narrow" w:hAnsi="Arial Narrow" w:cs="Arial Narrow"/>
                <w:sz w:val="20"/>
                <w:szCs w:val="20"/>
                <w:lang w:val="ru-RU"/>
              </w:rPr>
            </w:pPr>
            <w:r w:rsidRPr="00A46FE6">
              <w:rPr>
                <w:rFonts w:ascii="Arial Narrow" w:hAnsi="Arial Narrow" w:cs="Arial Narrow"/>
                <w:sz w:val="20"/>
                <w:szCs w:val="20"/>
                <w:lang w:val="ru-RU"/>
              </w:rPr>
              <w:t>-поддерживают и отвергают идею;</w:t>
            </w:r>
          </w:p>
          <w:p w:rsidR="00060184" w:rsidRPr="00A46FE6" w:rsidRDefault="00060184" w:rsidP="005B0866">
            <w:pPr>
              <w:ind w:firstLine="0"/>
              <w:rPr>
                <w:rFonts w:ascii="Arial Narrow" w:hAnsi="Arial Narrow" w:cs="Arial Narrow"/>
                <w:sz w:val="20"/>
                <w:szCs w:val="20"/>
                <w:lang w:val="ru-RU"/>
              </w:rPr>
            </w:pPr>
            <w:r>
              <w:rPr>
                <w:rFonts w:ascii="Arial Narrow" w:hAnsi="Arial Narrow"/>
                <w:sz w:val="20"/>
                <w:szCs w:val="20"/>
                <w:lang w:val="ru-RU"/>
              </w:rPr>
              <w:t>– используют</w:t>
            </w:r>
            <w:r w:rsidRPr="00840A72">
              <w:rPr>
                <w:rFonts w:ascii="Arial Narrow" w:hAnsi="Arial Narrow"/>
                <w:sz w:val="20"/>
                <w:szCs w:val="20"/>
                <w:lang w:val="ru-RU"/>
              </w:rPr>
              <w:t xml:space="preserve"> в устной речи лексический </w:t>
            </w:r>
            <w:r>
              <w:rPr>
                <w:rFonts w:ascii="Arial Narrow" w:hAnsi="Arial Narrow"/>
                <w:sz w:val="20"/>
                <w:szCs w:val="20"/>
                <w:lang w:val="ru-RU"/>
              </w:rPr>
              <w:t>и грамматический материал текстов, выражая</w:t>
            </w:r>
            <w:r w:rsidRPr="00840A72">
              <w:rPr>
                <w:rFonts w:ascii="Arial Narrow" w:hAnsi="Arial Narrow"/>
                <w:sz w:val="20"/>
                <w:szCs w:val="20"/>
                <w:lang w:val="ru-RU"/>
              </w:rPr>
              <w:t xml:space="preserve"> сво</w:t>
            </w:r>
            <w:r>
              <w:rPr>
                <w:rFonts w:ascii="Arial Narrow" w:hAnsi="Arial Narrow"/>
                <w:sz w:val="20"/>
                <w:szCs w:val="20"/>
                <w:lang w:val="ru-RU"/>
              </w:rPr>
              <w:t>е собственное мнение по проблемам;</w:t>
            </w:r>
          </w:p>
          <w:p w:rsidR="00060184" w:rsidRPr="00A46FE6" w:rsidRDefault="00060184" w:rsidP="005B0866">
            <w:pPr>
              <w:ind w:firstLine="0"/>
              <w:rPr>
                <w:rFonts w:ascii="Arial Narrow" w:hAnsi="Arial Narrow" w:cs="Arial Narrow"/>
                <w:sz w:val="20"/>
                <w:szCs w:val="20"/>
                <w:lang w:val="ru-RU"/>
              </w:rPr>
            </w:pPr>
            <w:r w:rsidRPr="00A46FE6">
              <w:rPr>
                <w:rFonts w:ascii="Arial Narrow" w:hAnsi="Arial Narrow" w:cs="Arial Narrow"/>
                <w:sz w:val="20"/>
                <w:szCs w:val="20"/>
                <w:lang w:val="ru-RU"/>
              </w:rPr>
              <w:t>-проводят интервью;</w:t>
            </w:r>
          </w:p>
          <w:p w:rsidR="00060184" w:rsidRPr="00A46FE6" w:rsidRDefault="00060184" w:rsidP="005B0866">
            <w:pPr>
              <w:ind w:firstLine="0"/>
              <w:rPr>
                <w:rFonts w:ascii="Arial Narrow" w:hAnsi="Arial Narrow" w:cs="Arial Narrow"/>
                <w:sz w:val="20"/>
                <w:szCs w:val="20"/>
                <w:lang w:val="ru-RU"/>
              </w:rPr>
            </w:pPr>
            <w:r w:rsidRPr="00A46FE6">
              <w:rPr>
                <w:rFonts w:ascii="Arial Narrow" w:hAnsi="Arial Narrow" w:cs="Arial Narrow"/>
                <w:sz w:val="20"/>
                <w:szCs w:val="20"/>
                <w:lang w:val="ru-RU"/>
              </w:rPr>
              <w:t>-говорят о результатах интервью;</w:t>
            </w:r>
          </w:p>
          <w:p w:rsidR="00060184" w:rsidRDefault="00060184" w:rsidP="005B0866">
            <w:pPr>
              <w:ind w:firstLine="0"/>
              <w:rPr>
                <w:rFonts w:ascii="Arial Narrow" w:hAnsi="Arial Narrow" w:cs="Arial Narrow"/>
                <w:sz w:val="20"/>
                <w:szCs w:val="20"/>
                <w:lang w:val="ru-RU"/>
              </w:rPr>
            </w:pPr>
            <w:r w:rsidRPr="00A46FE6">
              <w:rPr>
                <w:rFonts w:ascii="Arial Narrow" w:hAnsi="Arial Narrow" w:cs="Arial Narrow"/>
                <w:sz w:val="20"/>
                <w:szCs w:val="20"/>
                <w:lang w:val="ru-RU"/>
              </w:rPr>
              <w:t>-выражают личное мнение к глобализации;</w:t>
            </w:r>
          </w:p>
          <w:p w:rsidR="00060184" w:rsidRDefault="00060184" w:rsidP="005B0866">
            <w:pPr>
              <w:ind w:firstLine="0"/>
              <w:rPr>
                <w:rFonts w:ascii="Arial Narrow" w:hAnsi="Arial Narrow" w:cs="Arial Narrow"/>
                <w:sz w:val="20"/>
                <w:szCs w:val="20"/>
                <w:lang w:val="ru-RU"/>
              </w:rPr>
            </w:pPr>
            <w:r>
              <w:rPr>
                <w:rFonts w:ascii="Arial Narrow" w:hAnsi="Arial Narrow" w:cs="Arial Narrow"/>
                <w:sz w:val="20"/>
                <w:szCs w:val="20"/>
                <w:lang w:val="ru-RU"/>
              </w:rPr>
              <w:t>-говорят о своем отношении к музыке в рамках глобализации;</w:t>
            </w:r>
          </w:p>
          <w:p w:rsidR="00060184" w:rsidRDefault="00060184" w:rsidP="005B0866">
            <w:pPr>
              <w:ind w:firstLine="0"/>
              <w:rPr>
                <w:rFonts w:ascii="Arial Narrow" w:hAnsi="Arial Narrow" w:cs="Arial Narrow"/>
                <w:sz w:val="20"/>
                <w:szCs w:val="20"/>
                <w:lang w:val="ru-RU"/>
              </w:rPr>
            </w:pPr>
            <w:r>
              <w:rPr>
                <w:rFonts w:ascii="Arial Narrow" w:hAnsi="Arial Narrow" w:cs="Arial Narrow"/>
                <w:sz w:val="20"/>
                <w:szCs w:val="20"/>
                <w:lang w:val="ru-RU"/>
              </w:rPr>
              <w:t>-обсуждают причины миграции;</w:t>
            </w:r>
          </w:p>
          <w:p w:rsidR="00060184" w:rsidRPr="00A46FE6" w:rsidRDefault="00060184" w:rsidP="005B0866">
            <w:pPr>
              <w:ind w:firstLine="0"/>
              <w:rPr>
                <w:rFonts w:ascii="Arial Narrow" w:hAnsi="Arial Narrow" w:cs="Arial Narrow"/>
                <w:sz w:val="20"/>
                <w:szCs w:val="20"/>
                <w:lang w:val="ru-RU"/>
              </w:rPr>
            </w:pPr>
            <w:r>
              <w:rPr>
                <w:rFonts w:ascii="Arial Narrow" w:hAnsi="Arial Narrow" w:cs="Arial Narrow"/>
                <w:sz w:val="20"/>
                <w:szCs w:val="20"/>
                <w:lang w:val="ru-RU"/>
              </w:rPr>
              <w:t>-говорят о правах и обязанностях;</w:t>
            </w:r>
          </w:p>
          <w:p w:rsidR="00060184" w:rsidRPr="00A46FE6" w:rsidRDefault="00060184" w:rsidP="005B0866">
            <w:pPr>
              <w:ind w:firstLine="0"/>
              <w:rPr>
                <w:rFonts w:ascii="Arial Narrow" w:hAnsi="Arial Narrow" w:cs="Arial Narrow"/>
                <w:sz w:val="20"/>
                <w:szCs w:val="20"/>
                <w:lang w:val="ru-RU"/>
              </w:rPr>
            </w:pPr>
            <w:r w:rsidRPr="00A46FE6">
              <w:rPr>
                <w:rFonts w:ascii="Arial Narrow" w:hAnsi="Arial Narrow" w:cs="Arial Narrow"/>
                <w:sz w:val="20"/>
                <w:szCs w:val="20"/>
                <w:lang w:val="ru-RU"/>
              </w:rPr>
              <w:t>-</w:t>
            </w:r>
            <w:r>
              <w:rPr>
                <w:rFonts w:ascii="Arial Narrow" w:hAnsi="Arial Narrow" w:cs="Arial Narrow"/>
                <w:sz w:val="20"/>
                <w:szCs w:val="20"/>
                <w:lang w:val="ru-RU"/>
              </w:rPr>
              <w:t>проводят обсуждения своих прав и обязанностей</w:t>
            </w:r>
            <w:r w:rsidRPr="00A46FE6">
              <w:rPr>
                <w:rFonts w:ascii="Arial Narrow" w:hAnsi="Arial Narrow" w:cs="Arial Narrow"/>
                <w:sz w:val="20"/>
                <w:szCs w:val="20"/>
                <w:lang w:val="ru-RU"/>
              </w:rPr>
              <w:t>;</w:t>
            </w:r>
          </w:p>
          <w:p w:rsidR="00060184" w:rsidRPr="00A46FE6" w:rsidRDefault="00060184" w:rsidP="005B0866">
            <w:pPr>
              <w:ind w:firstLine="0"/>
              <w:rPr>
                <w:rFonts w:ascii="Arial Narrow" w:hAnsi="Arial Narrow" w:cs="Arial Narrow"/>
                <w:sz w:val="20"/>
                <w:szCs w:val="20"/>
                <w:lang w:val="ru-RU"/>
              </w:rPr>
            </w:pPr>
            <w:r w:rsidRPr="00A46FE6">
              <w:rPr>
                <w:rFonts w:ascii="Arial Narrow" w:hAnsi="Arial Narrow" w:cs="Arial Narrow"/>
                <w:sz w:val="20"/>
                <w:szCs w:val="20"/>
                <w:lang w:val="ru-RU"/>
              </w:rPr>
              <w:t>-выражают отношение к политике;</w:t>
            </w:r>
          </w:p>
          <w:p w:rsidR="00060184" w:rsidRPr="00A46FE6" w:rsidRDefault="00060184" w:rsidP="005B0866">
            <w:pPr>
              <w:ind w:firstLine="0"/>
              <w:rPr>
                <w:rFonts w:ascii="Arial Narrow" w:hAnsi="Arial Narrow" w:cs="Arial Narrow"/>
                <w:sz w:val="20"/>
                <w:szCs w:val="20"/>
                <w:lang w:val="ru-RU"/>
              </w:rPr>
            </w:pPr>
            <w:r w:rsidRPr="00A46FE6">
              <w:rPr>
                <w:rFonts w:ascii="Arial Narrow" w:hAnsi="Arial Narrow" w:cs="Arial Narrow"/>
                <w:sz w:val="20"/>
                <w:szCs w:val="20"/>
                <w:lang w:val="ru-RU"/>
              </w:rPr>
              <w:t>-говорят о своём вкладе в жизнь школы;</w:t>
            </w:r>
          </w:p>
          <w:p w:rsidR="00060184" w:rsidRPr="00A46FE6" w:rsidRDefault="00060184" w:rsidP="005B0866">
            <w:pPr>
              <w:ind w:firstLine="0"/>
              <w:rPr>
                <w:rFonts w:ascii="Arial Narrow" w:hAnsi="Arial Narrow" w:cs="Arial Narrow"/>
                <w:sz w:val="20"/>
                <w:szCs w:val="20"/>
                <w:lang w:val="ru-RU"/>
              </w:rPr>
            </w:pPr>
            <w:r w:rsidRPr="00A46FE6">
              <w:rPr>
                <w:rFonts w:ascii="Arial Narrow" w:hAnsi="Arial Narrow" w:cs="Arial Narrow"/>
                <w:sz w:val="20"/>
                <w:szCs w:val="20"/>
                <w:lang w:val="ru-RU"/>
              </w:rPr>
              <w:t>-проводят церемонию награждения;</w:t>
            </w:r>
          </w:p>
          <w:p w:rsidR="00060184" w:rsidRPr="00A46FE6" w:rsidRDefault="00060184" w:rsidP="005B0866">
            <w:pPr>
              <w:ind w:firstLine="0"/>
              <w:rPr>
                <w:rFonts w:ascii="Arial Narrow" w:hAnsi="Arial Narrow" w:cs="Arial Narrow"/>
                <w:sz w:val="20"/>
                <w:szCs w:val="20"/>
                <w:lang w:val="ru-RU"/>
              </w:rPr>
            </w:pPr>
            <w:r w:rsidRPr="00A46FE6">
              <w:rPr>
                <w:rFonts w:ascii="Arial Narrow" w:hAnsi="Arial Narrow" w:cs="Arial Narrow"/>
                <w:sz w:val="20"/>
                <w:szCs w:val="20"/>
                <w:lang w:val="ru-RU"/>
              </w:rPr>
              <w:t>-предлагают способы помощи окружающей среде;</w:t>
            </w:r>
          </w:p>
          <w:p w:rsidR="00060184" w:rsidRDefault="00060184" w:rsidP="005B0866">
            <w:pPr>
              <w:ind w:firstLine="0"/>
              <w:rPr>
                <w:rFonts w:ascii="Arial Narrow" w:hAnsi="Arial Narrow" w:cs="Arial Narrow"/>
                <w:sz w:val="20"/>
                <w:szCs w:val="20"/>
                <w:lang w:val="ru-RU"/>
              </w:rPr>
            </w:pPr>
            <w:r w:rsidRPr="00A46FE6">
              <w:rPr>
                <w:rFonts w:ascii="Arial Narrow" w:hAnsi="Arial Narrow" w:cs="Arial Narrow"/>
                <w:sz w:val="20"/>
                <w:szCs w:val="20"/>
                <w:lang w:val="ru-RU"/>
              </w:rPr>
              <w:t>-описывают идеального</w:t>
            </w:r>
            <w:r>
              <w:rPr>
                <w:rFonts w:ascii="Arial Narrow" w:hAnsi="Arial Narrow" w:cs="Arial Narrow"/>
                <w:sz w:val="20"/>
                <w:szCs w:val="20"/>
                <w:lang w:val="ru-RU"/>
              </w:rPr>
              <w:t xml:space="preserve"> </w:t>
            </w:r>
            <w:r w:rsidRPr="00A46FE6">
              <w:rPr>
                <w:rFonts w:ascii="Arial Narrow" w:hAnsi="Arial Narrow" w:cs="Arial Narrow"/>
                <w:sz w:val="20"/>
                <w:szCs w:val="20"/>
                <w:lang w:val="ru-RU"/>
              </w:rPr>
              <w:t>гражданина</w:t>
            </w:r>
          </w:p>
          <w:p w:rsidR="00060184" w:rsidRPr="00A46FE6" w:rsidRDefault="00060184" w:rsidP="005B0866">
            <w:pPr>
              <w:ind w:firstLine="0"/>
              <w:rPr>
                <w:rFonts w:ascii="Arial Narrow" w:hAnsi="Arial Narrow" w:cs="Arial Narrow"/>
                <w:b/>
                <w:bCs/>
                <w:sz w:val="20"/>
                <w:szCs w:val="20"/>
                <w:lang w:val="ru-RU"/>
              </w:rPr>
            </w:pPr>
          </w:p>
        </w:tc>
        <w:tc>
          <w:tcPr>
            <w:tcW w:w="1524" w:type="dxa"/>
          </w:tcPr>
          <w:p w:rsidR="00060184" w:rsidRDefault="00060184" w:rsidP="005B0866">
            <w:pPr>
              <w:ind w:firstLine="0"/>
              <w:rPr>
                <w:rFonts w:ascii="Arial Narrow" w:hAnsi="Arial Narrow"/>
                <w:sz w:val="20"/>
                <w:szCs w:val="20"/>
                <w:lang w:val="ru-RU"/>
              </w:rPr>
            </w:pPr>
            <w:r>
              <w:rPr>
                <w:rFonts w:ascii="Arial Narrow" w:hAnsi="Arial Narrow"/>
                <w:sz w:val="20"/>
                <w:szCs w:val="20"/>
                <w:lang w:val="ru-RU"/>
              </w:rPr>
              <w:t>- составляют</w:t>
            </w:r>
            <w:r w:rsidRPr="00840A72">
              <w:rPr>
                <w:rFonts w:ascii="Arial Narrow" w:hAnsi="Arial Narrow"/>
                <w:sz w:val="20"/>
                <w:szCs w:val="20"/>
                <w:lang w:val="ru-RU"/>
              </w:rPr>
              <w:t xml:space="preserve"> карту памяти, кратко фиксируя разные идеи по теме «Зачем мы изучаем английский?»;</w:t>
            </w:r>
          </w:p>
          <w:p w:rsidR="00060184" w:rsidRPr="00005347" w:rsidRDefault="00060184" w:rsidP="005B0866">
            <w:pPr>
              <w:ind w:firstLine="0"/>
              <w:rPr>
                <w:rFonts w:ascii="Arial Narrow" w:hAnsi="Arial Narrow" w:cs="Arial Narrow"/>
                <w:sz w:val="20"/>
                <w:szCs w:val="20"/>
                <w:lang w:val="ru-RU"/>
              </w:rPr>
            </w:pPr>
            <w:r w:rsidRPr="00005347">
              <w:rPr>
                <w:rFonts w:ascii="Arial Narrow" w:hAnsi="Arial Narrow" w:cs="Arial Narrow"/>
                <w:sz w:val="20"/>
                <w:szCs w:val="20"/>
                <w:lang w:val="ru-RU"/>
              </w:rPr>
              <w:t xml:space="preserve"> -пишут на Интернет форум, выражая своё мнение по поводу вида английского языка, который хотят учить;</w:t>
            </w:r>
          </w:p>
          <w:p w:rsidR="00060184" w:rsidRPr="00005347" w:rsidRDefault="00060184" w:rsidP="005B0866">
            <w:pPr>
              <w:ind w:firstLine="0"/>
              <w:rPr>
                <w:rFonts w:ascii="Arial Narrow" w:hAnsi="Arial Narrow" w:cs="Arial Narrow"/>
                <w:sz w:val="20"/>
                <w:szCs w:val="20"/>
                <w:lang w:val="ru-RU"/>
              </w:rPr>
            </w:pPr>
            <w:r w:rsidRPr="00005347">
              <w:rPr>
                <w:rFonts w:ascii="Arial Narrow" w:hAnsi="Arial Narrow" w:cs="Arial Narrow"/>
                <w:sz w:val="20"/>
                <w:szCs w:val="20"/>
                <w:lang w:val="ru-RU"/>
              </w:rPr>
              <w:t>-подготав-ливают вопросы для интервью;</w:t>
            </w:r>
          </w:p>
          <w:p w:rsidR="00060184" w:rsidRDefault="00060184" w:rsidP="005B0866">
            <w:pPr>
              <w:ind w:firstLine="0"/>
              <w:rPr>
                <w:rFonts w:ascii="Arial Narrow" w:hAnsi="Arial Narrow" w:cs="Arial Narrow"/>
                <w:sz w:val="20"/>
                <w:szCs w:val="20"/>
                <w:lang w:val="ru-RU"/>
              </w:rPr>
            </w:pPr>
            <w:r w:rsidRPr="00005347">
              <w:rPr>
                <w:rFonts w:ascii="Arial Narrow" w:hAnsi="Arial Narrow" w:cs="Arial Narrow"/>
                <w:sz w:val="20"/>
                <w:szCs w:val="20"/>
                <w:lang w:val="ru-RU"/>
              </w:rPr>
              <w:t>-суммируют результаты интервью;</w:t>
            </w:r>
          </w:p>
          <w:p w:rsidR="00060184" w:rsidRDefault="00060184" w:rsidP="005B0866">
            <w:pPr>
              <w:ind w:firstLine="0"/>
              <w:rPr>
                <w:rFonts w:ascii="Arial Narrow" w:hAnsi="Arial Narrow" w:cs="Arial Narrow"/>
                <w:sz w:val="20"/>
                <w:szCs w:val="20"/>
                <w:lang w:val="ru-RU"/>
              </w:rPr>
            </w:pPr>
            <w:r>
              <w:rPr>
                <w:rFonts w:ascii="Arial Narrow" w:hAnsi="Arial Narrow" w:cs="Arial Narrow"/>
                <w:sz w:val="20"/>
                <w:szCs w:val="20"/>
                <w:lang w:val="ru-RU"/>
              </w:rPr>
              <w:t>-объясняют явление глобализации;</w:t>
            </w:r>
          </w:p>
          <w:p w:rsidR="00060184" w:rsidRPr="00005347" w:rsidRDefault="00060184" w:rsidP="005B0866">
            <w:pPr>
              <w:ind w:firstLine="0"/>
              <w:rPr>
                <w:rFonts w:ascii="Arial Narrow" w:hAnsi="Arial Narrow" w:cs="Arial Narrow"/>
                <w:sz w:val="20"/>
                <w:szCs w:val="20"/>
                <w:lang w:val="ru-RU"/>
              </w:rPr>
            </w:pPr>
            <w:r>
              <w:rPr>
                <w:rFonts w:ascii="Arial Narrow" w:hAnsi="Arial Narrow" w:cs="Arial Narrow"/>
                <w:sz w:val="20"/>
                <w:szCs w:val="20"/>
                <w:lang w:val="ru-RU"/>
              </w:rPr>
              <w:t>-пишут о своём отношении к политике</w:t>
            </w:r>
          </w:p>
          <w:p w:rsidR="00060184" w:rsidRDefault="00060184" w:rsidP="005B0866">
            <w:pPr>
              <w:ind w:firstLine="0"/>
              <w:rPr>
                <w:rFonts w:ascii="Arial Narrow" w:hAnsi="Arial Narrow" w:cs="Arial Narrow"/>
                <w:sz w:val="20"/>
                <w:szCs w:val="20"/>
                <w:lang w:val="ru-RU"/>
              </w:rPr>
            </w:pPr>
            <w:r w:rsidRPr="00005347">
              <w:rPr>
                <w:rFonts w:ascii="Arial Narrow" w:hAnsi="Arial Narrow" w:cs="Arial Narrow"/>
                <w:sz w:val="20"/>
                <w:szCs w:val="20"/>
                <w:lang w:val="ru-RU"/>
              </w:rPr>
              <w:t>-пишут эссе</w:t>
            </w:r>
            <w:r>
              <w:rPr>
                <w:rFonts w:ascii="Arial Narrow" w:hAnsi="Arial Narrow" w:cs="Arial Narrow"/>
                <w:sz w:val="20"/>
                <w:szCs w:val="20"/>
                <w:lang w:val="ru-RU"/>
              </w:rPr>
              <w:t xml:space="preserve"> </w:t>
            </w:r>
            <w:r w:rsidRPr="00005347">
              <w:rPr>
                <w:rFonts w:ascii="Arial Narrow" w:hAnsi="Arial Narrow" w:cs="Arial Narrow"/>
                <w:sz w:val="20"/>
                <w:szCs w:val="20"/>
                <w:lang w:val="ru-RU"/>
              </w:rPr>
              <w:t>о правах и свободах</w:t>
            </w:r>
            <w:r>
              <w:rPr>
                <w:rFonts w:ascii="Arial Narrow" w:hAnsi="Arial Narrow" w:cs="Arial Narrow"/>
                <w:sz w:val="20"/>
                <w:szCs w:val="20"/>
                <w:lang w:val="ru-RU"/>
              </w:rPr>
              <w:t>,</w:t>
            </w:r>
            <w:r w:rsidRPr="00840A72">
              <w:rPr>
                <w:rFonts w:ascii="Arial Narrow" w:hAnsi="Arial Narrow"/>
                <w:sz w:val="20"/>
                <w:szCs w:val="20"/>
                <w:lang w:val="ru-RU"/>
              </w:rPr>
              <w:t xml:space="preserve"> соблюдая технологию написания</w:t>
            </w:r>
            <w:r w:rsidRPr="00005347">
              <w:rPr>
                <w:rFonts w:ascii="Arial Narrow" w:hAnsi="Arial Narrow" w:cs="Arial Narrow"/>
                <w:sz w:val="20"/>
                <w:szCs w:val="20"/>
                <w:lang w:val="ru-RU"/>
              </w:rPr>
              <w:t>;</w:t>
            </w:r>
          </w:p>
          <w:p w:rsidR="00060184" w:rsidRPr="00840A72" w:rsidRDefault="00060184" w:rsidP="005B0866">
            <w:pPr>
              <w:ind w:firstLine="0"/>
              <w:rPr>
                <w:rFonts w:ascii="Arial Narrow" w:hAnsi="Arial Narrow"/>
                <w:sz w:val="20"/>
                <w:szCs w:val="20"/>
                <w:lang w:val="ru-RU"/>
              </w:rPr>
            </w:pPr>
            <w:r>
              <w:rPr>
                <w:rFonts w:ascii="Arial Narrow" w:hAnsi="Arial Narrow"/>
                <w:sz w:val="20"/>
                <w:szCs w:val="20"/>
                <w:lang w:val="ru-RU"/>
              </w:rPr>
              <w:t>-извлекают</w:t>
            </w:r>
            <w:r w:rsidRPr="00840A72">
              <w:rPr>
                <w:rFonts w:ascii="Arial Narrow" w:hAnsi="Arial Narrow"/>
                <w:sz w:val="20"/>
                <w:szCs w:val="20"/>
                <w:lang w:val="ru-RU"/>
              </w:rPr>
              <w:t xml:space="preserve"> </w:t>
            </w:r>
            <w:r>
              <w:rPr>
                <w:rFonts w:ascii="Arial Narrow" w:hAnsi="Arial Narrow"/>
                <w:sz w:val="20"/>
                <w:szCs w:val="20"/>
                <w:lang w:val="ru-RU"/>
              </w:rPr>
              <w:t>необходимую информацию и выделяют</w:t>
            </w:r>
            <w:r w:rsidRPr="00840A72">
              <w:rPr>
                <w:rFonts w:ascii="Arial Narrow" w:hAnsi="Arial Narrow"/>
                <w:sz w:val="20"/>
                <w:szCs w:val="20"/>
                <w:lang w:val="ru-RU"/>
              </w:rPr>
              <w:t xml:space="preserve"> специфическую </w:t>
            </w:r>
          </w:p>
          <w:p w:rsidR="00060184" w:rsidRPr="009D6A13" w:rsidRDefault="00060184" w:rsidP="005B0866">
            <w:pPr>
              <w:ind w:firstLine="0"/>
              <w:rPr>
                <w:rFonts w:cs="Times New Roman"/>
                <w:lang w:val="ru-RU"/>
              </w:rPr>
            </w:pPr>
          </w:p>
        </w:tc>
      </w:tr>
    </w:tbl>
    <w:p w:rsidR="00060184" w:rsidRDefault="00060184" w:rsidP="00060184">
      <w:pPr>
        <w:ind w:firstLine="0"/>
        <w:rPr>
          <w:rFonts w:cs="Times New Roman"/>
          <w:b/>
          <w:bCs/>
          <w:lang w:val="ru-RU"/>
        </w:rPr>
      </w:pPr>
    </w:p>
    <w:p w:rsidR="00060184" w:rsidRDefault="00060184" w:rsidP="00060184">
      <w:pPr>
        <w:ind w:firstLine="0"/>
        <w:rPr>
          <w:rFonts w:cs="Times New Roman"/>
          <w:b/>
          <w:bCs/>
          <w:lang w:val="ru-RU"/>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75"/>
        <w:gridCol w:w="993"/>
        <w:gridCol w:w="992"/>
        <w:gridCol w:w="2551"/>
        <w:gridCol w:w="1701"/>
        <w:gridCol w:w="1701"/>
        <w:gridCol w:w="1843"/>
        <w:gridCol w:w="1559"/>
        <w:gridCol w:w="2835"/>
        <w:gridCol w:w="1524"/>
      </w:tblGrid>
      <w:tr w:rsidR="00060184" w:rsidTr="005B0866">
        <w:tc>
          <w:tcPr>
            <w:tcW w:w="675" w:type="dxa"/>
          </w:tcPr>
          <w:p w:rsidR="00060184" w:rsidRPr="000C569C" w:rsidRDefault="00060184" w:rsidP="005B0866">
            <w:pPr>
              <w:ind w:firstLine="0"/>
              <w:jc w:val="center"/>
              <w:rPr>
                <w:b/>
                <w:bCs/>
                <w:lang w:val="ru-RU"/>
              </w:rPr>
            </w:pPr>
            <w:r w:rsidRPr="000C569C">
              <w:rPr>
                <w:b/>
                <w:bCs/>
                <w:lang w:val="ru-RU"/>
              </w:rPr>
              <w:t>1</w:t>
            </w:r>
          </w:p>
        </w:tc>
        <w:tc>
          <w:tcPr>
            <w:tcW w:w="993" w:type="dxa"/>
          </w:tcPr>
          <w:p w:rsidR="00060184" w:rsidRPr="000C569C" w:rsidRDefault="00060184" w:rsidP="005B0866">
            <w:pPr>
              <w:ind w:firstLine="0"/>
              <w:jc w:val="center"/>
              <w:rPr>
                <w:b/>
                <w:bCs/>
                <w:lang w:val="ru-RU"/>
              </w:rPr>
            </w:pPr>
            <w:r w:rsidRPr="000C569C">
              <w:rPr>
                <w:b/>
                <w:bCs/>
                <w:lang w:val="ru-RU"/>
              </w:rPr>
              <w:t>2</w:t>
            </w:r>
          </w:p>
        </w:tc>
        <w:tc>
          <w:tcPr>
            <w:tcW w:w="992" w:type="dxa"/>
          </w:tcPr>
          <w:p w:rsidR="00060184" w:rsidRPr="000C569C" w:rsidRDefault="00060184" w:rsidP="005B0866">
            <w:pPr>
              <w:ind w:firstLine="0"/>
              <w:jc w:val="center"/>
              <w:rPr>
                <w:b/>
                <w:bCs/>
                <w:lang w:val="ru-RU"/>
              </w:rPr>
            </w:pPr>
            <w:r w:rsidRPr="000C569C">
              <w:rPr>
                <w:b/>
                <w:bCs/>
                <w:lang w:val="ru-RU"/>
              </w:rPr>
              <w:t>3</w:t>
            </w:r>
          </w:p>
        </w:tc>
        <w:tc>
          <w:tcPr>
            <w:tcW w:w="2551" w:type="dxa"/>
          </w:tcPr>
          <w:p w:rsidR="00060184" w:rsidRPr="000C569C" w:rsidRDefault="00060184" w:rsidP="005B0866">
            <w:pPr>
              <w:ind w:firstLine="0"/>
              <w:jc w:val="center"/>
              <w:rPr>
                <w:b/>
                <w:bCs/>
                <w:lang w:val="ru-RU"/>
              </w:rPr>
            </w:pPr>
            <w:r w:rsidRPr="000C569C">
              <w:rPr>
                <w:b/>
                <w:bCs/>
                <w:lang w:val="ru-RU"/>
              </w:rPr>
              <w:t>4</w:t>
            </w:r>
          </w:p>
        </w:tc>
        <w:tc>
          <w:tcPr>
            <w:tcW w:w="1701" w:type="dxa"/>
          </w:tcPr>
          <w:p w:rsidR="00060184" w:rsidRPr="000C569C" w:rsidRDefault="00060184" w:rsidP="005B0866">
            <w:pPr>
              <w:ind w:firstLine="0"/>
              <w:jc w:val="center"/>
              <w:rPr>
                <w:b/>
                <w:bCs/>
                <w:lang w:val="ru-RU"/>
              </w:rPr>
            </w:pPr>
            <w:r w:rsidRPr="000C569C">
              <w:rPr>
                <w:b/>
                <w:bCs/>
                <w:lang w:val="ru-RU"/>
              </w:rPr>
              <w:t>5</w:t>
            </w:r>
          </w:p>
        </w:tc>
        <w:tc>
          <w:tcPr>
            <w:tcW w:w="1701" w:type="dxa"/>
          </w:tcPr>
          <w:p w:rsidR="00060184" w:rsidRPr="000C569C" w:rsidRDefault="00060184" w:rsidP="005B0866">
            <w:pPr>
              <w:ind w:firstLine="0"/>
              <w:jc w:val="center"/>
              <w:rPr>
                <w:b/>
                <w:bCs/>
                <w:lang w:val="ru-RU"/>
              </w:rPr>
            </w:pPr>
            <w:r w:rsidRPr="000C569C">
              <w:rPr>
                <w:b/>
                <w:bCs/>
                <w:lang w:val="ru-RU"/>
              </w:rPr>
              <w:t>6</w:t>
            </w:r>
          </w:p>
        </w:tc>
        <w:tc>
          <w:tcPr>
            <w:tcW w:w="1843" w:type="dxa"/>
          </w:tcPr>
          <w:p w:rsidR="00060184" w:rsidRPr="000C569C" w:rsidRDefault="00060184" w:rsidP="005B0866">
            <w:pPr>
              <w:ind w:firstLine="0"/>
              <w:jc w:val="center"/>
              <w:rPr>
                <w:b/>
                <w:bCs/>
                <w:lang w:val="ru-RU"/>
              </w:rPr>
            </w:pPr>
            <w:r w:rsidRPr="000C569C">
              <w:rPr>
                <w:b/>
                <w:bCs/>
                <w:lang w:val="ru-RU"/>
              </w:rPr>
              <w:t>7</w:t>
            </w:r>
          </w:p>
        </w:tc>
        <w:tc>
          <w:tcPr>
            <w:tcW w:w="1559" w:type="dxa"/>
          </w:tcPr>
          <w:p w:rsidR="00060184" w:rsidRPr="000C569C" w:rsidRDefault="00060184" w:rsidP="005B0866">
            <w:pPr>
              <w:ind w:firstLine="0"/>
              <w:jc w:val="center"/>
              <w:rPr>
                <w:b/>
                <w:bCs/>
                <w:lang w:val="ru-RU"/>
              </w:rPr>
            </w:pPr>
            <w:r w:rsidRPr="000C569C">
              <w:rPr>
                <w:b/>
                <w:bCs/>
                <w:lang w:val="ru-RU"/>
              </w:rPr>
              <w:t>8</w:t>
            </w:r>
          </w:p>
        </w:tc>
        <w:tc>
          <w:tcPr>
            <w:tcW w:w="2835" w:type="dxa"/>
          </w:tcPr>
          <w:p w:rsidR="00060184" w:rsidRPr="000C569C" w:rsidRDefault="00060184" w:rsidP="005B0866">
            <w:pPr>
              <w:ind w:firstLine="0"/>
              <w:jc w:val="center"/>
              <w:rPr>
                <w:b/>
                <w:bCs/>
                <w:lang w:val="ru-RU"/>
              </w:rPr>
            </w:pPr>
            <w:r w:rsidRPr="000C569C">
              <w:rPr>
                <w:b/>
                <w:bCs/>
                <w:lang w:val="ru-RU"/>
              </w:rPr>
              <w:t>9</w:t>
            </w:r>
          </w:p>
        </w:tc>
        <w:tc>
          <w:tcPr>
            <w:tcW w:w="1524" w:type="dxa"/>
          </w:tcPr>
          <w:p w:rsidR="00060184" w:rsidRPr="000C569C" w:rsidRDefault="00060184" w:rsidP="005B0866">
            <w:pPr>
              <w:ind w:firstLine="0"/>
              <w:jc w:val="center"/>
              <w:rPr>
                <w:b/>
                <w:bCs/>
                <w:lang w:val="ru-RU"/>
              </w:rPr>
            </w:pPr>
            <w:r w:rsidRPr="000C569C">
              <w:rPr>
                <w:b/>
                <w:bCs/>
                <w:lang w:val="ru-RU"/>
              </w:rPr>
              <w:t>10</w:t>
            </w:r>
          </w:p>
        </w:tc>
      </w:tr>
      <w:tr w:rsidR="00060184" w:rsidRPr="00795890" w:rsidTr="005B0866">
        <w:tc>
          <w:tcPr>
            <w:tcW w:w="675" w:type="dxa"/>
          </w:tcPr>
          <w:p w:rsidR="00060184" w:rsidRPr="000C569C" w:rsidRDefault="00060184" w:rsidP="005B0866">
            <w:pPr>
              <w:ind w:firstLine="0"/>
              <w:jc w:val="center"/>
              <w:rPr>
                <w:rFonts w:ascii="Arial Narrow" w:hAnsi="Arial Narrow" w:cs="Arial Narrow"/>
                <w:sz w:val="20"/>
                <w:szCs w:val="20"/>
                <w:lang w:val="ru-RU"/>
              </w:rPr>
            </w:pPr>
            <w:r w:rsidRPr="000C569C">
              <w:rPr>
                <w:rFonts w:ascii="Arial Narrow" w:hAnsi="Arial Narrow" w:cs="Arial Narrow"/>
                <w:sz w:val="20"/>
                <w:szCs w:val="20"/>
                <w:lang w:val="ru-RU"/>
              </w:rPr>
              <w:t>22</w:t>
            </w:r>
          </w:p>
          <w:p w:rsidR="00060184" w:rsidRPr="000C569C" w:rsidRDefault="00060184" w:rsidP="005B0866">
            <w:pPr>
              <w:ind w:firstLine="0"/>
              <w:jc w:val="center"/>
              <w:rPr>
                <w:rFonts w:ascii="Arial Narrow" w:hAnsi="Arial Narrow" w:cs="Arial Narrow"/>
                <w:sz w:val="20"/>
                <w:szCs w:val="20"/>
                <w:lang w:val="ru-RU"/>
              </w:rPr>
            </w:pPr>
            <w:r w:rsidRPr="000C569C">
              <w:rPr>
                <w:rFonts w:ascii="Arial Narrow" w:hAnsi="Arial Narrow" w:cs="Arial Narrow"/>
                <w:sz w:val="20"/>
                <w:szCs w:val="20"/>
                <w:lang w:val="ru-RU"/>
              </w:rPr>
              <w:t>23</w:t>
            </w:r>
          </w:p>
          <w:p w:rsidR="00060184" w:rsidRPr="000C569C" w:rsidRDefault="00060184" w:rsidP="005B0866">
            <w:pPr>
              <w:ind w:firstLine="0"/>
              <w:jc w:val="center"/>
              <w:rPr>
                <w:rFonts w:ascii="Arial Narrow" w:hAnsi="Arial Narrow" w:cs="Arial Narrow"/>
                <w:sz w:val="20"/>
                <w:szCs w:val="20"/>
                <w:lang w:val="ru-RU"/>
              </w:rPr>
            </w:pPr>
          </w:p>
          <w:p w:rsidR="00060184" w:rsidRPr="000C569C" w:rsidRDefault="00060184" w:rsidP="005B0866">
            <w:pPr>
              <w:ind w:firstLine="0"/>
              <w:jc w:val="center"/>
              <w:rPr>
                <w:rFonts w:ascii="Arial Narrow" w:hAnsi="Arial Narrow" w:cs="Arial Narrow"/>
                <w:sz w:val="20"/>
                <w:szCs w:val="20"/>
                <w:lang w:val="ru-RU"/>
              </w:rPr>
            </w:pPr>
            <w:r w:rsidRPr="000C569C">
              <w:rPr>
                <w:rFonts w:ascii="Arial Narrow" w:hAnsi="Arial Narrow" w:cs="Arial Narrow"/>
                <w:sz w:val="20"/>
                <w:szCs w:val="20"/>
                <w:lang w:val="ru-RU"/>
              </w:rPr>
              <w:t>24</w:t>
            </w:r>
          </w:p>
          <w:p w:rsidR="00060184" w:rsidRPr="000C569C" w:rsidRDefault="00060184" w:rsidP="005B0866">
            <w:pPr>
              <w:ind w:firstLine="0"/>
              <w:jc w:val="center"/>
              <w:rPr>
                <w:rFonts w:ascii="Arial Narrow" w:hAnsi="Arial Narrow" w:cs="Arial Narrow"/>
                <w:sz w:val="20"/>
                <w:szCs w:val="20"/>
                <w:lang w:val="ru-RU"/>
              </w:rPr>
            </w:pPr>
          </w:p>
          <w:p w:rsidR="00060184" w:rsidRPr="000C569C" w:rsidRDefault="00060184" w:rsidP="005B0866">
            <w:pPr>
              <w:ind w:firstLine="0"/>
              <w:jc w:val="center"/>
              <w:rPr>
                <w:rFonts w:ascii="Arial Narrow" w:hAnsi="Arial Narrow" w:cs="Arial Narrow"/>
                <w:sz w:val="20"/>
                <w:szCs w:val="20"/>
                <w:lang w:val="ru-RU"/>
              </w:rPr>
            </w:pPr>
            <w:r w:rsidRPr="000C569C">
              <w:rPr>
                <w:rFonts w:ascii="Arial Narrow" w:hAnsi="Arial Narrow" w:cs="Arial Narrow"/>
                <w:sz w:val="20"/>
                <w:szCs w:val="20"/>
                <w:lang w:val="ru-RU"/>
              </w:rPr>
              <w:t>25</w:t>
            </w:r>
          </w:p>
          <w:p w:rsidR="00060184" w:rsidRPr="000C569C" w:rsidRDefault="00060184" w:rsidP="005B0866">
            <w:pPr>
              <w:ind w:firstLine="0"/>
              <w:jc w:val="center"/>
              <w:rPr>
                <w:rFonts w:ascii="Arial Narrow" w:hAnsi="Arial Narrow" w:cs="Arial Narrow"/>
                <w:sz w:val="20"/>
                <w:szCs w:val="20"/>
                <w:lang w:val="ru-RU"/>
              </w:rPr>
            </w:pPr>
          </w:p>
          <w:p w:rsidR="00060184" w:rsidRPr="000C569C" w:rsidRDefault="00060184" w:rsidP="005B0866">
            <w:pPr>
              <w:ind w:firstLine="0"/>
              <w:jc w:val="center"/>
              <w:rPr>
                <w:rFonts w:ascii="Arial Narrow" w:hAnsi="Arial Narrow" w:cs="Arial Narrow"/>
                <w:sz w:val="20"/>
                <w:szCs w:val="20"/>
                <w:lang w:val="ru-RU"/>
              </w:rPr>
            </w:pPr>
            <w:r w:rsidRPr="000C569C">
              <w:rPr>
                <w:rFonts w:ascii="Arial Narrow" w:hAnsi="Arial Narrow" w:cs="Arial Narrow"/>
                <w:sz w:val="20"/>
                <w:szCs w:val="20"/>
                <w:lang w:val="ru-RU"/>
              </w:rPr>
              <w:t>26</w:t>
            </w:r>
          </w:p>
          <w:p w:rsidR="00060184" w:rsidRPr="000C569C" w:rsidRDefault="00060184" w:rsidP="005B0866">
            <w:pPr>
              <w:ind w:firstLine="0"/>
              <w:jc w:val="center"/>
              <w:rPr>
                <w:rFonts w:cs="Times New Roman"/>
                <w:b/>
                <w:bCs/>
                <w:lang w:val="ru-RU"/>
              </w:rPr>
            </w:pPr>
            <w:r w:rsidRPr="000C569C">
              <w:rPr>
                <w:rFonts w:ascii="Arial Narrow" w:hAnsi="Arial Narrow" w:cs="Arial Narrow"/>
                <w:sz w:val="20"/>
                <w:szCs w:val="20"/>
                <w:lang w:val="ru-RU"/>
              </w:rPr>
              <w:t>27</w:t>
            </w:r>
          </w:p>
        </w:tc>
        <w:tc>
          <w:tcPr>
            <w:tcW w:w="993" w:type="dxa"/>
          </w:tcPr>
          <w:p w:rsidR="00060184" w:rsidRPr="000C569C" w:rsidRDefault="00E01BDC" w:rsidP="005B0866">
            <w:pPr>
              <w:ind w:firstLine="0"/>
              <w:jc w:val="center"/>
              <w:rPr>
                <w:rFonts w:ascii="Arial Narrow" w:hAnsi="Arial Narrow" w:cs="Arial Narrow"/>
                <w:sz w:val="20"/>
                <w:szCs w:val="20"/>
                <w:lang w:val="ru-RU"/>
              </w:rPr>
            </w:pPr>
            <w:r>
              <w:rPr>
                <w:rFonts w:ascii="Arial Narrow" w:hAnsi="Arial Narrow" w:cs="Arial Narrow"/>
                <w:sz w:val="20"/>
                <w:szCs w:val="20"/>
                <w:lang w:val="ru-RU"/>
              </w:rPr>
              <w:t>21</w:t>
            </w:r>
            <w:r w:rsidR="00060184" w:rsidRPr="000C569C">
              <w:rPr>
                <w:rFonts w:ascii="Arial Narrow" w:hAnsi="Arial Narrow" w:cs="Arial Narrow"/>
                <w:sz w:val="20"/>
                <w:szCs w:val="20"/>
                <w:lang w:val="ru-RU"/>
              </w:rPr>
              <w:t>.10</w:t>
            </w:r>
          </w:p>
          <w:p w:rsidR="00060184" w:rsidRPr="000C569C" w:rsidRDefault="00E01BDC" w:rsidP="005B0866">
            <w:pPr>
              <w:ind w:firstLine="0"/>
              <w:jc w:val="center"/>
              <w:rPr>
                <w:rFonts w:ascii="Arial Narrow" w:hAnsi="Arial Narrow" w:cs="Arial Narrow"/>
                <w:sz w:val="20"/>
                <w:szCs w:val="20"/>
                <w:lang w:val="ru-RU"/>
              </w:rPr>
            </w:pPr>
            <w:r>
              <w:rPr>
                <w:rFonts w:ascii="Arial Narrow" w:hAnsi="Arial Narrow" w:cs="Arial Narrow"/>
                <w:sz w:val="20"/>
                <w:szCs w:val="20"/>
                <w:lang w:val="ru-RU"/>
              </w:rPr>
              <w:t>24</w:t>
            </w:r>
            <w:r w:rsidR="00060184" w:rsidRPr="000C569C">
              <w:rPr>
                <w:rFonts w:ascii="Arial Narrow" w:hAnsi="Arial Narrow" w:cs="Arial Narrow"/>
                <w:sz w:val="20"/>
                <w:szCs w:val="20"/>
                <w:lang w:val="ru-RU"/>
              </w:rPr>
              <w:t>.10</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jc w:val="center"/>
              <w:rPr>
                <w:rFonts w:ascii="Arial Narrow" w:hAnsi="Arial Narrow" w:cs="Arial Narrow"/>
                <w:sz w:val="20"/>
                <w:szCs w:val="20"/>
                <w:lang w:val="ru-RU"/>
              </w:rPr>
            </w:pPr>
            <w:r w:rsidRPr="000C569C">
              <w:rPr>
                <w:rFonts w:ascii="Arial Narrow" w:hAnsi="Arial Narrow" w:cs="Arial Narrow"/>
                <w:sz w:val="20"/>
                <w:szCs w:val="20"/>
                <w:lang w:val="ru-RU"/>
              </w:rPr>
              <w:t>25.10</w:t>
            </w:r>
          </w:p>
          <w:p w:rsidR="00060184" w:rsidRPr="000C569C" w:rsidRDefault="00060184" w:rsidP="005B0866">
            <w:pPr>
              <w:ind w:firstLine="0"/>
              <w:jc w:val="center"/>
              <w:rPr>
                <w:rFonts w:ascii="Arial Narrow" w:hAnsi="Arial Narrow" w:cs="Arial Narrow"/>
                <w:sz w:val="20"/>
                <w:szCs w:val="20"/>
                <w:lang w:val="ru-RU"/>
              </w:rPr>
            </w:pPr>
          </w:p>
          <w:p w:rsidR="00060184" w:rsidRPr="000C569C" w:rsidRDefault="00E01BDC" w:rsidP="005B0866">
            <w:pPr>
              <w:shd w:val="clear" w:color="auto" w:fill="F2F2F2"/>
              <w:ind w:firstLine="0"/>
              <w:jc w:val="center"/>
              <w:rPr>
                <w:rFonts w:ascii="Arial Narrow" w:hAnsi="Arial Narrow" w:cs="Arial Narrow"/>
                <w:sz w:val="20"/>
                <w:szCs w:val="20"/>
                <w:lang w:val="ru-RU"/>
              </w:rPr>
            </w:pPr>
            <w:r>
              <w:rPr>
                <w:rFonts w:ascii="Arial Narrow" w:hAnsi="Arial Narrow" w:cs="Arial Narrow"/>
                <w:sz w:val="20"/>
                <w:szCs w:val="20"/>
                <w:lang w:val="ru-RU"/>
              </w:rPr>
              <w:t>28</w:t>
            </w:r>
            <w:r w:rsidR="00060184" w:rsidRPr="000C569C">
              <w:rPr>
                <w:rFonts w:ascii="Arial Narrow" w:hAnsi="Arial Narrow" w:cs="Arial Narrow"/>
                <w:sz w:val="20"/>
                <w:szCs w:val="20"/>
                <w:lang w:val="ru-RU"/>
              </w:rPr>
              <w:t>.10</w:t>
            </w:r>
          </w:p>
          <w:p w:rsidR="00060184" w:rsidRPr="000C569C" w:rsidRDefault="00060184" w:rsidP="005B0866">
            <w:pPr>
              <w:shd w:val="clear" w:color="auto" w:fill="F2F2F2"/>
              <w:ind w:firstLine="0"/>
              <w:jc w:val="center"/>
              <w:rPr>
                <w:rFonts w:ascii="Arial Narrow" w:hAnsi="Arial Narrow" w:cs="Arial Narrow"/>
                <w:sz w:val="20"/>
                <w:szCs w:val="20"/>
                <w:lang w:val="ru-RU"/>
              </w:rPr>
            </w:pPr>
          </w:p>
          <w:p w:rsidR="00060184" w:rsidRPr="000C569C" w:rsidRDefault="00E01BDC" w:rsidP="005B0866">
            <w:pPr>
              <w:shd w:val="clear" w:color="auto" w:fill="F2F2F2"/>
              <w:ind w:firstLine="0"/>
              <w:jc w:val="center"/>
              <w:rPr>
                <w:rFonts w:ascii="Arial Narrow" w:hAnsi="Arial Narrow" w:cs="Arial Narrow"/>
                <w:sz w:val="20"/>
                <w:szCs w:val="20"/>
                <w:lang w:val="ru-RU"/>
              </w:rPr>
            </w:pPr>
            <w:r>
              <w:rPr>
                <w:rFonts w:ascii="Arial Narrow" w:hAnsi="Arial Narrow" w:cs="Arial Narrow"/>
                <w:sz w:val="20"/>
                <w:szCs w:val="20"/>
                <w:lang w:val="ru-RU"/>
              </w:rPr>
              <w:t>31</w:t>
            </w:r>
            <w:r w:rsidR="00060184" w:rsidRPr="000C569C">
              <w:rPr>
                <w:rFonts w:ascii="Arial Narrow" w:hAnsi="Arial Narrow" w:cs="Arial Narrow"/>
                <w:sz w:val="20"/>
                <w:szCs w:val="20"/>
                <w:lang w:val="ru-RU"/>
              </w:rPr>
              <w:t>.10</w:t>
            </w:r>
          </w:p>
          <w:p w:rsidR="00060184" w:rsidRPr="000C569C" w:rsidRDefault="00060184" w:rsidP="005B0866">
            <w:pPr>
              <w:shd w:val="clear" w:color="auto" w:fill="F2F2F2"/>
              <w:ind w:firstLine="0"/>
              <w:jc w:val="center"/>
              <w:rPr>
                <w:rFonts w:ascii="Arial Narrow" w:hAnsi="Arial Narrow" w:cs="Arial Narrow"/>
                <w:sz w:val="20"/>
                <w:szCs w:val="20"/>
                <w:lang w:val="ru-RU"/>
              </w:rPr>
            </w:pPr>
            <w:r w:rsidRPr="000C569C">
              <w:rPr>
                <w:rFonts w:ascii="Arial Narrow" w:hAnsi="Arial Narrow" w:cs="Arial Narrow"/>
                <w:sz w:val="20"/>
                <w:szCs w:val="20"/>
                <w:lang w:val="ru-RU"/>
              </w:rPr>
              <w:t>01.11</w:t>
            </w:r>
          </w:p>
          <w:p w:rsidR="00060184" w:rsidRPr="000C569C" w:rsidRDefault="00060184" w:rsidP="005B0866">
            <w:pPr>
              <w:ind w:firstLine="0"/>
              <w:jc w:val="center"/>
              <w:rPr>
                <w:rFonts w:cs="Times New Roman"/>
                <w:b/>
                <w:bCs/>
                <w:lang w:val="ru-RU"/>
              </w:rPr>
            </w:pPr>
          </w:p>
        </w:tc>
        <w:tc>
          <w:tcPr>
            <w:tcW w:w="992" w:type="dxa"/>
          </w:tcPr>
          <w:p w:rsidR="00060184" w:rsidRPr="000C569C" w:rsidRDefault="00060184" w:rsidP="005B0866">
            <w:pPr>
              <w:ind w:firstLine="0"/>
              <w:jc w:val="center"/>
              <w:rPr>
                <w:rFonts w:cs="Times New Roman"/>
                <w:b/>
                <w:bCs/>
                <w:lang w:val="ru-RU"/>
              </w:rPr>
            </w:pPr>
          </w:p>
        </w:tc>
        <w:tc>
          <w:tcPr>
            <w:tcW w:w="2551" w:type="dxa"/>
          </w:tcPr>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22. Как защитить Землю.</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23. Преступления против планеты.</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24. Предотвращение парникового эффекта.</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25. Что значит быть гражданином.</w:t>
            </w:r>
          </w:p>
          <w:p w:rsidR="00060184" w:rsidRPr="000C569C" w:rsidRDefault="00CD5640" w:rsidP="005B0866">
            <w:pPr>
              <w:ind w:firstLine="0"/>
              <w:rPr>
                <w:rFonts w:ascii="Arial Narrow" w:hAnsi="Arial Narrow" w:cs="Arial Narrow"/>
                <w:sz w:val="20"/>
                <w:szCs w:val="20"/>
                <w:lang w:val="ru-RU"/>
              </w:rPr>
            </w:pPr>
            <w:r>
              <w:rPr>
                <w:rFonts w:ascii="Arial Narrow" w:hAnsi="Arial Narrow" w:cs="Arial Narrow"/>
                <w:sz w:val="20"/>
                <w:szCs w:val="20"/>
                <w:lang w:val="ru-RU"/>
              </w:rPr>
              <w:t>26. Проверочная работа.</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 xml:space="preserve">27. Обобщающий урок по теме: С чем сталкивается сегодня молодёжь в обществе? </w:t>
            </w:r>
          </w:p>
          <w:p w:rsidR="00060184" w:rsidRPr="000C569C" w:rsidRDefault="00060184" w:rsidP="005B0866">
            <w:pPr>
              <w:ind w:firstLine="0"/>
              <w:rPr>
                <w:rFonts w:cs="Times New Roman"/>
                <w:b/>
                <w:bCs/>
                <w:lang w:val="ru-RU"/>
              </w:rPr>
            </w:pPr>
          </w:p>
        </w:tc>
        <w:tc>
          <w:tcPr>
            <w:tcW w:w="1701" w:type="dxa"/>
          </w:tcPr>
          <w:p w:rsidR="00060184" w:rsidRPr="000C569C" w:rsidRDefault="00060184" w:rsidP="005B0866">
            <w:pPr>
              <w:rPr>
                <w:rFonts w:cs="Times New Roman"/>
                <w:b/>
                <w:bCs/>
                <w:lang w:val="ru-RU"/>
              </w:rPr>
            </w:pPr>
          </w:p>
        </w:tc>
        <w:tc>
          <w:tcPr>
            <w:tcW w:w="1701" w:type="dxa"/>
          </w:tcPr>
          <w:p w:rsidR="00060184" w:rsidRPr="00C711DA" w:rsidRDefault="00060184" w:rsidP="005B0866">
            <w:pPr>
              <w:rPr>
                <w:rFonts w:cs="Times New Roman"/>
                <w:b/>
                <w:bCs/>
                <w:lang w:val="ru-RU"/>
              </w:rPr>
            </w:pPr>
          </w:p>
        </w:tc>
        <w:tc>
          <w:tcPr>
            <w:tcW w:w="1843" w:type="dxa"/>
          </w:tcPr>
          <w:p w:rsidR="00060184" w:rsidRPr="00434690" w:rsidRDefault="00060184" w:rsidP="005B0866">
            <w:pPr>
              <w:ind w:firstLine="0"/>
              <w:rPr>
                <w:rFonts w:ascii="Arial Narrow" w:hAnsi="Arial Narrow" w:cs="Times New Roman"/>
                <w:bCs/>
                <w:sz w:val="20"/>
                <w:szCs w:val="20"/>
                <w:lang w:val="ru-RU"/>
              </w:rPr>
            </w:pPr>
            <w:r w:rsidRPr="00434690">
              <w:rPr>
                <w:rFonts w:ascii="Arial Narrow" w:hAnsi="Arial Narrow" w:cs="Times New Roman"/>
                <w:bCs/>
                <w:sz w:val="20"/>
                <w:szCs w:val="20"/>
                <w:lang w:val="ru-RU"/>
              </w:rPr>
              <w:t>демонстрирую понимание текста выполнение предложенных заданий</w:t>
            </w:r>
          </w:p>
        </w:tc>
        <w:tc>
          <w:tcPr>
            <w:tcW w:w="1559" w:type="dxa"/>
          </w:tcPr>
          <w:p w:rsidR="00060184" w:rsidRPr="00C711DA" w:rsidRDefault="00060184" w:rsidP="005B0866">
            <w:pPr>
              <w:rPr>
                <w:rFonts w:cs="Times New Roman"/>
                <w:b/>
                <w:bCs/>
                <w:lang w:val="ru-RU"/>
              </w:rPr>
            </w:pPr>
          </w:p>
        </w:tc>
        <w:tc>
          <w:tcPr>
            <w:tcW w:w="2835" w:type="dxa"/>
          </w:tcPr>
          <w:p w:rsidR="00060184" w:rsidRPr="00840A72" w:rsidRDefault="00060184" w:rsidP="005B0866">
            <w:pPr>
              <w:ind w:firstLine="0"/>
              <w:rPr>
                <w:rFonts w:cs="Times New Roman"/>
                <w:b/>
                <w:bCs/>
                <w:lang w:val="ru-RU"/>
              </w:rPr>
            </w:pPr>
            <w:r w:rsidRPr="00840A72">
              <w:rPr>
                <w:rFonts w:ascii="Arial Narrow" w:hAnsi="Arial Narrow"/>
                <w:sz w:val="20"/>
                <w:szCs w:val="20"/>
                <w:lang w:val="ru-RU"/>
              </w:rPr>
              <w:t>–</w:t>
            </w:r>
            <w:r>
              <w:rPr>
                <w:rFonts w:ascii="Arial Narrow" w:hAnsi="Arial Narrow"/>
                <w:sz w:val="20"/>
                <w:szCs w:val="20"/>
                <w:lang w:val="ru-RU"/>
              </w:rPr>
              <w:t xml:space="preserve">  самостоятельно анализируют, сопоставляют, распределяю</w:t>
            </w:r>
            <w:r w:rsidRPr="00840A72">
              <w:rPr>
                <w:rFonts w:ascii="Arial Narrow" w:hAnsi="Arial Narrow"/>
                <w:sz w:val="20"/>
                <w:szCs w:val="20"/>
                <w:lang w:val="ru-RU"/>
              </w:rPr>
              <w:t xml:space="preserve"> языковые факты и</w:t>
            </w:r>
            <w:r>
              <w:rPr>
                <w:rFonts w:ascii="Arial Narrow" w:hAnsi="Arial Narrow"/>
                <w:sz w:val="20"/>
                <w:szCs w:val="20"/>
                <w:lang w:val="ru-RU"/>
              </w:rPr>
              <w:t>явления</w:t>
            </w:r>
          </w:p>
        </w:tc>
        <w:tc>
          <w:tcPr>
            <w:tcW w:w="1524" w:type="dxa"/>
          </w:tcPr>
          <w:p w:rsidR="00060184" w:rsidRPr="00C711DA" w:rsidRDefault="00060184" w:rsidP="005B0866">
            <w:pPr>
              <w:ind w:firstLine="0"/>
              <w:rPr>
                <w:rFonts w:cs="Times New Roman"/>
                <w:b/>
                <w:bCs/>
                <w:lang w:val="ru-RU"/>
              </w:rPr>
            </w:pPr>
            <w:r w:rsidRPr="00840A72">
              <w:rPr>
                <w:rFonts w:ascii="Arial Narrow" w:hAnsi="Arial Narrow"/>
                <w:sz w:val="20"/>
                <w:szCs w:val="20"/>
                <w:lang w:val="ru-RU"/>
              </w:rPr>
              <w:t>лексику, делая выписки из аудиотекста с целью использования в собственных высказываниях</w:t>
            </w:r>
          </w:p>
        </w:tc>
      </w:tr>
      <w:tr w:rsidR="00060184" w:rsidRPr="00F355CB" w:rsidTr="005B0866">
        <w:tc>
          <w:tcPr>
            <w:tcW w:w="675" w:type="dxa"/>
          </w:tcPr>
          <w:p w:rsidR="00060184" w:rsidRPr="00C711DA"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28</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29</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30</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31</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32</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33</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34</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35</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36</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37</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38</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39</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40</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41</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42</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rPr>
              <w:t>43</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rPr>
            </w:pPr>
            <w:r w:rsidRPr="000C569C">
              <w:rPr>
                <w:rFonts w:ascii="Arial Narrow" w:hAnsi="Arial Narrow" w:cs="Arial Narrow"/>
                <w:sz w:val="20"/>
                <w:szCs w:val="20"/>
              </w:rPr>
              <w:t>44</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p>
        </w:tc>
        <w:tc>
          <w:tcPr>
            <w:tcW w:w="993" w:type="dxa"/>
          </w:tcPr>
          <w:p w:rsidR="00060184" w:rsidRPr="00197A14" w:rsidRDefault="00060184" w:rsidP="005B0866">
            <w:pPr>
              <w:ind w:firstLine="0"/>
              <w:jc w:val="center"/>
              <w:rPr>
                <w:rFonts w:ascii="Arial Narrow" w:hAnsi="Arial Narrow" w:cs="Arial Narrow"/>
                <w:sz w:val="20"/>
                <w:szCs w:val="20"/>
              </w:rPr>
            </w:pPr>
          </w:p>
          <w:p w:rsidR="00060184" w:rsidRPr="00197A14" w:rsidRDefault="00060184" w:rsidP="005B0866">
            <w:pPr>
              <w:ind w:firstLine="0"/>
              <w:jc w:val="center"/>
              <w:rPr>
                <w:rFonts w:ascii="Arial Narrow" w:hAnsi="Arial Narrow" w:cs="Arial Narrow"/>
                <w:sz w:val="20"/>
                <w:szCs w:val="20"/>
                <w:lang w:val="ru-RU"/>
              </w:rPr>
            </w:pPr>
            <w:r w:rsidRPr="00197A14">
              <w:rPr>
                <w:rFonts w:ascii="Arial Narrow" w:hAnsi="Arial Narrow" w:cs="Arial Narrow"/>
                <w:sz w:val="20"/>
                <w:szCs w:val="20"/>
                <w:lang w:val="ru-RU"/>
              </w:rPr>
              <w:t>11.11</w:t>
            </w:r>
          </w:p>
          <w:p w:rsidR="00060184" w:rsidRPr="00197A14" w:rsidRDefault="00E01BDC" w:rsidP="005B0866">
            <w:pPr>
              <w:ind w:firstLine="0"/>
              <w:jc w:val="center"/>
              <w:rPr>
                <w:rFonts w:ascii="Arial Narrow" w:hAnsi="Arial Narrow" w:cs="Arial Narrow"/>
                <w:sz w:val="20"/>
                <w:szCs w:val="20"/>
                <w:lang w:val="ru-RU"/>
              </w:rPr>
            </w:pPr>
            <w:r>
              <w:rPr>
                <w:rFonts w:ascii="Arial Narrow" w:hAnsi="Arial Narrow" w:cs="Arial Narrow"/>
                <w:sz w:val="20"/>
                <w:szCs w:val="20"/>
                <w:lang w:val="ru-RU"/>
              </w:rPr>
              <w:t>14</w:t>
            </w:r>
            <w:r w:rsidR="00060184" w:rsidRPr="00197A14">
              <w:rPr>
                <w:rFonts w:ascii="Arial Narrow" w:hAnsi="Arial Narrow" w:cs="Arial Narrow"/>
                <w:sz w:val="20"/>
                <w:szCs w:val="20"/>
                <w:lang w:val="ru-RU"/>
              </w:rPr>
              <w:t>.11</w:t>
            </w:r>
          </w:p>
          <w:p w:rsidR="00060184" w:rsidRPr="00197A14" w:rsidRDefault="00060184" w:rsidP="005B0866">
            <w:pPr>
              <w:ind w:firstLine="0"/>
              <w:rPr>
                <w:rFonts w:ascii="Arial Narrow" w:hAnsi="Arial Narrow" w:cs="Arial Narrow"/>
                <w:sz w:val="20"/>
                <w:szCs w:val="20"/>
              </w:rPr>
            </w:pPr>
          </w:p>
          <w:p w:rsidR="00060184" w:rsidRPr="00197A14" w:rsidRDefault="00060184" w:rsidP="005B0866">
            <w:pPr>
              <w:ind w:firstLine="0"/>
              <w:jc w:val="center"/>
              <w:rPr>
                <w:rFonts w:ascii="Arial Narrow" w:hAnsi="Arial Narrow" w:cs="Arial Narrow"/>
                <w:sz w:val="20"/>
                <w:szCs w:val="20"/>
                <w:lang w:val="ru-RU"/>
              </w:rPr>
            </w:pPr>
            <w:r w:rsidRPr="00197A14">
              <w:rPr>
                <w:rFonts w:ascii="Arial Narrow" w:hAnsi="Arial Narrow" w:cs="Arial Narrow"/>
                <w:sz w:val="20"/>
                <w:szCs w:val="20"/>
                <w:lang w:val="ru-RU"/>
              </w:rPr>
              <w:t>15.11</w:t>
            </w:r>
          </w:p>
          <w:p w:rsidR="00060184" w:rsidRPr="00197A14" w:rsidRDefault="00060184" w:rsidP="005B0866">
            <w:pPr>
              <w:shd w:val="clear" w:color="auto" w:fill="F2F2F2"/>
              <w:ind w:firstLine="0"/>
              <w:jc w:val="center"/>
              <w:rPr>
                <w:rFonts w:ascii="Arial Narrow" w:hAnsi="Arial Narrow" w:cs="Arial Narrow"/>
                <w:sz w:val="20"/>
                <w:szCs w:val="20"/>
              </w:rPr>
            </w:pPr>
            <w:r w:rsidRPr="00197A14">
              <w:rPr>
                <w:rFonts w:ascii="Arial Narrow" w:hAnsi="Arial Narrow" w:cs="Arial Narrow"/>
                <w:sz w:val="20"/>
                <w:szCs w:val="20"/>
                <w:lang w:val="ru-RU"/>
              </w:rPr>
              <w:t>18.11</w:t>
            </w:r>
          </w:p>
          <w:p w:rsidR="00060184" w:rsidRPr="00197A14" w:rsidRDefault="00060184" w:rsidP="005B0866">
            <w:pPr>
              <w:shd w:val="clear" w:color="auto" w:fill="F2F2F2"/>
              <w:ind w:firstLine="0"/>
              <w:jc w:val="center"/>
              <w:rPr>
                <w:rFonts w:ascii="Arial Narrow" w:hAnsi="Arial Narrow" w:cs="Arial Narrow"/>
                <w:sz w:val="20"/>
                <w:szCs w:val="20"/>
                <w:lang w:val="ru-RU"/>
              </w:rPr>
            </w:pPr>
          </w:p>
          <w:p w:rsidR="00060184" w:rsidRPr="00197A14" w:rsidRDefault="00060184" w:rsidP="005B0866">
            <w:pPr>
              <w:shd w:val="clear" w:color="auto" w:fill="F2F2F2"/>
              <w:ind w:firstLine="0"/>
              <w:jc w:val="center"/>
              <w:rPr>
                <w:rFonts w:ascii="Arial Narrow" w:hAnsi="Arial Narrow" w:cs="Arial Narrow"/>
                <w:sz w:val="20"/>
                <w:szCs w:val="20"/>
              </w:rPr>
            </w:pPr>
          </w:p>
          <w:p w:rsidR="00060184" w:rsidRPr="00197A14" w:rsidRDefault="00E01BDC" w:rsidP="005B0866">
            <w:pPr>
              <w:shd w:val="clear" w:color="auto" w:fill="F2F2F2"/>
              <w:ind w:firstLine="0"/>
              <w:jc w:val="center"/>
              <w:rPr>
                <w:rFonts w:ascii="Arial Narrow" w:hAnsi="Arial Narrow" w:cs="Arial Narrow"/>
                <w:sz w:val="20"/>
                <w:szCs w:val="20"/>
              </w:rPr>
            </w:pPr>
            <w:r>
              <w:rPr>
                <w:rFonts w:ascii="Arial Narrow" w:hAnsi="Arial Narrow" w:cs="Arial Narrow"/>
                <w:sz w:val="20"/>
                <w:szCs w:val="20"/>
                <w:lang w:val="ru-RU"/>
              </w:rPr>
              <w:t>21</w:t>
            </w:r>
            <w:r w:rsidR="00060184" w:rsidRPr="00197A14">
              <w:rPr>
                <w:rFonts w:ascii="Arial Narrow" w:hAnsi="Arial Narrow" w:cs="Arial Narrow"/>
                <w:sz w:val="20"/>
                <w:szCs w:val="20"/>
                <w:lang w:val="ru-RU"/>
              </w:rPr>
              <w:t>.11</w:t>
            </w:r>
          </w:p>
          <w:p w:rsidR="00060184" w:rsidRPr="00197A14" w:rsidRDefault="00060184" w:rsidP="005B0866">
            <w:pPr>
              <w:shd w:val="clear" w:color="auto" w:fill="F2F2F2"/>
              <w:ind w:firstLine="0"/>
              <w:jc w:val="center"/>
              <w:rPr>
                <w:rFonts w:ascii="Arial Narrow" w:hAnsi="Arial Narrow" w:cs="Arial Narrow"/>
                <w:sz w:val="20"/>
                <w:szCs w:val="20"/>
              </w:rPr>
            </w:pPr>
          </w:p>
          <w:p w:rsidR="00060184" w:rsidRPr="00197A14" w:rsidRDefault="00060184" w:rsidP="005B0866">
            <w:pPr>
              <w:shd w:val="clear" w:color="auto" w:fill="F2F2F2"/>
              <w:ind w:firstLine="0"/>
              <w:jc w:val="center"/>
              <w:rPr>
                <w:rFonts w:ascii="Arial Narrow" w:hAnsi="Arial Narrow" w:cs="Arial Narrow"/>
                <w:sz w:val="20"/>
                <w:szCs w:val="20"/>
              </w:rPr>
            </w:pPr>
            <w:r w:rsidRPr="00197A14">
              <w:rPr>
                <w:rFonts w:ascii="Arial Narrow" w:hAnsi="Arial Narrow" w:cs="Arial Narrow"/>
                <w:sz w:val="20"/>
                <w:szCs w:val="20"/>
                <w:lang w:val="ru-RU"/>
              </w:rPr>
              <w:t>22.11</w:t>
            </w:r>
          </w:p>
          <w:p w:rsidR="00060184" w:rsidRPr="00197A14" w:rsidRDefault="00060184" w:rsidP="005B0866">
            <w:pPr>
              <w:ind w:firstLine="0"/>
              <w:rPr>
                <w:rFonts w:ascii="Arial Narrow" w:hAnsi="Arial Narrow" w:cs="Arial Narrow"/>
                <w:sz w:val="20"/>
                <w:szCs w:val="20"/>
                <w:lang w:val="ru-RU"/>
              </w:rPr>
            </w:pPr>
            <w:r w:rsidRPr="00197A14">
              <w:rPr>
                <w:rFonts w:ascii="Arial Narrow" w:hAnsi="Arial Narrow" w:cs="Arial Narrow"/>
                <w:sz w:val="20"/>
                <w:szCs w:val="20"/>
                <w:lang w:val="ru-RU"/>
              </w:rPr>
              <w:t xml:space="preserve">    25.11</w:t>
            </w:r>
          </w:p>
          <w:p w:rsidR="00060184" w:rsidRPr="00197A14" w:rsidRDefault="00060184" w:rsidP="005B0866">
            <w:pPr>
              <w:rPr>
                <w:rFonts w:ascii="Arial Narrow" w:hAnsi="Arial Narrow" w:cs="Arial Narrow"/>
                <w:sz w:val="20"/>
                <w:szCs w:val="20"/>
                <w:lang w:val="ru-RU"/>
              </w:rPr>
            </w:pPr>
          </w:p>
          <w:p w:rsidR="00060184" w:rsidRPr="00197A14" w:rsidRDefault="00E01BDC" w:rsidP="005B0866">
            <w:pPr>
              <w:ind w:firstLine="0"/>
              <w:jc w:val="center"/>
              <w:rPr>
                <w:rFonts w:ascii="Arial Narrow" w:hAnsi="Arial Narrow" w:cs="Arial Narrow"/>
                <w:sz w:val="20"/>
                <w:szCs w:val="20"/>
                <w:lang w:val="ru-RU"/>
              </w:rPr>
            </w:pPr>
            <w:r>
              <w:rPr>
                <w:rFonts w:ascii="Arial Narrow" w:hAnsi="Arial Narrow" w:cs="Arial Narrow"/>
                <w:sz w:val="20"/>
                <w:szCs w:val="20"/>
                <w:lang w:val="ru-RU"/>
              </w:rPr>
              <w:t>28</w:t>
            </w:r>
            <w:r w:rsidR="00060184" w:rsidRPr="00197A14">
              <w:rPr>
                <w:rFonts w:ascii="Arial Narrow" w:hAnsi="Arial Narrow" w:cs="Arial Narrow"/>
                <w:sz w:val="20"/>
                <w:szCs w:val="20"/>
                <w:lang w:val="ru-RU"/>
              </w:rPr>
              <w:t>.11</w:t>
            </w:r>
          </w:p>
          <w:p w:rsidR="00060184" w:rsidRPr="00197A14" w:rsidRDefault="00060184" w:rsidP="005B0866">
            <w:pPr>
              <w:ind w:firstLine="0"/>
              <w:rPr>
                <w:rFonts w:ascii="Arial Narrow" w:hAnsi="Arial Narrow" w:cs="Arial Narrow"/>
                <w:sz w:val="20"/>
                <w:szCs w:val="20"/>
              </w:rPr>
            </w:pPr>
            <w:r>
              <w:rPr>
                <w:rFonts w:ascii="Arial Narrow" w:hAnsi="Arial Narrow" w:cs="Arial Narrow"/>
                <w:sz w:val="20"/>
                <w:szCs w:val="20"/>
                <w:lang w:val="ru-RU"/>
              </w:rPr>
              <w:t xml:space="preserve">    </w:t>
            </w:r>
            <w:r w:rsidRPr="00197A14">
              <w:rPr>
                <w:rFonts w:ascii="Arial Narrow" w:hAnsi="Arial Narrow" w:cs="Arial Narrow"/>
                <w:sz w:val="20"/>
                <w:szCs w:val="20"/>
                <w:lang w:val="ru-RU"/>
              </w:rPr>
              <w:t>29.11</w:t>
            </w:r>
          </w:p>
          <w:p w:rsidR="00060184" w:rsidRPr="00197A14" w:rsidRDefault="00060184" w:rsidP="005B0866">
            <w:pPr>
              <w:ind w:firstLine="0"/>
              <w:rPr>
                <w:rFonts w:ascii="Arial Narrow" w:hAnsi="Arial Narrow" w:cs="Arial Narrow"/>
                <w:sz w:val="20"/>
                <w:szCs w:val="20"/>
              </w:rPr>
            </w:pPr>
          </w:p>
          <w:p w:rsidR="00060184" w:rsidRPr="00197A14" w:rsidRDefault="00060184" w:rsidP="005B0866">
            <w:pPr>
              <w:shd w:val="clear" w:color="auto" w:fill="F2F2F2"/>
              <w:ind w:firstLine="0"/>
              <w:rPr>
                <w:rFonts w:ascii="Arial Narrow" w:hAnsi="Arial Narrow" w:cs="Arial Narrow"/>
                <w:sz w:val="20"/>
                <w:szCs w:val="20"/>
                <w:lang w:val="ru-RU"/>
              </w:rPr>
            </w:pPr>
            <w:r w:rsidRPr="00197A14">
              <w:rPr>
                <w:rFonts w:ascii="Arial Narrow" w:hAnsi="Arial Narrow" w:cs="Arial Narrow"/>
                <w:sz w:val="20"/>
                <w:szCs w:val="20"/>
                <w:lang w:val="ru-RU"/>
              </w:rPr>
              <w:t xml:space="preserve">    02.12</w:t>
            </w:r>
          </w:p>
          <w:p w:rsidR="00060184" w:rsidRPr="000C569C" w:rsidRDefault="00060184" w:rsidP="005B0866">
            <w:pPr>
              <w:shd w:val="clear" w:color="auto" w:fill="F2F2F2"/>
              <w:rPr>
                <w:rFonts w:ascii="Arial Narrow" w:hAnsi="Arial Narrow" w:cs="Arial Narrow"/>
                <w:sz w:val="20"/>
                <w:szCs w:val="20"/>
                <w:lang w:val="ru-RU"/>
              </w:rPr>
            </w:pPr>
          </w:p>
          <w:p w:rsidR="00060184" w:rsidRPr="000C569C" w:rsidRDefault="00E01BDC" w:rsidP="005B0866">
            <w:pPr>
              <w:shd w:val="clear" w:color="auto" w:fill="F2F2F2"/>
              <w:ind w:firstLine="0"/>
              <w:jc w:val="center"/>
              <w:rPr>
                <w:rFonts w:ascii="Arial Narrow" w:hAnsi="Arial Narrow" w:cs="Arial Narrow"/>
                <w:sz w:val="20"/>
                <w:szCs w:val="20"/>
                <w:lang w:val="ru-RU"/>
              </w:rPr>
            </w:pPr>
            <w:r>
              <w:rPr>
                <w:rFonts w:ascii="Arial Narrow" w:hAnsi="Arial Narrow" w:cs="Arial Narrow"/>
                <w:sz w:val="20"/>
                <w:szCs w:val="20"/>
                <w:lang w:val="ru-RU"/>
              </w:rPr>
              <w:t>05</w:t>
            </w:r>
            <w:r w:rsidR="00060184" w:rsidRPr="00197A14">
              <w:rPr>
                <w:rFonts w:ascii="Arial Narrow" w:hAnsi="Arial Narrow" w:cs="Arial Narrow"/>
                <w:sz w:val="20"/>
                <w:szCs w:val="20"/>
                <w:lang w:val="ru-RU"/>
              </w:rPr>
              <w:t>.12</w:t>
            </w:r>
          </w:p>
          <w:p w:rsidR="00060184" w:rsidRPr="000C569C" w:rsidRDefault="00060184" w:rsidP="005B0866">
            <w:pPr>
              <w:shd w:val="clear" w:color="auto" w:fill="F2F2F2"/>
              <w:jc w:val="center"/>
              <w:rPr>
                <w:rFonts w:ascii="Arial Narrow" w:hAnsi="Arial Narrow" w:cs="Arial Narrow"/>
                <w:sz w:val="20"/>
                <w:szCs w:val="20"/>
                <w:lang w:val="ru-RU"/>
              </w:rPr>
            </w:pPr>
          </w:p>
          <w:p w:rsidR="00060184" w:rsidRPr="000C569C" w:rsidRDefault="00060184" w:rsidP="005B0866">
            <w:pPr>
              <w:shd w:val="clear" w:color="auto" w:fill="F2F2F2"/>
              <w:ind w:firstLine="0"/>
              <w:rPr>
                <w:rFonts w:ascii="Arial Narrow" w:hAnsi="Arial Narrow" w:cs="Arial Narrow"/>
                <w:sz w:val="20"/>
                <w:szCs w:val="20"/>
                <w:lang w:val="ru-RU"/>
              </w:rPr>
            </w:pPr>
            <w:r w:rsidRPr="000C569C">
              <w:rPr>
                <w:rFonts w:ascii="Arial Narrow" w:hAnsi="Arial Narrow" w:cs="Arial Narrow"/>
                <w:sz w:val="20"/>
                <w:szCs w:val="20"/>
                <w:lang w:val="ru-RU"/>
              </w:rPr>
              <w:t xml:space="preserve">    06.12</w:t>
            </w:r>
          </w:p>
          <w:p w:rsidR="00060184" w:rsidRPr="000C569C" w:rsidRDefault="00060184" w:rsidP="005B0866">
            <w:pPr>
              <w:ind w:firstLine="0"/>
              <w:rPr>
                <w:rFonts w:ascii="Arial Narrow" w:hAnsi="Arial Narrow" w:cs="Arial Narrow"/>
                <w:sz w:val="20"/>
                <w:szCs w:val="20"/>
              </w:rPr>
            </w:pPr>
            <w:r w:rsidRPr="000C569C">
              <w:rPr>
                <w:rFonts w:ascii="Arial Narrow" w:hAnsi="Arial Narrow" w:cs="Arial Narrow"/>
                <w:sz w:val="20"/>
                <w:szCs w:val="20"/>
                <w:lang w:val="ru-RU"/>
              </w:rPr>
              <w:t xml:space="preserve">      </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rPr>
              <w:t xml:space="preserve">     </w:t>
            </w:r>
            <w:r w:rsidRPr="000C569C">
              <w:rPr>
                <w:rFonts w:ascii="Arial Narrow" w:hAnsi="Arial Narrow" w:cs="Arial Narrow"/>
                <w:sz w:val="20"/>
                <w:szCs w:val="20"/>
                <w:lang w:val="ru-RU"/>
              </w:rPr>
              <w:t>9.12</w:t>
            </w:r>
          </w:p>
          <w:p w:rsidR="00060184" w:rsidRPr="000C569C" w:rsidRDefault="00060184" w:rsidP="005B0866">
            <w:pPr>
              <w:ind w:firstLine="0"/>
              <w:jc w:val="center"/>
              <w:rPr>
                <w:rFonts w:ascii="Arial Narrow" w:hAnsi="Arial Narrow" w:cs="Arial Narrow"/>
                <w:sz w:val="20"/>
                <w:szCs w:val="20"/>
                <w:lang w:val="ru-RU"/>
              </w:rPr>
            </w:pPr>
          </w:p>
          <w:p w:rsidR="00060184" w:rsidRPr="000C569C" w:rsidRDefault="00060184" w:rsidP="005B0866">
            <w:pPr>
              <w:ind w:firstLine="0"/>
              <w:jc w:val="center"/>
              <w:rPr>
                <w:rFonts w:ascii="Arial Narrow" w:hAnsi="Arial Narrow" w:cs="Arial Narrow"/>
                <w:sz w:val="20"/>
                <w:szCs w:val="20"/>
              </w:rPr>
            </w:pPr>
          </w:p>
          <w:p w:rsidR="00060184" w:rsidRPr="00197A14" w:rsidRDefault="00E01BDC" w:rsidP="005B0866">
            <w:pPr>
              <w:ind w:firstLine="0"/>
              <w:jc w:val="center"/>
              <w:rPr>
                <w:rFonts w:ascii="Arial Narrow" w:hAnsi="Arial Narrow" w:cs="Arial Narrow"/>
                <w:sz w:val="20"/>
                <w:szCs w:val="20"/>
                <w:lang w:val="ru-RU"/>
              </w:rPr>
            </w:pPr>
            <w:r>
              <w:rPr>
                <w:rFonts w:ascii="Arial Narrow" w:hAnsi="Arial Narrow" w:cs="Arial Narrow"/>
                <w:sz w:val="20"/>
                <w:szCs w:val="20"/>
                <w:lang w:val="ru-RU"/>
              </w:rPr>
              <w:t>12</w:t>
            </w:r>
            <w:r w:rsidR="00060184" w:rsidRPr="000C569C">
              <w:rPr>
                <w:rFonts w:ascii="Arial Narrow" w:hAnsi="Arial Narrow" w:cs="Arial Narrow"/>
                <w:sz w:val="20"/>
                <w:szCs w:val="20"/>
                <w:lang w:val="ru-RU"/>
              </w:rPr>
              <w:t>.12</w:t>
            </w:r>
          </w:p>
          <w:p w:rsidR="00060184" w:rsidRPr="00197A14" w:rsidRDefault="00060184" w:rsidP="005B0866">
            <w:pPr>
              <w:ind w:firstLine="0"/>
              <w:jc w:val="center"/>
              <w:rPr>
                <w:rFonts w:ascii="Arial Narrow" w:hAnsi="Arial Narrow" w:cs="Arial Narrow"/>
                <w:sz w:val="20"/>
                <w:szCs w:val="20"/>
                <w:lang w:val="ru-RU"/>
              </w:rPr>
            </w:pPr>
            <w:r w:rsidRPr="000C569C">
              <w:rPr>
                <w:rFonts w:ascii="Arial Narrow" w:hAnsi="Arial Narrow" w:cs="Arial Narrow"/>
                <w:sz w:val="20"/>
                <w:szCs w:val="20"/>
                <w:lang w:val="ru-RU"/>
              </w:rPr>
              <w:t>13.12</w:t>
            </w:r>
          </w:p>
          <w:p w:rsidR="00060184" w:rsidRPr="00197A14" w:rsidRDefault="00060184" w:rsidP="005B0866">
            <w:pPr>
              <w:shd w:val="clear" w:color="auto" w:fill="F2F2F2"/>
              <w:ind w:firstLine="0"/>
              <w:rPr>
                <w:rFonts w:ascii="Arial Narrow" w:hAnsi="Arial Narrow" w:cs="Arial Narrow"/>
                <w:sz w:val="20"/>
                <w:szCs w:val="20"/>
                <w:lang w:val="ru-RU"/>
              </w:rPr>
            </w:pPr>
            <w:r w:rsidRPr="000C569C">
              <w:rPr>
                <w:rFonts w:ascii="Arial Narrow" w:hAnsi="Arial Narrow" w:cs="Arial Narrow"/>
                <w:sz w:val="20"/>
                <w:szCs w:val="20"/>
              </w:rPr>
              <w:t xml:space="preserve">    </w:t>
            </w:r>
            <w:r w:rsidRPr="000C569C">
              <w:rPr>
                <w:rFonts w:ascii="Arial Narrow" w:hAnsi="Arial Narrow" w:cs="Arial Narrow"/>
                <w:sz w:val="20"/>
                <w:szCs w:val="20"/>
                <w:lang w:val="ru-RU"/>
              </w:rPr>
              <w:t>16.12</w:t>
            </w:r>
          </w:p>
          <w:p w:rsidR="00060184" w:rsidRDefault="00060184" w:rsidP="005B0866">
            <w:pPr>
              <w:shd w:val="clear" w:color="auto" w:fill="F2F2F2"/>
              <w:ind w:firstLine="0"/>
              <w:rPr>
                <w:rFonts w:ascii="Arial Narrow" w:hAnsi="Arial Narrow" w:cs="Arial Narrow"/>
                <w:sz w:val="20"/>
                <w:szCs w:val="20"/>
                <w:lang w:val="ru-RU"/>
              </w:rPr>
            </w:pPr>
          </w:p>
          <w:p w:rsidR="00060184" w:rsidRPr="00197A14" w:rsidRDefault="00E01BDC" w:rsidP="005B0866">
            <w:pPr>
              <w:shd w:val="clear" w:color="auto" w:fill="F2F2F2"/>
              <w:ind w:firstLine="0"/>
              <w:jc w:val="center"/>
              <w:rPr>
                <w:rFonts w:ascii="Arial Narrow" w:hAnsi="Arial Narrow" w:cs="Arial Narrow"/>
                <w:sz w:val="20"/>
                <w:szCs w:val="20"/>
                <w:lang w:val="ru-RU"/>
              </w:rPr>
            </w:pPr>
            <w:r>
              <w:rPr>
                <w:rFonts w:ascii="Arial Narrow" w:hAnsi="Arial Narrow" w:cs="Arial Narrow"/>
                <w:sz w:val="20"/>
                <w:szCs w:val="20"/>
                <w:lang w:val="ru-RU"/>
              </w:rPr>
              <w:t>18</w:t>
            </w:r>
            <w:r w:rsidR="00060184">
              <w:rPr>
                <w:rFonts w:ascii="Arial Narrow" w:hAnsi="Arial Narrow" w:cs="Arial Narrow"/>
                <w:sz w:val="20"/>
                <w:szCs w:val="20"/>
                <w:lang w:val="ru-RU"/>
              </w:rPr>
              <w:t>.12</w:t>
            </w:r>
          </w:p>
          <w:p w:rsidR="00060184" w:rsidRPr="000C569C" w:rsidRDefault="00060184" w:rsidP="005B0866">
            <w:pPr>
              <w:shd w:val="clear" w:color="auto" w:fill="F2F2F2"/>
              <w:ind w:firstLine="0"/>
              <w:rPr>
                <w:rFonts w:ascii="Arial Narrow" w:hAnsi="Arial Narrow" w:cs="Arial Narrow"/>
                <w:sz w:val="20"/>
                <w:szCs w:val="20"/>
              </w:rPr>
            </w:pPr>
          </w:p>
        </w:tc>
        <w:tc>
          <w:tcPr>
            <w:tcW w:w="992" w:type="dxa"/>
          </w:tcPr>
          <w:p w:rsidR="00060184" w:rsidRPr="000C569C" w:rsidRDefault="00060184" w:rsidP="005B0866">
            <w:pPr>
              <w:ind w:firstLine="0"/>
              <w:jc w:val="center"/>
              <w:rPr>
                <w:rFonts w:cs="Times New Roman"/>
                <w:b/>
                <w:bCs/>
                <w:lang w:val="ru-RU"/>
              </w:rPr>
            </w:pPr>
          </w:p>
        </w:tc>
        <w:tc>
          <w:tcPr>
            <w:tcW w:w="2551" w:type="dxa"/>
          </w:tcPr>
          <w:p w:rsidR="00060184" w:rsidRPr="000C569C" w:rsidRDefault="00060184" w:rsidP="005B0866">
            <w:pPr>
              <w:pStyle w:val="a7"/>
              <w:rPr>
                <w:rFonts w:ascii="Arial Narrow" w:hAnsi="Arial Narrow" w:cs="Arial Narrow"/>
                <w:b/>
                <w:bCs/>
                <w:sz w:val="20"/>
                <w:szCs w:val="20"/>
                <w:lang w:val="ru-RU"/>
              </w:rPr>
            </w:pPr>
            <w:r w:rsidRPr="000C569C">
              <w:rPr>
                <w:rFonts w:ascii="Arial Narrow" w:hAnsi="Arial Narrow" w:cs="Arial Narrow"/>
                <w:b/>
                <w:bCs/>
                <w:sz w:val="20"/>
                <w:szCs w:val="20"/>
              </w:rPr>
              <w:t>Unit</w:t>
            </w:r>
            <w:r w:rsidRPr="000C569C">
              <w:rPr>
                <w:rFonts w:ascii="Arial Narrow" w:hAnsi="Arial Narrow" w:cs="Arial Narrow"/>
                <w:b/>
                <w:bCs/>
                <w:sz w:val="20"/>
                <w:szCs w:val="20"/>
                <w:lang w:val="ru-RU"/>
              </w:rPr>
              <w:t xml:space="preserve"> 2: Работа твоей мечты.  </w:t>
            </w:r>
          </w:p>
          <w:p w:rsidR="00060184" w:rsidRPr="000C569C" w:rsidRDefault="00060184" w:rsidP="005B0866">
            <w:pPr>
              <w:pStyle w:val="a7"/>
              <w:rPr>
                <w:rFonts w:ascii="Arial Narrow" w:hAnsi="Arial Narrow" w:cs="Arial Narrow"/>
                <w:b/>
                <w:bCs/>
                <w:sz w:val="20"/>
                <w:szCs w:val="20"/>
                <w:lang w:val="ru-RU"/>
              </w:rPr>
            </w:pPr>
            <w:r w:rsidRPr="000C569C">
              <w:rPr>
                <w:rFonts w:ascii="Arial Narrow" w:hAnsi="Arial Narrow" w:cs="Arial Narrow"/>
                <w:sz w:val="20"/>
                <w:szCs w:val="20"/>
                <w:lang w:val="ru-RU"/>
              </w:rPr>
              <w:t>1.  Профессия моей мечты.</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2.  Влияние семьи на выбор профессии.</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3.  Призвание и карьера.</w:t>
            </w:r>
          </w:p>
          <w:p w:rsidR="00060184" w:rsidRPr="000C569C" w:rsidRDefault="00060184" w:rsidP="005B0866">
            <w:pPr>
              <w:pStyle w:val="a7"/>
              <w:rPr>
                <w:rFonts w:ascii="Arial Narrow" w:hAnsi="Arial Narrow" w:cs="Arial Narrow"/>
                <w:sz w:val="20"/>
                <w:szCs w:val="20"/>
                <w:lang w:val="ru-RU"/>
              </w:rPr>
            </w:pPr>
            <w:r w:rsidRPr="000C569C">
              <w:rPr>
                <w:rFonts w:ascii="Arial Narrow" w:hAnsi="Arial Narrow" w:cs="Arial Narrow"/>
                <w:sz w:val="20"/>
                <w:szCs w:val="20"/>
                <w:lang w:val="ru-RU"/>
              </w:rPr>
              <w:t>4.  Что можно</w:t>
            </w:r>
          </w:p>
          <w:p w:rsidR="00060184" w:rsidRPr="000C569C" w:rsidRDefault="00060184" w:rsidP="005B0866">
            <w:pPr>
              <w:pStyle w:val="a7"/>
              <w:rPr>
                <w:rFonts w:ascii="Arial Narrow" w:hAnsi="Arial Narrow" w:cs="Arial Narrow"/>
                <w:sz w:val="20"/>
                <w:szCs w:val="20"/>
                <w:lang w:val="ru-RU"/>
              </w:rPr>
            </w:pPr>
            <w:r w:rsidRPr="000C569C">
              <w:rPr>
                <w:rFonts w:ascii="Arial Narrow" w:hAnsi="Arial Narrow" w:cs="Arial Narrow"/>
                <w:sz w:val="20"/>
                <w:szCs w:val="20"/>
                <w:lang w:val="ru-RU"/>
              </w:rPr>
              <w:t>учитывать при выборе карьеры?</w:t>
            </w:r>
          </w:p>
          <w:p w:rsidR="00060184" w:rsidRPr="000C569C" w:rsidRDefault="00060184" w:rsidP="005B0866">
            <w:pPr>
              <w:pStyle w:val="a7"/>
              <w:rPr>
                <w:rFonts w:ascii="Arial Narrow" w:hAnsi="Arial Narrow" w:cs="Arial Narrow"/>
                <w:sz w:val="20"/>
                <w:szCs w:val="20"/>
                <w:lang w:val="ru-RU"/>
              </w:rPr>
            </w:pPr>
            <w:r w:rsidRPr="000C569C">
              <w:rPr>
                <w:rFonts w:ascii="Arial Narrow" w:hAnsi="Arial Narrow" w:cs="Arial Narrow"/>
                <w:sz w:val="20"/>
                <w:szCs w:val="20"/>
                <w:lang w:val="ru-RU"/>
              </w:rPr>
              <w:t>5.  Традиции образования в России.</w:t>
            </w:r>
          </w:p>
          <w:p w:rsidR="00060184" w:rsidRPr="000C569C" w:rsidRDefault="00060184" w:rsidP="005B0866">
            <w:pPr>
              <w:pStyle w:val="a7"/>
              <w:rPr>
                <w:rFonts w:ascii="Arial Narrow" w:hAnsi="Arial Narrow" w:cs="Arial Narrow"/>
                <w:sz w:val="20"/>
                <w:szCs w:val="20"/>
                <w:lang w:val="ru-RU"/>
              </w:rPr>
            </w:pPr>
            <w:r w:rsidRPr="000C569C">
              <w:rPr>
                <w:rFonts w:ascii="Arial Narrow" w:hAnsi="Arial Narrow" w:cs="Arial Narrow"/>
                <w:sz w:val="20"/>
                <w:szCs w:val="20"/>
                <w:lang w:val="ru-RU"/>
              </w:rPr>
              <w:t xml:space="preserve">6.  Что такое </w:t>
            </w:r>
            <w:r w:rsidRPr="000C569C">
              <w:rPr>
                <w:rFonts w:ascii="Arial Narrow" w:hAnsi="Arial Narrow" w:cs="Arial Narrow"/>
                <w:sz w:val="20"/>
                <w:szCs w:val="20"/>
              </w:rPr>
              <w:t>Global</w:t>
            </w:r>
            <w:r w:rsidRPr="000C569C">
              <w:rPr>
                <w:rFonts w:ascii="Arial Narrow" w:hAnsi="Arial Narrow" w:cs="Arial Narrow"/>
                <w:sz w:val="20"/>
                <w:szCs w:val="20"/>
                <w:lang w:val="ru-RU"/>
              </w:rPr>
              <w:t xml:space="preserve"> </w:t>
            </w:r>
            <w:r w:rsidRPr="000C569C">
              <w:rPr>
                <w:rFonts w:ascii="Arial Narrow" w:hAnsi="Arial Narrow" w:cs="Arial Narrow"/>
                <w:sz w:val="20"/>
                <w:szCs w:val="20"/>
              </w:rPr>
              <w:t>classroom</w:t>
            </w:r>
          </w:p>
          <w:p w:rsidR="00060184" w:rsidRPr="000C569C" w:rsidRDefault="00060184" w:rsidP="005B0866">
            <w:pPr>
              <w:pStyle w:val="a7"/>
              <w:rPr>
                <w:rFonts w:ascii="Arial Narrow" w:hAnsi="Arial Narrow" w:cs="Arial Narrow"/>
                <w:sz w:val="20"/>
                <w:szCs w:val="20"/>
                <w:lang w:val="ru-RU"/>
              </w:rPr>
            </w:pPr>
            <w:r w:rsidRPr="000C569C">
              <w:rPr>
                <w:rFonts w:ascii="Arial Narrow" w:hAnsi="Arial Narrow" w:cs="Arial Narrow"/>
                <w:sz w:val="20"/>
                <w:szCs w:val="20"/>
                <w:lang w:val="ru-RU"/>
              </w:rPr>
              <w:t>7.  Грамматически ориентированный урок.</w:t>
            </w:r>
          </w:p>
          <w:p w:rsidR="00060184" w:rsidRPr="000C569C" w:rsidRDefault="00060184" w:rsidP="005B0866">
            <w:pPr>
              <w:pStyle w:val="a7"/>
              <w:rPr>
                <w:rFonts w:ascii="Arial Narrow" w:hAnsi="Arial Narrow" w:cs="Arial Narrow"/>
                <w:sz w:val="20"/>
                <w:szCs w:val="20"/>
                <w:lang w:val="ru-RU"/>
              </w:rPr>
            </w:pPr>
            <w:r w:rsidRPr="000C569C">
              <w:rPr>
                <w:rFonts w:ascii="Arial Narrow" w:hAnsi="Arial Narrow" w:cs="Arial Narrow"/>
                <w:sz w:val="20"/>
                <w:szCs w:val="20"/>
                <w:lang w:val="ru-RU"/>
              </w:rPr>
              <w:t>8.  Образование и карьера.</w:t>
            </w:r>
          </w:p>
          <w:p w:rsidR="00060184" w:rsidRPr="000C569C" w:rsidRDefault="00060184" w:rsidP="005B0866">
            <w:pPr>
              <w:pStyle w:val="a7"/>
              <w:rPr>
                <w:rFonts w:ascii="Arial Narrow" w:hAnsi="Arial Narrow" w:cs="Arial Narrow"/>
                <w:sz w:val="20"/>
                <w:szCs w:val="20"/>
                <w:lang w:val="ru-RU"/>
              </w:rPr>
            </w:pPr>
            <w:r w:rsidRPr="000C569C">
              <w:rPr>
                <w:rFonts w:ascii="Arial Narrow" w:hAnsi="Arial Narrow" w:cs="Arial Narrow"/>
                <w:sz w:val="20"/>
                <w:szCs w:val="20"/>
                <w:lang w:val="ru-RU"/>
              </w:rPr>
              <w:t>9.  Путь к высшему образованию.</w:t>
            </w:r>
          </w:p>
          <w:p w:rsidR="00060184" w:rsidRPr="000C569C" w:rsidRDefault="00060184" w:rsidP="005B0866">
            <w:pPr>
              <w:pStyle w:val="a7"/>
              <w:rPr>
                <w:rFonts w:ascii="Arial Narrow" w:hAnsi="Arial Narrow" w:cs="Arial Narrow"/>
                <w:sz w:val="20"/>
                <w:szCs w:val="20"/>
                <w:lang w:val="ru-RU"/>
              </w:rPr>
            </w:pPr>
            <w:r w:rsidRPr="000C569C">
              <w:rPr>
                <w:rFonts w:ascii="Arial Narrow" w:hAnsi="Arial Narrow" w:cs="Arial Narrow"/>
                <w:sz w:val="20"/>
                <w:szCs w:val="20"/>
                <w:lang w:val="ru-RU"/>
              </w:rPr>
              <w:t>10. Грамматический ориентированный урок.</w:t>
            </w:r>
          </w:p>
          <w:p w:rsidR="00060184" w:rsidRPr="000C569C" w:rsidRDefault="00060184" w:rsidP="005B0866">
            <w:pPr>
              <w:pStyle w:val="a7"/>
              <w:rPr>
                <w:rFonts w:ascii="Arial Narrow" w:hAnsi="Arial Narrow" w:cs="Arial Narrow"/>
                <w:sz w:val="20"/>
                <w:szCs w:val="20"/>
                <w:lang w:val="ru-RU"/>
              </w:rPr>
            </w:pPr>
            <w:r w:rsidRPr="000C569C">
              <w:rPr>
                <w:rFonts w:ascii="Arial Narrow" w:hAnsi="Arial Narrow" w:cs="Arial Narrow"/>
                <w:sz w:val="20"/>
                <w:szCs w:val="20"/>
                <w:lang w:val="ru-RU"/>
              </w:rPr>
              <w:t>11. Профессиональное образование в России.</w:t>
            </w:r>
          </w:p>
          <w:p w:rsidR="00060184" w:rsidRPr="000C569C" w:rsidRDefault="00060184" w:rsidP="005B0866">
            <w:pPr>
              <w:pStyle w:val="a7"/>
              <w:rPr>
                <w:rFonts w:ascii="Arial Narrow" w:hAnsi="Arial Narrow" w:cs="Arial Narrow"/>
                <w:sz w:val="20"/>
                <w:szCs w:val="20"/>
                <w:lang w:val="ru-RU"/>
              </w:rPr>
            </w:pPr>
            <w:r w:rsidRPr="000C569C">
              <w:rPr>
                <w:rFonts w:ascii="Arial Narrow" w:hAnsi="Arial Narrow" w:cs="Arial Narrow"/>
                <w:sz w:val="20"/>
                <w:szCs w:val="20"/>
                <w:lang w:val="ru-RU"/>
              </w:rPr>
              <w:t>12. Профессиональное образование в США.</w:t>
            </w:r>
          </w:p>
          <w:p w:rsidR="00060184" w:rsidRPr="000C569C" w:rsidRDefault="00060184" w:rsidP="005B0866">
            <w:pPr>
              <w:pStyle w:val="a7"/>
              <w:rPr>
                <w:rFonts w:ascii="Arial Narrow" w:hAnsi="Arial Narrow" w:cs="Arial Narrow"/>
                <w:sz w:val="20"/>
                <w:szCs w:val="20"/>
                <w:lang w:val="ru-RU"/>
              </w:rPr>
            </w:pPr>
            <w:r w:rsidRPr="000C569C">
              <w:rPr>
                <w:rFonts w:ascii="Arial Narrow" w:hAnsi="Arial Narrow" w:cs="Arial Narrow"/>
                <w:sz w:val="20"/>
                <w:szCs w:val="20"/>
                <w:lang w:val="ru-RU"/>
              </w:rPr>
              <w:t>13. Дискуссия «Можно ли сделать карьеру без образования».</w:t>
            </w:r>
          </w:p>
          <w:p w:rsidR="00060184" w:rsidRPr="000C569C" w:rsidRDefault="00060184" w:rsidP="005B0866">
            <w:pPr>
              <w:pStyle w:val="a7"/>
              <w:rPr>
                <w:rFonts w:ascii="Arial Narrow" w:hAnsi="Arial Narrow" w:cs="Arial Narrow"/>
                <w:sz w:val="20"/>
                <w:szCs w:val="20"/>
                <w:lang w:val="ru-RU"/>
              </w:rPr>
            </w:pPr>
            <w:r w:rsidRPr="000C569C">
              <w:rPr>
                <w:rFonts w:ascii="Arial Narrow" w:hAnsi="Arial Narrow" w:cs="Arial Narrow"/>
                <w:sz w:val="20"/>
                <w:szCs w:val="20"/>
                <w:lang w:val="ru-RU"/>
              </w:rPr>
              <w:t>14. Как сдать ЕГЭ</w:t>
            </w:r>
          </w:p>
          <w:p w:rsidR="00060184" w:rsidRPr="000C569C" w:rsidRDefault="00060184" w:rsidP="005B0866">
            <w:pPr>
              <w:pStyle w:val="a7"/>
              <w:rPr>
                <w:rFonts w:ascii="Arial Narrow" w:hAnsi="Arial Narrow" w:cs="Arial Narrow"/>
                <w:sz w:val="20"/>
                <w:szCs w:val="20"/>
                <w:lang w:val="ru-RU"/>
              </w:rPr>
            </w:pPr>
            <w:r w:rsidRPr="000C569C">
              <w:rPr>
                <w:rFonts w:ascii="Arial Narrow" w:hAnsi="Arial Narrow" w:cs="Arial Narrow"/>
                <w:sz w:val="20"/>
                <w:szCs w:val="20"/>
                <w:lang w:val="ru-RU"/>
              </w:rPr>
              <w:t>15. Будущее школ России</w:t>
            </w:r>
          </w:p>
          <w:p w:rsidR="00060184" w:rsidRPr="000C569C" w:rsidRDefault="00060184" w:rsidP="005B0866">
            <w:pPr>
              <w:pStyle w:val="a7"/>
              <w:rPr>
                <w:rFonts w:ascii="Arial Narrow" w:hAnsi="Arial Narrow" w:cs="Arial Narrow"/>
                <w:sz w:val="20"/>
                <w:szCs w:val="20"/>
                <w:lang w:val="ru-RU"/>
              </w:rPr>
            </w:pPr>
            <w:r w:rsidRPr="000C569C">
              <w:rPr>
                <w:rFonts w:ascii="Arial Narrow" w:hAnsi="Arial Narrow" w:cs="Arial Narrow"/>
                <w:sz w:val="20"/>
                <w:szCs w:val="20"/>
                <w:lang w:val="ru-RU"/>
              </w:rPr>
              <w:t>16. Тестирование   и рекомендации.</w:t>
            </w:r>
          </w:p>
          <w:p w:rsidR="00060184" w:rsidRPr="000C569C" w:rsidRDefault="00060184" w:rsidP="005B0866">
            <w:pPr>
              <w:pStyle w:val="a7"/>
              <w:rPr>
                <w:rFonts w:ascii="Arial Narrow" w:hAnsi="Arial Narrow" w:cs="Arial Narrow"/>
                <w:sz w:val="20"/>
                <w:szCs w:val="20"/>
                <w:lang w:val="ru-RU"/>
              </w:rPr>
            </w:pPr>
            <w:r w:rsidRPr="000C569C">
              <w:rPr>
                <w:rFonts w:ascii="Arial Narrow" w:hAnsi="Arial Narrow" w:cs="Arial Narrow"/>
                <w:sz w:val="20"/>
                <w:szCs w:val="20"/>
                <w:lang w:val="ru-RU"/>
              </w:rPr>
              <w:t>17. Виртуальные университеты.</w:t>
            </w:r>
          </w:p>
        </w:tc>
        <w:tc>
          <w:tcPr>
            <w:tcW w:w="1701" w:type="dxa"/>
          </w:tcPr>
          <w:p w:rsidR="00060184" w:rsidRPr="00B3092D" w:rsidRDefault="00060184" w:rsidP="005B0866">
            <w:pPr>
              <w:ind w:firstLine="0"/>
              <w:rPr>
                <w:rFonts w:ascii="Arial Narrow" w:hAnsi="Arial Narrow" w:cs="Arial Narrow"/>
                <w:b/>
                <w:sz w:val="20"/>
                <w:szCs w:val="20"/>
                <w:lang w:val="ru-RU"/>
              </w:rPr>
            </w:pPr>
            <w:r w:rsidRPr="00B3092D">
              <w:rPr>
                <w:rFonts w:ascii="Arial Narrow" w:hAnsi="Arial Narrow" w:cs="Arial Narrow"/>
                <w:b/>
                <w:sz w:val="20"/>
                <w:szCs w:val="20"/>
                <w:lang w:val="ru-RU"/>
              </w:rPr>
              <w:t>Лексика</w:t>
            </w:r>
          </w:p>
          <w:p w:rsidR="00060184" w:rsidRPr="00B3092D" w:rsidRDefault="00060184" w:rsidP="005B0866">
            <w:pPr>
              <w:ind w:firstLine="0"/>
              <w:rPr>
                <w:rFonts w:ascii="Arial Narrow" w:hAnsi="Arial Narrow" w:cs="Arial Narrow"/>
                <w:b/>
                <w:sz w:val="20"/>
                <w:szCs w:val="20"/>
                <w:lang w:val="ru-RU"/>
              </w:rPr>
            </w:pPr>
            <w:r w:rsidRPr="00B3092D">
              <w:rPr>
                <w:rFonts w:ascii="Arial Narrow" w:hAnsi="Arial Narrow" w:cs="Arial Narrow"/>
                <w:b/>
                <w:sz w:val="20"/>
                <w:szCs w:val="20"/>
                <w:lang w:val="ru-RU"/>
              </w:rPr>
              <w:t xml:space="preserve">по темам: </w:t>
            </w:r>
          </w:p>
          <w:p w:rsidR="00060184" w:rsidRDefault="00060184" w:rsidP="005B0866">
            <w:pPr>
              <w:ind w:firstLine="0"/>
              <w:rPr>
                <w:rFonts w:ascii="Arial Narrow" w:hAnsi="Arial Narrow" w:cs="Arial Narrow"/>
                <w:sz w:val="20"/>
                <w:szCs w:val="20"/>
                <w:lang w:val="ru-RU"/>
              </w:rPr>
            </w:pPr>
            <w:r>
              <w:rPr>
                <w:rFonts w:ascii="Arial Narrow" w:hAnsi="Arial Narrow" w:cs="Arial Narrow"/>
                <w:sz w:val="20"/>
                <w:szCs w:val="20"/>
                <w:lang w:val="ru-RU"/>
              </w:rPr>
              <w:t>-личные качества и умения;</w:t>
            </w:r>
          </w:p>
          <w:p w:rsidR="00060184" w:rsidRDefault="00060184" w:rsidP="005B0866">
            <w:pPr>
              <w:ind w:firstLine="0"/>
              <w:rPr>
                <w:rFonts w:ascii="Arial Narrow" w:hAnsi="Arial Narrow" w:cs="Arial Narrow"/>
                <w:sz w:val="20"/>
                <w:szCs w:val="20"/>
                <w:lang w:val="ru-RU"/>
              </w:rPr>
            </w:pPr>
            <w:r>
              <w:rPr>
                <w:rFonts w:ascii="Arial Narrow" w:hAnsi="Arial Narrow" w:cs="Arial Narrow"/>
                <w:sz w:val="20"/>
                <w:szCs w:val="20"/>
                <w:lang w:val="ru-RU"/>
              </w:rPr>
              <w:t>-о</w:t>
            </w:r>
            <w:r w:rsidRPr="000C569C">
              <w:rPr>
                <w:rFonts w:ascii="Arial Narrow" w:hAnsi="Arial Narrow" w:cs="Arial Narrow"/>
                <w:sz w:val="20"/>
                <w:szCs w:val="20"/>
                <w:lang w:val="ru-RU"/>
              </w:rPr>
              <w:t>бразование</w:t>
            </w:r>
            <w:r>
              <w:rPr>
                <w:rFonts w:ascii="Arial Narrow" w:hAnsi="Arial Narrow" w:cs="Arial Narrow"/>
                <w:sz w:val="20"/>
                <w:szCs w:val="20"/>
                <w:lang w:val="ru-RU"/>
              </w:rPr>
              <w:t>;</w:t>
            </w:r>
          </w:p>
          <w:p w:rsidR="00060184" w:rsidRDefault="00060184" w:rsidP="005B0866">
            <w:pPr>
              <w:ind w:firstLine="0"/>
              <w:rPr>
                <w:rFonts w:ascii="Arial Narrow" w:hAnsi="Arial Narrow" w:cs="Arial Narrow"/>
                <w:sz w:val="20"/>
                <w:szCs w:val="20"/>
                <w:lang w:val="ru-RU"/>
              </w:rPr>
            </w:pPr>
            <w:r>
              <w:rPr>
                <w:rFonts w:ascii="Arial Narrow" w:hAnsi="Arial Narrow" w:cs="Arial Narrow"/>
                <w:sz w:val="20"/>
                <w:szCs w:val="20"/>
                <w:lang w:val="ru-RU"/>
              </w:rPr>
              <w:t>-прилагательные, описывающие работу;</w:t>
            </w:r>
          </w:p>
          <w:p w:rsidR="00060184" w:rsidRDefault="00060184" w:rsidP="005B0866">
            <w:pPr>
              <w:ind w:firstLine="0"/>
              <w:rPr>
                <w:rFonts w:ascii="Arial Narrow" w:hAnsi="Arial Narrow" w:cs="Arial Narrow"/>
                <w:sz w:val="20"/>
                <w:szCs w:val="20"/>
                <w:lang w:val="ru-RU"/>
              </w:rPr>
            </w:pPr>
            <w:r>
              <w:rPr>
                <w:rFonts w:ascii="Arial Narrow" w:hAnsi="Arial Narrow" w:cs="Arial Narrow"/>
                <w:sz w:val="20"/>
                <w:szCs w:val="20"/>
                <w:lang w:val="ru-RU"/>
              </w:rPr>
              <w:t>-глаголы, относящиеся к темам Работа, Профессии</w:t>
            </w:r>
          </w:p>
          <w:p w:rsidR="00060184" w:rsidRPr="000C569C" w:rsidRDefault="00060184" w:rsidP="005B0866">
            <w:pPr>
              <w:ind w:firstLine="0"/>
              <w:rPr>
                <w:rFonts w:cs="Times New Roman"/>
                <w:b/>
                <w:bCs/>
                <w:lang w:val="ru-RU"/>
              </w:rPr>
            </w:pPr>
          </w:p>
        </w:tc>
        <w:tc>
          <w:tcPr>
            <w:tcW w:w="1701" w:type="dxa"/>
          </w:tcPr>
          <w:p w:rsidR="00060184" w:rsidRPr="00B3092D" w:rsidRDefault="00060184" w:rsidP="005B0866">
            <w:pPr>
              <w:ind w:firstLine="0"/>
              <w:rPr>
                <w:rFonts w:ascii="Arial Narrow" w:hAnsi="Arial Narrow" w:cs="Arial Narrow"/>
                <w:b/>
                <w:sz w:val="20"/>
                <w:szCs w:val="20"/>
                <w:lang w:val="ru-RU"/>
              </w:rPr>
            </w:pPr>
            <w:r w:rsidRPr="00B3092D">
              <w:rPr>
                <w:rFonts w:ascii="Arial Narrow" w:hAnsi="Arial Narrow" w:cs="Arial Narrow"/>
                <w:b/>
                <w:sz w:val="20"/>
                <w:szCs w:val="20"/>
                <w:lang w:val="ru-RU"/>
              </w:rPr>
              <w:t>Грамматика</w:t>
            </w:r>
            <w:r>
              <w:rPr>
                <w:rFonts w:ascii="Arial Narrow" w:hAnsi="Arial Narrow" w:cs="Arial Narrow"/>
                <w:b/>
                <w:sz w:val="20"/>
                <w:szCs w:val="20"/>
                <w:lang w:val="ru-RU"/>
              </w:rPr>
              <w:t>:</w:t>
            </w:r>
          </w:p>
          <w:p w:rsidR="00060184" w:rsidRDefault="00060184" w:rsidP="005B0866">
            <w:pPr>
              <w:ind w:firstLine="0"/>
              <w:rPr>
                <w:rFonts w:ascii="Arial Narrow" w:hAnsi="Arial Narrow" w:cs="Arial Narrow"/>
                <w:sz w:val="20"/>
                <w:szCs w:val="20"/>
                <w:lang w:val="ru-RU"/>
              </w:rPr>
            </w:pPr>
            <w:r>
              <w:rPr>
                <w:rFonts w:ascii="Arial Narrow" w:hAnsi="Arial Narrow" w:cs="Arial Narrow"/>
                <w:sz w:val="20"/>
                <w:szCs w:val="20"/>
                <w:lang w:val="ru-RU"/>
              </w:rPr>
              <w:t>-повторение всех времен;</w:t>
            </w:r>
          </w:p>
          <w:p w:rsidR="00060184" w:rsidRDefault="00060184" w:rsidP="005B0866">
            <w:pPr>
              <w:ind w:firstLine="0"/>
              <w:rPr>
                <w:rFonts w:ascii="Arial Narrow" w:hAnsi="Arial Narrow" w:cs="Arial Narrow"/>
                <w:sz w:val="20"/>
                <w:szCs w:val="20"/>
                <w:lang w:val="ru-RU"/>
              </w:rPr>
            </w:pPr>
            <w:r>
              <w:rPr>
                <w:rFonts w:ascii="Arial Narrow" w:hAnsi="Arial Narrow" w:cs="Arial Narrow"/>
                <w:sz w:val="20"/>
                <w:szCs w:val="20"/>
                <w:lang w:val="ru-RU"/>
              </w:rPr>
              <w:t>-словообразо-вание;</w:t>
            </w:r>
          </w:p>
          <w:p w:rsidR="00060184" w:rsidRPr="000C569C" w:rsidRDefault="00060184" w:rsidP="005B0866">
            <w:pPr>
              <w:ind w:firstLine="0"/>
              <w:rPr>
                <w:rFonts w:ascii="Arial Narrow" w:hAnsi="Arial Narrow" w:cs="Arial Narrow"/>
                <w:sz w:val="20"/>
                <w:szCs w:val="20"/>
                <w:lang w:val="ru-RU"/>
              </w:rPr>
            </w:pPr>
            <w:r>
              <w:rPr>
                <w:rFonts w:ascii="Arial Narrow" w:hAnsi="Arial Narrow" w:cs="Arial Narrow"/>
                <w:sz w:val="20"/>
                <w:szCs w:val="20"/>
                <w:lang w:val="ru-RU"/>
              </w:rPr>
              <w:t xml:space="preserve">- </w:t>
            </w:r>
            <w:r>
              <w:rPr>
                <w:rFonts w:ascii="Arial Narrow" w:hAnsi="Arial Narrow" w:cs="Arial Narrow"/>
                <w:sz w:val="20"/>
                <w:szCs w:val="20"/>
              </w:rPr>
              <w:t>Future</w:t>
            </w:r>
            <w:r w:rsidRPr="00E8473F">
              <w:rPr>
                <w:rFonts w:ascii="Arial Narrow" w:hAnsi="Arial Narrow" w:cs="Arial Narrow"/>
                <w:sz w:val="20"/>
                <w:szCs w:val="20"/>
                <w:lang w:val="ru-RU"/>
              </w:rPr>
              <w:t xml:space="preserve"> </w:t>
            </w:r>
            <w:r>
              <w:rPr>
                <w:rFonts w:ascii="Arial Narrow" w:hAnsi="Arial Narrow" w:cs="Arial Narrow"/>
                <w:sz w:val="20"/>
                <w:szCs w:val="20"/>
              </w:rPr>
              <w:t>Perfect</w:t>
            </w:r>
            <w:r>
              <w:rPr>
                <w:rFonts w:ascii="Arial Narrow" w:hAnsi="Arial Narrow" w:cs="Arial Narrow"/>
                <w:sz w:val="20"/>
                <w:szCs w:val="20"/>
                <w:lang w:val="ru-RU"/>
              </w:rPr>
              <w:t xml:space="preserve"> (активный и пассивный)</w:t>
            </w:r>
          </w:p>
          <w:p w:rsidR="00060184" w:rsidRDefault="00060184" w:rsidP="005B0866">
            <w:pPr>
              <w:ind w:firstLine="0"/>
              <w:rPr>
                <w:rFonts w:ascii="Arial Narrow" w:hAnsi="Arial Narrow" w:cs="Arial Narrow"/>
                <w:sz w:val="20"/>
                <w:szCs w:val="20"/>
                <w:lang w:val="ru-RU"/>
              </w:rPr>
            </w:pPr>
            <w:r>
              <w:rPr>
                <w:rFonts w:ascii="Arial Narrow" w:hAnsi="Arial Narrow" w:cs="Arial Narrow"/>
                <w:sz w:val="20"/>
                <w:szCs w:val="20"/>
                <w:lang w:val="ru-RU"/>
              </w:rPr>
              <w:t>- прямая и к</w:t>
            </w:r>
            <w:r w:rsidRPr="000C569C">
              <w:rPr>
                <w:rFonts w:ascii="Arial Narrow" w:hAnsi="Arial Narrow" w:cs="Arial Narrow"/>
                <w:sz w:val="20"/>
                <w:szCs w:val="20"/>
                <w:lang w:val="ru-RU"/>
              </w:rPr>
              <w:t>освенная речь (повторение)</w:t>
            </w:r>
          </w:p>
          <w:p w:rsidR="00060184" w:rsidRPr="00E8473F" w:rsidRDefault="00060184" w:rsidP="005B0866">
            <w:pPr>
              <w:ind w:firstLine="0"/>
              <w:rPr>
                <w:rFonts w:ascii="Arial Narrow" w:hAnsi="Arial Narrow" w:cs="Arial Narrow"/>
                <w:sz w:val="20"/>
                <w:szCs w:val="20"/>
              </w:rPr>
            </w:pPr>
            <w:r w:rsidRPr="00E8473F">
              <w:rPr>
                <w:rFonts w:ascii="Arial Narrow" w:hAnsi="Arial Narrow" w:cs="Arial Narrow"/>
                <w:sz w:val="20"/>
                <w:szCs w:val="20"/>
              </w:rPr>
              <w:t>-</w:t>
            </w:r>
            <w:r>
              <w:rPr>
                <w:rFonts w:ascii="Arial Narrow" w:hAnsi="Arial Narrow" w:cs="Arial Narrow"/>
                <w:sz w:val="20"/>
                <w:szCs w:val="20"/>
                <w:lang w:val="ru-RU"/>
              </w:rPr>
              <w:t>согласование</w:t>
            </w:r>
            <w:r w:rsidRPr="00E8473F">
              <w:rPr>
                <w:rFonts w:ascii="Arial Narrow" w:hAnsi="Arial Narrow" w:cs="Arial Narrow"/>
                <w:sz w:val="20"/>
                <w:szCs w:val="20"/>
              </w:rPr>
              <w:t xml:space="preserve"> </w:t>
            </w:r>
            <w:r>
              <w:rPr>
                <w:rFonts w:ascii="Arial Narrow" w:hAnsi="Arial Narrow" w:cs="Arial Narrow"/>
                <w:sz w:val="20"/>
                <w:szCs w:val="20"/>
                <w:lang w:val="ru-RU"/>
              </w:rPr>
              <w:t>времён</w:t>
            </w:r>
            <w:r w:rsidRPr="00E8473F">
              <w:rPr>
                <w:rFonts w:ascii="Arial Narrow" w:hAnsi="Arial Narrow" w:cs="Arial Narrow"/>
                <w:sz w:val="20"/>
                <w:szCs w:val="20"/>
              </w:rPr>
              <w:t>;</w:t>
            </w:r>
          </w:p>
          <w:p w:rsidR="00060184" w:rsidRPr="00B3200B" w:rsidRDefault="00060184" w:rsidP="005B0866">
            <w:pPr>
              <w:ind w:firstLine="0"/>
              <w:rPr>
                <w:rFonts w:ascii="Arial Narrow" w:hAnsi="Arial Narrow" w:cs="Arial Narrow"/>
                <w:sz w:val="20"/>
                <w:szCs w:val="20"/>
              </w:rPr>
            </w:pPr>
            <w:r w:rsidRPr="00E8473F">
              <w:rPr>
                <w:rFonts w:ascii="Arial Narrow" w:hAnsi="Arial Narrow" w:cs="Arial Narrow"/>
                <w:sz w:val="20"/>
                <w:szCs w:val="20"/>
              </w:rPr>
              <w:t>-</w:t>
            </w:r>
            <w:r w:rsidRPr="000C569C">
              <w:rPr>
                <w:rFonts w:ascii="Arial Narrow" w:hAnsi="Arial Narrow" w:cs="Arial Narrow"/>
                <w:sz w:val="20"/>
                <w:szCs w:val="20"/>
              </w:rPr>
              <w:t>Present Perfect Simple</w:t>
            </w:r>
            <w:r w:rsidRPr="00B3200B">
              <w:rPr>
                <w:rFonts w:ascii="Arial Narrow" w:hAnsi="Arial Narrow" w:cs="Arial Narrow"/>
                <w:sz w:val="20"/>
                <w:szCs w:val="20"/>
              </w:rPr>
              <w:t xml:space="preserve">/ </w:t>
            </w:r>
            <w:r w:rsidRPr="000C569C">
              <w:rPr>
                <w:rFonts w:ascii="Arial Narrow" w:hAnsi="Arial Narrow" w:cs="Arial Narrow"/>
                <w:sz w:val="20"/>
                <w:szCs w:val="20"/>
              </w:rPr>
              <w:t>Present Perfect</w:t>
            </w:r>
            <w:r w:rsidRPr="00B3200B">
              <w:rPr>
                <w:rFonts w:ascii="Arial Narrow" w:hAnsi="Arial Narrow" w:cs="Arial Narrow"/>
                <w:sz w:val="20"/>
                <w:szCs w:val="20"/>
              </w:rPr>
              <w:t xml:space="preserve"> </w:t>
            </w:r>
            <w:r>
              <w:rPr>
                <w:rFonts w:ascii="Arial Narrow" w:hAnsi="Arial Narrow" w:cs="Arial Narrow"/>
                <w:sz w:val="20"/>
                <w:szCs w:val="20"/>
              </w:rPr>
              <w:t>Continuous/ Past Simple</w:t>
            </w:r>
            <w:r w:rsidRPr="00B3200B">
              <w:rPr>
                <w:rFonts w:ascii="Arial Narrow" w:hAnsi="Arial Narrow" w:cs="Arial Narrow"/>
                <w:sz w:val="20"/>
                <w:szCs w:val="20"/>
              </w:rPr>
              <w:t xml:space="preserve"> (</w:t>
            </w:r>
            <w:r>
              <w:rPr>
                <w:rFonts w:ascii="Arial Narrow" w:hAnsi="Arial Narrow" w:cs="Arial Narrow"/>
                <w:sz w:val="20"/>
                <w:szCs w:val="20"/>
                <w:lang w:val="ru-RU"/>
              </w:rPr>
              <w:t>повторение</w:t>
            </w:r>
            <w:r w:rsidRPr="00B3200B">
              <w:rPr>
                <w:rFonts w:ascii="Arial Narrow" w:hAnsi="Arial Narrow" w:cs="Arial Narrow"/>
                <w:sz w:val="20"/>
                <w:szCs w:val="20"/>
              </w:rPr>
              <w:t>)</w:t>
            </w:r>
          </w:p>
          <w:p w:rsidR="00060184" w:rsidRPr="00E8473F" w:rsidRDefault="00060184" w:rsidP="005B0866">
            <w:pPr>
              <w:ind w:firstLine="0"/>
              <w:jc w:val="center"/>
              <w:rPr>
                <w:rFonts w:cs="Times New Roman"/>
                <w:b/>
                <w:bCs/>
              </w:rPr>
            </w:pPr>
          </w:p>
        </w:tc>
        <w:tc>
          <w:tcPr>
            <w:tcW w:w="1843" w:type="dxa"/>
          </w:tcPr>
          <w:p w:rsidR="00060184" w:rsidRDefault="00060184" w:rsidP="005B0866">
            <w:pPr>
              <w:ind w:firstLine="0"/>
              <w:rPr>
                <w:rFonts w:ascii="Arial Narrow" w:hAnsi="Arial Narrow"/>
                <w:sz w:val="20"/>
                <w:szCs w:val="20"/>
                <w:lang w:val="ru-RU"/>
              </w:rPr>
            </w:pPr>
            <w:r>
              <w:rPr>
                <w:rFonts w:ascii="Arial Narrow" w:hAnsi="Arial Narrow"/>
                <w:sz w:val="20"/>
                <w:szCs w:val="20"/>
                <w:lang w:val="ru-RU"/>
              </w:rPr>
              <w:t>– читают</w:t>
            </w:r>
            <w:r w:rsidRPr="00F355CB">
              <w:rPr>
                <w:rFonts w:ascii="Arial Narrow" w:hAnsi="Arial Narrow"/>
                <w:sz w:val="20"/>
                <w:szCs w:val="20"/>
                <w:lang w:val="ru-RU"/>
              </w:rPr>
              <w:t xml:space="preserve"> текст, прогнозируя его </w:t>
            </w:r>
            <w:r>
              <w:rPr>
                <w:rFonts w:ascii="Arial Narrow" w:hAnsi="Arial Narrow"/>
                <w:sz w:val="20"/>
                <w:szCs w:val="20"/>
                <w:lang w:val="ru-RU"/>
              </w:rPr>
              <w:t>содержание по заголовку иллюстрациям вопросам перед текстом, выделяют</w:t>
            </w:r>
            <w:r w:rsidRPr="00F355CB">
              <w:rPr>
                <w:rFonts w:ascii="Arial Narrow" w:hAnsi="Arial Narrow"/>
                <w:sz w:val="20"/>
                <w:szCs w:val="20"/>
                <w:lang w:val="ru-RU"/>
              </w:rPr>
              <w:t xml:space="preserve"> главные факты</w:t>
            </w:r>
            <w:r>
              <w:rPr>
                <w:rFonts w:ascii="Arial Narrow" w:hAnsi="Arial Narrow"/>
                <w:sz w:val="20"/>
                <w:szCs w:val="20"/>
                <w:lang w:val="ru-RU"/>
              </w:rPr>
              <w:t>;</w:t>
            </w:r>
          </w:p>
          <w:p w:rsidR="00060184" w:rsidRDefault="00060184" w:rsidP="005B0866">
            <w:pPr>
              <w:ind w:firstLine="0"/>
              <w:rPr>
                <w:rFonts w:ascii="Arial Narrow" w:hAnsi="Arial Narrow"/>
                <w:sz w:val="20"/>
                <w:szCs w:val="20"/>
                <w:lang w:val="ru-RU"/>
              </w:rPr>
            </w:pPr>
            <w:r>
              <w:rPr>
                <w:rFonts w:ascii="Arial Narrow" w:hAnsi="Arial Narrow"/>
                <w:sz w:val="20"/>
                <w:szCs w:val="20"/>
                <w:lang w:val="ru-RU"/>
              </w:rPr>
              <w:t>- читают текст, заполняя пропуски, демонстрируя знание предлогов и устойчивых выражений;</w:t>
            </w:r>
          </w:p>
          <w:p w:rsidR="00060184" w:rsidRDefault="00060184" w:rsidP="005B0866">
            <w:pPr>
              <w:ind w:firstLine="0"/>
              <w:rPr>
                <w:rFonts w:ascii="Arial Narrow" w:hAnsi="Arial Narrow"/>
                <w:sz w:val="20"/>
                <w:szCs w:val="20"/>
                <w:lang w:val="ru-RU"/>
              </w:rPr>
            </w:pPr>
            <w:r>
              <w:rPr>
                <w:rFonts w:ascii="Arial Narrow" w:hAnsi="Arial Narrow"/>
                <w:sz w:val="20"/>
                <w:szCs w:val="20"/>
                <w:lang w:val="ru-RU"/>
              </w:rPr>
              <w:t>-читают информацию об университете на сайте;</w:t>
            </w:r>
          </w:p>
          <w:p w:rsidR="00060184" w:rsidRPr="00F355CB" w:rsidRDefault="00060184" w:rsidP="005B0866">
            <w:pPr>
              <w:ind w:firstLine="0"/>
              <w:rPr>
                <w:rFonts w:ascii="Arial Narrow" w:hAnsi="Arial Narrow"/>
                <w:sz w:val="20"/>
                <w:szCs w:val="20"/>
                <w:lang w:val="ru-RU"/>
              </w:rPr>
            </w:pPr>
            <w:r>
              <w:rPr>
                <w:rFonts w:ascii="Arial Narrow" w:hAnsi="Arial Narrow"/>
                <w:sz w:val="20"/>
                <w:szCs w:val="20"/>
                <w:lang w:val="ru-RU"/>
              </w:rPr>
              <w:t>-читают текст, вставляя пропущенные фразы;</w:t>
            </w:r>
          </w:p>
          <w:p w:rsidR="00060184" w:rsidRPr="00F355CB" w:rsidRDefault="00060184" w:rsidP="005B0866">
            <w:pPr>
              <w:pStyle w:val="a7"/>
              <w:rPr>
                <w:rFonts w:ascii="Arial Narrow" w:hAnsi="Arial Narrow"/>
                <w:sz w:val="20"/>
                <w:szCs w:val="20"/>
                <w:lang w:val="ru-RU"/>
              </w:rPr>
            </w:pPr>
            <w:r>
              <w:rPr>
                <w:rFonts w:ascii="Arial Narrow" w:hAnsi="Arial Narrow"/>
                <w:sz w:val="20"/>
                <w:szCs w:val="20"/>
                <w:lang w:val="ru-RU"/>
              </w:rPr>
              <w:t>-извлекают</w:t>
            </w:r>
            <w:r w:rsidRPr="00F355CB">
              <w:rPr>
                <w:rFonts w:ascii="Arial Narrow" w:hAnsi="Arial Narrow"/>
                <w:sz w:val="20"/>
                <w:szCs w:val="20"/>
                <w:lang w:val="ru-RU"/>
              </w:rPr>
              <w:t xml:space="preserve"> из текста информацию, </w:t>
            </w:r>
            <w:r>
              <w:rPr>
                <w:rFonts w:ascii="Arial Narrow" w:hAnsi="Arial Narrow"/>
                <w:sz w:val="20"/>
                <w:szCs w:val="20"/>
                <w:lang w:val="ru-RU"/>
              </w:rPr>
              <w:t>догадываются</w:t>
            </w:r>
            <w:r w:rsidRPr="00F355CB">
              <w:rPr>
                <w:rFonts w:ascii="Arial Narrow" w:hAnsi="Arial Narrow"/>
                <w:sz w:val="20"/>
                <w:szCs w:val="20"/>
                <w:lang w:val="ru-RU"/>
              </w:rPr>
              <w:t xml:space="preserve"> о значение слов через языковую догадку;</w:t>
            </w:r>
          </w:p>
          <w:p w:rsidR="00060184" w:rsidRPr="00F355CB" w:rsidRDefault="00060184" w:rsidP="005B0866">
            <w:pPr>
              <w:autoSpaceDE w:val="0"/>
              <w:autoSpaceDN w:val="0"/>
              <w:adjustRightInd w:val="0"/>
              <w:ind w:firstLine="0"/>
              <w:rPr>
                <w:rFonts w:ascii="Arial Narrow" w:hAnsi="Arial Narrow"/>
                <w:sz w:val="20"/>
                <w:szCs w:val="20"/>
                <w:lang w:val="ru-RU"/>
              </w:rPr>
            </w:pPr>
            <w:r>
              <w:rPr>
                <w:rFonts w:ascii="Arial Narrow" w:hAnsi="Arial Narrow"/>
                <w:sz w:val="20"/>
                <w:szCs w:val="20"/>
                <w:lang w:val="ru-RU"/>
              </w:rPr>
              <w:t>– читают</w:t>
            </w:r>
            <w:r w:rsidRPr="00F355CB">
              <w:rPr>
                <w:rFonts w:ascii="Arial Narrow" w:hAnsi="Arial Narrow"/>
                <w:sz w:val="20"/>
                <w:szCs w:val="20"/>
                <w:lang w:val="ru-RU"/>
              </w:rPr>
              <w:t xml:space="preserve"> текст  </w:t>
            </w:r>
            <w:r w:rsidRPr="002615FA">
              <w:rPr>
                <w:rFonts w:ascii="Arial Narrow" w:hAnsi="Arial Narrow"/>
                <w:sz w:val="20"/>
                <w:szCs w:val="20"/>
              </w:rPr>
              <w:t>c</w:t>
            </w:r>
            <w:r w:rsidRPr="00F355CB">
              <w:rPr>
                <w:rFonts w:ascii="Arial Narrow" w:hAnsi="Arial Narrow"/>
                <w:sz w:val="20"/>
                <w:szCs w:val="20"/>
                <w:lang w:val="ru-RU"/>
              </w:rPr>
              <w:t xml:space="preserve"> охватом</w:t>
            </w:r>
            <w:r>
              <w:rPr>
                <w:rFonts w:ascii="Arial Narrow" w:hAnsi="Arial Narrow"/>
                <w:sz w:val="20"/>
                <w:szCs w:val="20"/>
                <w:lang w:val="ru-RU"/>
              </w:rPr>
              <w:t xml:space="preserve"> основного содержания и находят </w:t>
            </w:r>
            <w:r w:rsidRPr="00F355CB">
              <w:rPr>
                <w:rFonts w:ascii="Arial Narrow" w:hAnsi="Arial Narrow"/>
                <w:sz w:val="20"/>
                <w:szCs w:val="20"/>
                <w:lang w:val="ru-RU"/>
              </w:rPr>
              <w:t>ответы на вопросы;</w:t>
            </w:r>
          </w:p>
        </w:tc>
        <w:tc>
          <w:tcPr>
            <w:tcW w:w="1559" w:type="dxa"/>
          </w:tcPr>
          <w:p w:rsidR="00060184" w:rsidRDefault="00060184" w:rsidP="005B0866">
            <w:pPr>
              <w:autoSpaceDE w:val="0"/>
              <w:autoSpaceDN w:val="0"/>
              <w:adjustRightInd w:val="0"/>
              <w:ind w:firstLine="0"/>
              <w:rPr>
                <w:rFonts w:ascii="Arial Narrow" w:hAnsi="Arial Narrow"/>
                <w:sz w:val="20"/>
                <w:szCs w:val="20"/>
                <w:lang w:val="ru-RU"/>
              </w:rPr>
            </w:pPr>
            <w:r>
              <w:rPr>
                <w:rFonts w:ascii="Arial Narrow" w:hAnsi="Arial Narrow"/>
                <w:sz w:val="20"/>
                <w:szCs w:val="20"/>
                <w:lang w:val="ru-RU"/>
              </w:rPr>
              <w:t>– воспринимают на слух и выделяют</w:t>
            </w:r>
            <w:r w:rsidRPr="00F355CB">
              <w:rPr>
                <w:rFonts w:ascii="Arial Narrow" w:hAnsi="Arial Narrow"/>
                <w:sz w:val="20"/>
                <w:szCs w:val="20"/>
                <w:lang w:val="ru-RU"/>
              </w:rPr>
              <w:t xml:space="preserve"> нео</w:t>
            </w:r>
            <w:r>
              <w:rPr>
                <w:rFonts w:ascii="Arial Narrow" w:hAnsi="Arial Narrow"/>
                <w:sz w:val="20"/>
                <w:szCs w:val="20"/>
                <w:lang w:val="ru-RU"/>
              </w:rPr>
              <w:t>бходимую информацию, выражая</w:t>
            </w:r>
            <w:r w:rsidRPr="00F355CB">
              <w:rPr>
                <w:rFonts w:ascii="Arial Narrow" w:hAnsi="Arial Narrow"/>
                <w:sz w:val="20"/>
                <w:szCs w:val="20"/>
                <w:lang w:val="ru-RU"/>
              </w:rPr>
              <w:t xml:space="preserve"> свое понимание через заполнение таблиц по теме;</w:t>
            </w:r>
          </w:p>
          <w:p w:rsidR="00060184" w:rsidRDefault="00060184" w:rsidP="005B0866">
            <w:pPr>
              <w:autoSpaceDE w:val="0"/>
              <w:autoSpaceDN w:val="0"/>
              <w:adjustRightInd w:val="0"/>
              <w:ind w:firstLine="0"/>
              <w:rPr>
                <w:rFonts w:ascii="Arial Narrow" w:hAnsi="Arial Narrow"/>
                <w:sz w:val="20"/>
                <w:szCs w:val="20"/>
                <w:lang w:val="ru-RU"/>
              </w:rPr>
            </w:pPr>
            <w:r>
              <w:rPr>
                <w:rFonts w:ascii="Arial Narrow" w:hAnsi="Arial Narrow"/>
                <w:sz w:val="20"/>
                <w:szCs w:val="20"/>
                <w:lang w:val="ru-RU"/>
              </w:rPr>
              <w:t>прослушивают текст и отвечают на вопросы</w:t>
            </w:r>
          </w:p>
          <w:p w:rsidR="00060184" w:rsidRDefault="00060184" w:rsidP="005B0866">
            <w:pPr>
              <w:ind w:firstLine="0"/>
              <w:rPr>
                <w:rFonts w:ascii="Arial Narrow" w:hAnsi="Arial Narrow" w:cs="Arial Narrow"/>
                <w:sz w:val="20"/>
                <w:szCs w:val="20"/>
                <w:lang w:val="ru-RU"/>
              </w:rPr>
            </w:pPr>
            <w:r>
              <w:rPr>
                <w:rFonts w:ascii="Arial Narrow" w:hAnsi="Arial Narrow" w:cs="Arial Narrow"/>
                <w:sz w:val="20"/>
                <w:szCs w:val="20"/>
                <w:lang w:val="ru-RU"/>
              </w:rPr>
              <w:t xml:space="preserve">-слушают текст, заполняя пропуски </w:t>
            </w:r>
          </w:p>
          <w:p w:rsidR="00060184" w:rsidRPr="00F355CB" w:rsidRDefault="00060184" w:rsidP="005B0866">
            <w:pPr>
              <w:autoSpaceDE w:val="0"/>
              <w:autoSpaceDN w:val="0"/>
              <w:adjustRightInd w:val="0"/>
              <w:ind w:firstLine="0"/>
              <w:rPr>
                <w:rFonts w:ascii="Arial Narrow" w:hAnsi="Arial Narrow"/>
                <w:sz w:val="20"/>
                <w:szCs w:val="20"/>
                <w:lang w:val="ru-RU"/>
              </w:rPr>
            </w:pPr>
          </w:p>
          <w:p w:rsidR="00060184" w:rsidRPr="000C569C" w:rsidRDefault="00060184" w:rsidP="005B0866">
            <w:pPr>
              <w:ind w:firstLine="0"/>
              <w:jc w:val="center"/>
              <w:rPr>
                <w:rFonts w:cs="Times New Roman"/>
                <w:b/>
                <w:bCs/>
                <w:lang w:val="ru-RU"/>
              </w:rPr>
            </w:pPr>
          </w:p>
        </w:tc>
        <w:tc>
          <w:tcPr>
            <w:tcW w:w="2835" w:type="dxa"/>
          </w:tcPr>
          <w:p w:rsidR="00060184" w:rsidRDefault="00060184" w:rsidP="005B0866">
            <w:pPr>
              <w:ind w:firstLine="0"/>
              <w:rPr>
                <w:rFonts w:ascii="Arial Narrow" w:hAnsi="Arial Narrow"/>
                <w:sz w:val="20"/>
                <w:szCs w:val="20"/>
                <w:lang w:val="ru-RU"/>
              </w:rPr>
            </w:pPr>
            <w:r>
              <w:rPr>
                <w:rFonts w:ascii="Arial Narrow" w:hAnsi="Arial Narrow"/>
                <w:sz w:val="20"/>
                <w:szCs w:val="20"/>
                <w:lang w:val="ru-RU"/>
              </w:rPr>
              <w:t>-описывают будущую работу;</w:t>
            </w:r>
          </w:p>
          <w:p w:rsidR="00060184" w:rsidRDefault="00060184" w:rsidP="005B0866">
            <w:pPr>
              <w:ind w:firstLine="0"/>
              <w:rPr>
                <w:rFonts w:ascii="Arial Narrow" w:hAnsi="Arial Narrow"/>
                <w:sz w:val="20"/>
                <w:szCs w:val="20"/>
                <w:lang w:val="ru-RU"/>
              </w:rPr>
            </w:pPr>
            <w:r>
              <w:rPr>
                <w:rFonts w:ascii="Arial Narrow" w:hAnsi="Arial Narrow"/>
                <w:sz w:val="20"/>
                <w:szCs w:val="20"/>
                <w:lang w:val="ru-RU"/>
              </w:rPr>
              <w:t>-объясняют диаграммы;</w:t>
            </w:r>
          </w:p>
          <w:p w:rsidR="00060184" w:rsidRDefault="00060184" w:rsidP="005B0866">
            <w:pPr>
              <w:ind w:firstLine="0"/>
              <w:rPr>
                <w:rFonts w:ascii="Arial Narrow" w:hAnsi="Arial Narrow"/>
                <w:sz w:val="20"/>
                <w:szCs w:val="20"/>
                <w:lang w:val="ru-RU"/>
              </w:rPr>
            </w:pPr>
            <w:r>
              <w:rPr>
                <w:rFonts w:ascii="Arial Narrow" w:hAnsi="Arial Narrow"/>
                <w:sz w:val="20"/>
                <w:szCs w:val="20"/>
                <w:lang w:val="ru-RU"/>
              </w:rPr>
              <w:t>-выражают мнение о профессиях;</w:t>
            </w:r>
          </w:p>
          <w:p w:rsidR="00060184" w:rsidRDefault="00060184" w:rsidP="005B0866">
            <w:pPr>
              <w:ind w:firstLine="0"/>
              <w:rPr>
                <w:rFonts w:ascii="Arial Narrow" w:hAnsi="Arial Narrow"/>
                <w:sz w:val="20"/>
                <w:szCs w:val="20"/>
                <w:lang w:val="ru-RU"/>
              </w:rPr>
            </w:pPr>
            <w:r>
              <w:rPr>
                <w:rFonts w:ascii="Arial Narrow" w:hAnsi="Arial Narrow"/>
                <w:sz w:val="20"/>
                <w:szCs w:val="20"/>
                <w:lang w:val="ru-RU"/>
              </w:rPr>
              <w:t>-объясняют критерии для выбора профессии;</w:t>
            </w:r>
          </w:p>
          <w:p w:rsidR="00060184" w:rsidRDefault="00060184" w:rsidP="005B0866">
            <w:pPr>
              <w:ind w:firstLine="0"/>
              <w:rPr>
                <w:rFonts w:ascii="Arial Narrow" w:hAnsi="Arial Narrow"/>
                <w:sz w:val="20"/>
                <w:szCs w:val="20"/>
                <w:lang w:val="ru-RU"/>
              </w:rPr>
            </w:pPr>
            <w:r>
              <w:rPr>
                <w:rFonts w:ascii="Arial Narrow" w:hAnsi="Arial Narrow"/>
                <w:sz w:val="20"/>
                <w:szCs w:val="20"/>
                <w:lang w:val="ru-RU"/>
              </w:rPr>
              <w:t>-суммируют результаты обсуждения;</w:t>
            </w:r>
          </w:p>
          <w:p w:rsidR="00060184" w:rsidRDefault="00060184" w:rsidP="005B0866">
            <w:pPr>
              <w:ind w:firstLine="0"/>
              <w:rPr>
                <w:rFonts w:ascii="Arial Narrow" w:hAnsi="Arial Narrow"/>
                <w:sz w:val="20"/>
                <w:szCs w:val="20"/>
                <w:lang w:val="ru-RU"/>
              </w:rPr>
            </w:pPr>
            <w:r>
              <w:rPr>
                <w:rFonts w:ascii="Arial Narrow" w:hAnsi="Arial Narrow"/>
                <w:sz w:val="20"/>
                <w:szCs w:val="20"/>
                <w:lang w:val="ru-RU"/>
              </w:rPr>
              <w:t>– комментируют</w:t>
            </w:r>
            <w:r w:rsidRPr="00F355CB">
              <w:rPr>
                <w:rFonts w:ascii="Arial Narrow" w:hAnsi="Arial Narrow"/>
                <w:sz w:val="20"/>
                <w:szCs w:val="20"/>
                <w:lang w:val="ru-RU"/>
              </w:rPr>
              <w:t xml:space="preserve"> факты и события с собственных позиций, выражая свое мнение</w:t>
            </w:r>
            <w:r>
              <w:rPr>
                <w:rFonts w:ascii="Arial Narrow" w:hAnsi="Arial Narrow"/>
                <w:sz w:val="20"/>
                <w:szCs w:val="20"/>
                <w:lang w:val="ru-RU"/>
              </w:rPr>
              <w:t>;</w:t>
            </w:r>
          </w:p>
          <w:p w:rsidR="00060184" w:rsidRDefault="00060184" w:rsidP="005B0866">
            <w:pPr>
              <w:ind w:firstLine="0"/>
              <w:rPr>
                <w:rFonts w:ascii="Arial Narrow" w:hAnsi="Arial Narrow"/>
                <w:sz w:val="20"/>
                <w:szCs w:val="20"/>
                <w:lang w:val="ru-RU"/>
              </w:rPr>
            </w:pPr>
            <w:r>
              <w:rPr>
                <w:rFonts w:ascii="Arial Narrow" w:hAnsi="Arial Narrow"/>
                <w:sz w:val="20"/>
                <w:szCs w:val="20"/>
                <w:lang w:val="ru-RU"/>
              </w:rPr>
              <w:t>-обсуждают выбор университета;</w:t>
            </w:r>
          </w:p>
          <w:p w:rsidR="00060184" w:rsidRDefault="00060184" w:rsidP="005B0866">
            <w:pPr>
              <w:ind w:firstLine="0"/>
              <w:rPr>
                <w:rFonts w:ascii="Arial Narrow" w:hAnsi="Arial Narrow"/>
                <w:sz w:val="20"/>
                <w:szCs w:val="20"/>
                <w:lang w:val="ru-RU"/>
              </w:rPr>
            </w:pPr>
            <w:r>
              <w:rPr>
                <w:rFonts w:ascii="Arial Narrow" w:hAnsi="Arial Narrow"/>
                <w:sz w:val="20"/>
                <w:szCs w:val="20"/>
                <w:lang w:val="ru-RU"/>
              </w:rPr>
              <w:t>-обсуждают преимущества и недостатки обучения в профессиональном колледже или университете;</w:t>
            </w:r>
          </w:p>
          <w:p w:rsidR="00060184" w:rsidRPr="00F355CB" w:rsidRDefault="00060184" w:rsidP="005B0866">
            <w:pPr>
              <w:ind w:firstLine="0"/>
              <w:rPr>
                <w:rFonts w:ascii="Arial Narrow" w:hAnsi="Arial Narrow"/>
                <w:sz w:val="20"/>
                <w:szCs w:val="20"/>
                <w:lang w:val="ru-RU"/>
              </w:rPr>
            </w:pPr>
            <w:r>
              <w:rPr>
                <w:rFonts w:ascii="Arial Narrow" w:hAnsi="Arial Narrow"/>
                <w:sz w:val="20"/>
                <w:szCs w:val="20"/>
                <w:lang w:val="ru-RU"/>
              </w:rPr>
              <w:t>-разыгрывают ситуацию на экзамене;</w:t>
            </w:r>
          </w:p>
          <w:p w:rsidR="00060184" w:rsidRDefault="00060184" w:rsidP="005B0866">
            <w:pPr>
              <w:autoSpaceDE w:val="0"/>
              <w:autoSpaceDN w:val="0"/>
              <w:adjustRightInd w:val="0"/>
              <w:spacing w:line="232" w:lineRule="auto"/>
              <w:ind w:firstLine="0"/>
              <w:rPr>
                <w:rFonts w:ascii="Arial Narrow" w:hAnsi="Arial Narrow"/>
                <w:sz w:val="20"/>
                <w:szCs w:val="20"/>
                <w:lang w:val="ru-RU"/>
              </w:rPr>
            </w:pPr>
            <w:r>
              <w:rPr>
                <w:rFonts w:ascii="Arial Narrow" w:hAnsi="Arial Narrow"/>
                <w:sz w:val="20"/>
                <w:szCs w:val="20"/>
                <w:lang w:val="ru-RU"/>
              </w:rPr>
              <w:t>–  самостоятельно анализируют, сопоставляют, распределяют</w:t>
            </w:r>
            <w:r w:rsidRPr="00F355CB">
              <w:rPr>
                <w:rFonts w:ascii="Arial Narrow" w:hAnsi="Arial Narrow"/>
                <w:sz w:val="20"/>
                <w:szCs w:val="20"/>
                <w:lang w:val="ru-RU"/>
              </w:rPr>
              <w:t xml:space="preserve"> языковые факты и явления</w:t>
            </w:r>
          </w:p>
          <w:p w:rsidR="00060184" w:rsidRDefault="00060184" w:rsidP="005B0866">
            <w:pPr>
              <w:autoSpaceDE w:val="0"/>
              <w:autoSpaceDN w:val="0"/>
              <w:adjustRightInd w:val="0"/>
              <w:spacing w:line="232" w:lineRule="auto"/>
              <w:ind w:firstLine="0"/>
              <w:rPr>
                <w:rFonts w:ascii="Arial Narrow" w:hAnsi="Arial Narrow"/>
                <w:sz w:val="20"/>
                <w:szCs w:val="20"/>
                <w:lang w:val="ru-RU"/>
              </w:rPr>
            </w:pPr>
            <w:r>
              <w:rPr>
                <w:rFonts w:ascii="Arial Narrow" w:hAnsi="Arial Narrow"/>
                <w:sz w:val="20"/>
                <w:szCs w:val="20"/>
                <w:lang w:val="ru-RU"/>
              </w:rPr>
              <w:t>-выражают свое понимание, отвечая</w:t>
            </w:r>
            <w:r w:rsidRPr="00F355CB">
              <w:rPr>
                <w:rFonts w:ascii="Arial Narrow" w:hAnsi="Arial Narrow"/>
                <w:sz w:val="20"/>
                <w:szCs w:val="20"/>
                <w:lang w:val="ru-RU"/>
              </w:rPr>
              <w:t xml:space="preserve"> на вопросы</w:t>
            </w:r>
            <w:r>
              <w:rPr>
                <w:rFonts w:ascii="Arial Narrow" w:hAnsi="Arial Narrow"/>
                <w:sz w:val="20"/>
                <w:szCs w:val="20"/>
                <w:lang w:val="ru-RU"/>
              </w:rPr>
              <w:t xml:space="preserve"> к тексту</w:t>
            </w:r>
            <w:r w:rsidRPr="00F355CB">
              <w:rPr>
                <w:rFonts w:ascii="Arial Narrow" w:hAnsi="Arial Narrow"/>
                <w:sz w:val="20"/>
                <w:szCs w:val="20"/>
                <w:lang w:val="ru-RU"/>
              </w:rPr>
              <w:t xml:space="preserve">; </w:t>
            </w:r>
          </w:p>
          <w:p w:rsidR="00060184" w:rsidRPr="00F355CB" w:rsidRDefault="00060184" w:rsidP="005B0866">
            <w:pPr>
              <w:autoSpaceDE w:val="0"/>
              <w:autoSpaceDN w:val="0"/>
              <w:adjustRightInd w:val="0"/>
              <w:spacing w:line="232" w:lineRule="auto"/>
              <w:ind w:firstLine="0"/>
              <w:rPr>
                <w:rFonts w:ascii="Arial Narrow" w:hAnsi="Arial Narrow"/>
                <w:sz w:val="20"/>
                <w:szCs w:val="20"/>
                <w:lang w:val="ru-RU"/>
              </w:rPr>
            </w:pPr>
            <w:r>
              <w:rPr>
                <w:rFonts w:ascii="Arial Narrow" w:hAnsi="Arial Narrow"/>
                <w:sz w:val="20"/>
                <w:szCs w:val="20"/>
                <w:lang w:val="ru-RU"/>
              </w:rPr>
              <w:t>-выражают свое отношение к тексту</w:t>
            </w:r>
          </w:p>
          <w:p w:rsidR="00060184" w:rsidRPr="000C569C" w:rsidRDefault="00060184" w:rsidP="005B0866">
            <w:pPr>
              <w:ind w:firstLine="0"/>
              <w:jc w:val="center"/>
              <w:rPr>
                <w:rFonts w:cs="Times New Roman"/>
                <w:b/>
                <w:bCs/>
                <w:lang w:val="ru-RU"/>
              </w:rPr>
            </w:pPr>
          </w:p>
        </w:tc>
        <w:tc>
          <w:tcPr>
            <w:tcW w:w="1524" w:type="dxa"/>
          </w:tcPr>
          <w:p w:rsidR="00060184" w:rsidRDefault="00060184" w:rsidP="005B0866">
            <w:pPr>
              <w:autoSpaceDE w:val="0"/>
              <w:autoSpaceDN w:val="0"/>
              <w:adjustRightInd w:val="0"/>
              <w:spacing w:line="232" w:lineRule="auto"/>
              <w:ind w:firstLine="0"/>
              <w:rPr>
                <w:rFonts w:ascii="Arial Narrow" w:hAnsi="Arial Narrow"/>
                <w:sz w:val="20"/>
                <w:szCs w:val="20"/>
                <w:lang w:val="ru-RU"/>
              </w:rPr>
            </w:pPr>
            <w:r>
              <w:rPr>
                <w:rFonts w:ascii="Arial Narrow" w:hAnsi="Arial Narrow"/>
                <w:sz w:val="20"/>
                <w:szCs w:val="20"/>
                <w:lang w:val="ru-RU"/>
              </w:rPr>
              <w:t>-составляют список важных качеств для достижения успешной карьеры;</w:t>
            </w:r>
          </w:p>
          <w:p w:rsidR="00060184" w:rsidRDefault="00060184" w:rsidP="005B0866">
            <w:pPr>
              <w:autoSpaceDE w:val="0"/>
              <w:autoSpaceDN w:val="0"/>
              <w:adjustRightInd w:val="0"/>
              <w:spacing w:line="232" w:lineRule="auto"/>
              <w:ind w:firstLine="0"/>
              <w:rPr>
                <w:rFonts w:ascii="Arial Narrow" w:hAnsi="Arial Narrow"/>
                <w:sz w:val="20"/>
                <w:szCs w:val="20"/>
                <w:lang w:val="ru-RU"/>
              </w:rPr>
            </w:pPr>
            <w:r>
              <w:rPr>
                <w:rFonts w:ascii="Arial Narrow" w:hAnsi="Arial Narrow"/>
                <w:sz w:val="20"/>
                <w:szCs w:val="20"/>
                <w:lang w:val="ru-RU"/>
              </w:rPr>
              <w:t>– пишут эссе по т. Мужская и женская работа, соблюдая правила написания эссе</w:t>
            </w:r>
            <w:r w:rsidRPr="00F355CB">
              <w:rPr>
                <w:rFonts w:ascii="Arial Narrow" w:hAnsi="Arial Narrow"/>
                <w:sz w:val="20"/>
                <w:szCs w:val="20"/>
                <w:lang w:val="ru-RU"/>
              </w:rPr>
              <w:t>, используя уместные речевые клише;</w:t>
            </w:r>
          </w:p>
          <w:p w:rsidR="00060184" w:rsidRDefault="00060184" w:rsidP="005B0866">
            <w:pPr>
              <w:autoSpaceDE w:val="0"/>
              <w:autoSpaceDN w:val="0"/>
              <w:adjustRightInd w:val="0"/>
              <w:spacing w:line="232" w:lineRule="auto"/>
              <w:ind w:firstLine="0"/>
              <w:rPr>
                <w:rFonts w:ascii="Arial Narrow" w:hAnsi="Arial Narrow"/>
                <w:sz w:val="20"/>
                <w:szCs w:val="20"/>
                <w:lang w:val="ru-RU"/>
              </w:rPr>
            </w:pPr>
            <w:r>
              <w:rPr>
                <w:rFonts w:ascii="Arial Narrow" w:hAnsi="Arial Narrow"/>
                <w:sz w:val="20"/>
                <w:szCs w:val="20"/>
                <w:lang w:val="ru-RU"/>
              </w:rPr>
              <w:t>-готовят плакат Что нужно учитывать при выборе профессии;</w:t>
            </w:r>
          </w:p>
          <w:p w:rsidR="00060184" w:rsidRDefault="00060184" w:rsidP="005B0866">
            <w:pPr>
              <w:autoSpaceDE w:val="0"/>
              <w:autoSpaceDN w:val="0"/>
              <w:adjustRightInd w:val="0"/>
              <w:spacing w:line="232" w:lineRule="auto"/>
              <w:ind w:firstLine="0"/>
              <w:rPr>
                <w:rFonts w:ascii="Arial Narrow" w:hAnsi="Arial Narrow"/>
                <w:sz w:val="20"/>
                <w:szCs w:val="20"/>
                <w:lang w:val="ru-RU"/>
              </w:rPr>
            </w:pPr>
            <w:r>
              <w:rPr>
                <w:rFonts w:ascii="Arial Narrow" w:hAnsi="Arial Narrow"/>
                <w:sz w:val="20"/>
                <w:szCs w:val="20"/>
                <w:lang w:val="ru-RU"/>
              </w:rPr>
              <w:t>-пишут заметку об университете;</w:t>
            </w:r>
          </w:p>
          <w:p w:rsidR="00060184" w:rsidRDefault="00060184" w:rsidP="005B0866">
            <w:pPr>
              <w:autoSpaceDE w:val="0"/>
              <w:autoSpaceDN w:val="0"/>
              <w:adjustRightInd w:val="0"/>
              <w:spacing w:line="232" w:lineRule="auto"/>
              <w:ind w:firstLine="0"/>
              <w:rPr>
                <w:rFonts w:ascii="Arial Narrow" w:hAnsi="Arial Narrow"/>
                <w:sz w:val="20"/>
                <w:szCs w:val="20"/>
                <w:lang w:val="ru-RU"/>
              </w:rPr>
            </w:pPr>
            <w:r>
              <w:rPr>
                <w:rFonts w:ascii="Arial Narrow" w:hAnsi="Arial Narrow"/>
                <w:sz w:val="20"/>
                <w:szCs w:val="20"/>
                <w:lang w:val="ru-RU"/>
              </w:rPr>
              <w:t>-выписывают информацию из текста;</w:t>
            </w:r>
          </w:p>
          <w:p w:rsidR="00060184" w:rsidRPr="00F355CB" w:rsidRDefault="00060184" w:rsidP="005B0866">
            <w:pPr>
              <w:autoSpaceDE w:val="0"/>
              <w:autoSpaceDN w:val="0"/>
              <w:adjustRightInd w:val="0"/>
              <w:spacing w:line="232" w:lineRule="auto"/>
              <w:ind w:firstLine="0"/>
              <w:rPr>
                <w:rFonts w:ascii="Arial Narrow" w:hAnsi="Arial Narrow"/>
                <w:sz w:val="20"/>
                <w:szCs w:val="20"/>
                <w:lang w:val="ru-RU"/>
              </w:rPr>
            </w:pPr>
            <w:r>
              <w:rPr>
                <w:rFonts w:ascii="Arial Narrow" w:hAnsi="Arial Narrow"/>
                <w:sz w:val="20"/>
                <w:szCs w:val="20"/>
                <w:lang w:val="ru-RU"/>
              </w:rPr>
              <w:t>-пишут о новой системе экзаменов</w:t>
            </w:r>
          </w:p>
          <w:p w:rsidR="00060184" w:rsidRPr="000C569C" w:rsidRDefault="00060184" w:rsidP="005B0866">
            <w:pPr>
              <w:ind w:firstLine="0"/>
              <w:jc w:val="center"/>
              <w:rPr>
                <w:rFonts w:cs="Times New Roman"/>
                <w:b/>
                <w:bCs/>
                <w:lang w:val="ru-RU"/>
              </w:rPr>
            </w:pPr>
          </w:p>
        </w:tc>
      </w:tr>
    </w:tbl>
    <w:p w:rsidR="00060184" w:rsidRDefault="00060184" w:rsidP="00060184">
      <w:pPr>
        <w:ind w:firstLine="0"/>
        <w:rPr>
          <w:rFonts w:cs="Times New Roman"/>
          <w:b/>
          <w:bCs/>
          <w:lang w:val="ru-RU"/>
        </w:rPr>
      </w:pPr>
    </w:p>
    <w:p w:rsidR="00060184" w:rsidRDefault="00060184" w:rsidP="00060184">
      <w:pPr>
        <w:ind w:firstLine="0"/>
        <w:rPr>
          <w:rFonts w:cs="Times New Roman"/>
          <w:b/>
          <w:bCs/>
          <w:lang w:val="ru-RU"/>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75"/>
        <w:gridCol w:w="993"/>
        <w:gridCol w:w="992"/>
        <w:gridCol w:w="2551"/>
        <w:gridCol w:w="1701"/>
        <w:gridCol w:w="1701"/>
        <w:gridCol w:w="1843"/>
        <w:gridCol w:w="1559"/>
        <w:gridCol w:w="2835"/>
        <w:gridCol w:w="1524"/>
      </w:tblGrid>
      <w:tr w:rsidR="00060184" w:rsidTr="005B0866">
        <w:tc>
          <w:tcPr>
            <w:tcW w:w="675" w:type="dxa"/>
          </w:tcPr>
          <w:p w:rsidR="00060184" w:rsidRPr="000C569C" w:rsidRDefault="00060184" w:rsidP="005B0866">
            <w:pPr>
              <w:ind w:firstLine="0"/>
              <w:jc w:val="center"/>
              <w:rPr>
                <w:b/>
                <w:bCs/>
                <w:lang w:val="ru-RU"/>
              </w:rPr>
            </w:pPr>
            <w:r w:rsidRPr="000C569C">
              <w:rPr>
                <w:b/>
                <w:bCs/>
                <w:lang w:val="ru-RU"/>
              </w:rPr>
              <w:t>1</w:t>
            </w:r>
          </w:p>
        </w:tc>
        <w:tc>
          <w:tcPr>
            <w:tcW w:w="993" w:type="dxa"/>
          </w:tcPr>
          <w:p w:rsidR="00060184" w:rsidRPr="000C569C" w:rsidRDefault="00060184" w:rsidP="005B0866">
            <w:pPr>
              <w:ind w:firstLine="0"/>
              <w:jc w:val="center"/>
              <w:rPr>
                <w:b/>
                <w:bCs/>
                <w:lang w:val="ru-RU"/>
              </w:rPr>
            </w:pPr>
            <w:r w:rsidRPr="000C569C">
              <w:rPr>
                <w:b/>
                <w:bCs/>
                <w:lang w:val="ru-RU"/>
              </w:rPr>
              <w:t>2</w:t>
            </w:r>
          </w:p>
        </w:tc>
        <w:tc>
          <w:tcPr>
            <w:tcW w:w="992" w:type="dxa"/>
          </w:tcPr>
          <w:p w:rsidR="00060184" w:rsidRPr="000C569C" w:rsidRDefault="00060184" w:rsidP="005B0866">
            <w:pPr>
              <w:ind w:firstLine="0"/>
              <w:jc w:val="center"/>
              <w:rPr>
                <w:b/>
                <w:bCs/>
                <w:lang w:val="ru-RU"/>
              </w:rPr>
            </w:pPr>
            <w:r w:rsidRPr="000C569C">
              <w:rPr>
                <w:b/>
                <w:bCs/>
                <w:lang w:val="ru-RU"/>
              </w:rPr>
              <w:t>3</w:t>
            </w:r>
          </w:p>
        </w:tc>
        <w:tc>
          <w:tcPr>
            <w:tcW w:w="2551" w:type="dxa"/>
          </w:tcPr>
          <w:p w:rsidR="00060184" w:rsidRPr="000C569C" w:rsidRDefault="00060184" w:rsidP="005B0866">
            <w:pPr>
              <w:ind w:firstLine="0"/>
              <w:jc w:val="center"/>
              <w:rPr>
                <w:b/>
                <w:bCs/>
                <w:lang w:val="ru-RU"/>
              </w:rPr>
            </w:pPr>
            <w:r w:rsidRPr="000C569C">
              <w:rPr>
                <w:b/>
                <w:bCs/>
                <w:lang w:val="ru-RU"/>
              </w:rPr>
              <w:t>4</w:t>
            </w:r>
          </w:p>
        </w:tc>
        <w:tc>
          <w:tcPr>
            <w:tcW w:w="1701" w:type="dxa"/>
          </w:tcPr>
          <w:p w:rsidR="00060184" w:rsidRPr="000C569C" w:rsidRDefault="00060184" w:rsidP="005B0866">
            <w:pPr>
              <w:ind w:firstLine="0"/>
              <w:jc w:val="center"/>
              <w:rPr>
                <w:b/>
                <w:bCs/>
                <w:lang w:val="ru-RU"/>
              </w:rPr>
            </w:pPr>
            <w:r w:rsidRPr="000C569C">
              <w:rPr>
                <w:b/>
                <w:bCs/>
                <w:lang w:val="ru-RU"/>
              </w:rPr>
              <w:t>5</w:t>
            </w:r>
          </w:p>
        </w:tc>
        <w:tc>
          <w:tcPr>
            <w:tcW w:w="1701" w:type="dxa"/>
          </w:tcPr>
          <w:p w:rsidR="00060184" w:rsidRPr="000C569C" w:rsidRDefault="00060184" w:rsidP="005B0866">
            <w:pPr>
              <w:ind w:firstLine="0"/>
              <w:jc w:val="center"/>
              <w:rPr>
                <w:b/>
                <w:bCs/>
                <w:lang w:val="ru-RU"/>
              </w:rPr>
            </w:pPr>
            <w:r w:rsidRPr="000C569C">
              <w:rPr>
                <w:b/>
                <w:bCs/>
                <w:lang w:val="ru-RU"/>
              </w:rPr>
              <w:t>6</w:t>
            </w:r>
          </w:p>
        </w:tc>
        <w:tc>
          <w:tcPr>
            <w:tcW w:w="1843" w:type="dxa"/>
          </w:tcPr>
          <w:p w:rsidR="00060184" w:rsidRPr="000C569C" w:rsidRDefault="00060184" w:rsidP="005B0866">
            <w:pPr>
              <w:ind w:firstLine="0"/>
              <w:jc w:val="center"/>
              <w:rPr>
                <w:b/>
                <w:bCs/>
                <w:lang w:val="ru-RU"/>
              </w:rPr>
            </w:pPr>
            <w:r w:rsidRPr="000C569C">
              <w:rPr>
                <w:b/>
                <w:bCs/>
                <w:lang w:val="ru-RU"/>
              </w:rPr>
              <w:t>7</w:t>
            </w:r>
          </w:p>
        </w:tc>
        <w:tc>
          <w:tcPr>
            <w:tcW w:w="1559" w:type="dxa"/>
          </w:tcPr>
          <w:p w:rsidR="00060184" w:rsidRPr="000C569C" w:rsidRDefault="00060184" w:rsidP="005B0866">
            <w:pPr>
              <w:ind w:firstLine="0"/>
              <w:jc w:val="center"/>
              <w:rPr>
                <w:b/>
                <w:bCs/>
                <w:lang w:val="ru-RU"/>
              </w:rPr>
            </w:pPr>
            <w:r w:rsidRPr="000C569C">
              <w:rPr>
                <w:b/>
                <w:bCs/>
                <w:lang w:val="ru-RU"/>
              </w:rPr>
              <w:t>8</w:t>
            </w:r>
          </w:p>
        </w:tc>
        <w:tc>
          <w:tcPr>
            <w:tcW w:w="2835" w:type="dxa"/>
          </w:tcPr>
          <w:p w:rsidR="00060184" w:rsidRPr="000C569C" w:rsidRDefault="00060184" w:rsidP="005B0866">
            <w:pPr>
              <w:ind w:firstLine="0"/>
              <w:jc w:val="center"/>
              <w:rPr>
                <w:b/>
                <w:bCs/>
                <w:lang w:val="ru-RU"/>
              </w:rPr>
            </w:pPr>
            <w:r w:rsidRPr="000C569C">
              <w:rPr>
                <w:b/>
                <w:bCs/>
                <w:lang w:val="ru-RU"/>
              </w:rPr>
              <w:t>9</w:t>
            </w:r>
          </w:p>
        </w:tc>
        <w:tc>
          <w:tcPr>
            <w:tcW w:w="1524" w:type="dxa"/>
          </w:tcPr>
          <w:p w:rsidR="00060184" w:rsidRPr="000C569C" w:rsidRDefault="00060184" w:rsidP="005B0866">
            <w:pPr>
              <w:ind w:firstLine="0"/>
              <w:jc w:val="center"/>
              <w:rPr>
                <w:b/>
                <w:bCs/>
                <w:lang w:val="ru-RU"/>
              </w:rPr>
            </w:pPr>
            <w:r w:rsidRPr="000C569C">
              <w:rPr>
                <w:b/>
                <w:bCs/>
                <w:lang w:val="ru-RU"/>
              </w:rPr>
              <w:t>10</w:t>
            </w:r>
          </w:p>
        </w:tc>
      </w:tr>
      <w:tr w:rsidR="00060184" w:rsidRPr="00795890" w:rsidTr="005B0866">
        <w:tc>
          <w:tcPr>
            <w:tcW w:w="675" w:type="dxa"/>
          </w:tcPr>
          <w:p w:rsidR="00060184" w:rsidRPr="000C569C" w:rsidRDefault="00060184" w:rsidP="005B0866">
            <w:pPr>
              <w:ind w:firstLine="0"/>
              <w:rPr>
                <w:rFonts w:ascii="Arial Narrow" w:hAnsi="Arial Narrow" w:cs="Arial Narrow"/>
                <w:sz w:val="20"/>
                <w:szCs w:val="20"/>
              </w:rPr>
            </w:pPr>
            <w:r w:rsidRPr="000C569C">
              <w:rPr>
                <w:rFonts w:ascii="Arial Narrow" w:hAnsi="Arial Narrow" w:cs="Arial Narrow"/>
                <w:sz w:val="20"/>
                <w:szCs w:val="20"/>
              </w:rPr>
              <w:t>45</w:t>
            </w:r>
          </w:p>
          <w:p w:rsidR="00060184" w:rsidRPr="000C569C" w:rsidRDefault="00060184" w:rsidP="005B0866">
            <w:pPr>
              <w:ind w:firstLine="0"/>
              <w:rPr>
                <w:rFonts w:ascii="Arial Narrow" w:hAnsi="Arial Narrow" w:cs="Arial Narrow"/>
                <w:sz w:val="20"/>
                <w:szCs w:val="20"/>
              </w:rPr>
            </w:pPr>
          </w:p>
          <w:p w:rsidR="00060184" w:rsidRPr="000C569C" w:rsidRDefault="00060184" w:rsidP="005B0866">
            <w:pPr>
              <w:ind w:firstLine="0"/>
              <w:rPr>
                <w:rFonts w:ascii="Arial Narrow" w:hAnsi="Arial Narrow" w:cs="Arial Narrow"/>
                <w:sz w:val="20"/>
                <w:szCs w:val="20"/>
              </w:rPr>
            </w:pPr>
            <w:r w:rsidRPr="000C569C">
              <w:rPr>
                <w:rFonts w:ascii="Arial Narrow" w:hAnsi="Arial Narrow" w:cs="Arial Narrow"/>
                <w:sz w:val="20"/>
                <w:szCs w:val="20"/>
              </w:rPr>
              <w:t>46</w:t>
            </w:r>
          </w:p>
          <w:p w:rsidR="00060184" w:rsidRPr="000C569C" w:rsidRDefault="00060184" w:rsidP="005B0866">
            <w:pPr>
              <w:ind w:firstLine="0"/>
              <w:rPr>
                <w:rFonts w:ascii="Arial Narrow" w:hAnsi="Arial Narrow" w:cs="Arial Narrow"/>
                <w:sz w:val="20"/>
                <w:szCs w:val="20"/>
              </w:rPr>
            </w:pPr>
          </w:p>
          <w:p w:rsidR="00060184" w:rsidRPr="000C569C" w:rsidRDefault="00060184" w:rsidP="005B0866">
            <w:pPr>
              <w:ind w:firstLine="0"/>
              <w:rPr>
                <w:rFonts w:ascii="Arial Narrow" w:hAnsi="Arial Narrow" w:cs="Arial Narrow"/>
                <w:sz w:val="20"/>
                <w:szCs w:val="20"/>
              </w:rPr>
            </w:pPr>
            <w:r w:rsidRPr="000C569C">
              <w:rPr>
                <w:rFonts w:ascii="Arial Narrow" w:hAnsi="Arial Narrow" w:cs="Arial Narrow"/>
                <w:sz w:val="20"/>
                <w:szCs w:val="20"/>
              </w:rPr>
              <w:t>47</w:t>
            </w:r>
          </w:p>
          <w:p w:rsidR="00060184" w:rsidRPr="000C569C" w:rsidRDefault="00060184" w:rsidP="005B0866">
            <w:pPr>
              <w:ind w:firstLine="0"/>
              <w:rPr>
                <w:rFonts w:ascii="Arial Narrow" w:hAnsi="Arial Narrow" w:cs="Arial Narrow"/>
                <w:sz w:val="20"/>
                <w:szCs w:val="20"/>
                <w:lang w:val="ru-RU"/>
              </w:rPr>
            </w:pPr>
          </w:p>
          <w:p w:rsidR="00060184"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rPr>
              <w:t>48</w:t>
            </w:r>
          </w:p>
          <w:p w:rsidR="00E01BDC" w:rsidRPr="00E01BDC" w:rsidRDefault="00E01BDC"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49</w:t>
            </w:r>
          </w:p>
        </w:tc>
        <w:tc>
          <w:tcPr>
            <w:tcW w:w="993" w:type="dxa"/>
          </w:tcPr>
          <w:p w:rsidR="00060184" w:rsidRPr="000C569C" w:rsidRDefault="00060184" w:rsidP="005B0866">
            <w:pPr>
              <w:shd w:val="clear" w:color="auto" w:fill="F2F2F2"/>
              <w:ind w:firstLine="0"/>
              <w:rPr>
                <w:rFonts w:ascii="Arial Narrow" w:hAnsi="Arial Narrow" w:cs="Arial Narrow"/>
                <w:sz w:val="20"/>
                <w:szCs w:val="20"/>
              </w:rPr>
            </w:pPr>
            <w:r w:rsidRPr="000C569C">
              <w:rPr>
                <w:rFonts w:ascii="Arial Narrow" w:hAnsi="Arial Narrow" w:cs="Arial Narrow"/>
                <w:sz w:val="20"/>
                <w:szCs w:val="20"/>
              </w:rPr>
              <w:t xml:space="preserve">    20.12</w:t>
            </w:r>
          </w:p>
          <w:p w:rsidR="00060184" w:rsidRPr="000C569C" w:rsidRDefault="00060184" w:rsidP="005B0866">
            <w:pPr>
              <w:shd w:val="clear" w:color="auto" w:fill="F2F2F2"/>
              <w:ind w:firstLine="0"/>
              <w:rPr>
                <w:rFonts w:ascii="Arial Narrow" w:hAnsi="Arial Narrow" w:cs="Arial Narrow"/>
                <w:sz w:val="20"/>
                <w:szCs w:val="20"/>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rPr>
              <w:t xml:space="preserve">    </w:t>
            </w:r>
            <w:r w:rsidRPr="000C569C">
              <w:rPr>
                <w:rFonts w:ascii="Arial Narrow" w:hAnsi="Arial Narrow" w:cs="Arial Narrow"/>
                <w:sz w:val="20"/>
                <w:szCs w:val="20"/>
                <w:lang w:val="ru-RU"/>
              </w:rPr>
              <w:t>23.12</w:t>
            </w:r>
          </w:p>
          <w:p w:rsidR="00060184" w:rsidRPr="004E5B48" w:rsidRDefault="00060184" w:rsidP="005B0866">
            <w:pPr>
              <w:rPr>
                <w:rFonts w:ascii="Arial Narrow" w:hAnsi="Arial Narrow" w:cs="Arial Narrow"/>
                <w:sz w:val="20"/>
                <w:szCs w:val="20"/>
                <w:lang w:val="ru-RU"/>
              </w:rPr>
            </w:pPr>
          </w:p>
          <w:p w:rsidR="00060184" w:rsidRPr="004E5B48" w:rsidRDefault="00060184" w:rsidP="005B0866">
            <w:pPr>
              <w:ind w:firstLine="0"/>
              <w:rPr>
                <w:rFonts w:ascii="Arial Narrow" w:hAnsi="Arial Narrow" w:cs="Arial Narrow"/>
                <w:sz w:val="20"/>
                <w:szCs w:val="20"/>
                <w:lang w:val="ru-RU"/>
              </w:rPr>
            </w:pPr>
            <w:r>
              <w:rPr>
                <w:rFonts w:ascii="Arial Narrow" w:hAnsi="Arial Narrow" w:cs="Arial Narrow"/>
                <w:sz w:val="20"/>
                <w:szCs w:val="20"/>
                <w:lang w:val="ru-RU"/>
              </w:rPr>
              <w:t xml:space="preserve">    </w:t>
            </w:r>
            <w:r w:rsidR="00E01BDC">
              <w:rPr>
                <w:rFonts w:ascii="Arial Narrow" w:hAnsi="Arial Narrow" w:cs="Arial Narrow"/>
                <w:sz w:val="20"/>
                <w:szCs w:val="20"/>
                <w:lang w:val="ru-RU"/>
              </w:rPr>
              <w:t>26</w:t>
            </w:r>
            <w:r>
              <w:rPr>
                <w:rFonts w:ascii="Arial Narrow" w:hAnsi="Arial Narrow" w:cs="Arial Narrow"/>
                <w:sz w:val="20"/>
                <w:szCs w:val="20"/>
                <w:lang w:val="ru-RU"/>
              </w:rPr>
              <w:t>.12</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rPr>
              <w:t xml:space="preserve">     </w:t>
            </w:r>
            <w:r w:rsidRPr="000C569C">
              <w:rPr>
                <w:rFonts w:ascii="Arial Narrow" w:hAnsi="Arial Narrow" w:cs="Arial Narrow"/>
                <w:sz w:val="20"/>
                <w:szCs w:val="20"/>
                <w:lang w:val="ru-RU"/>
              </w:rPr>
              <w:t>27.12</w:t>
            </w:r>
          </w:p>
          <w:p w:rsidR="00060184" w:rsidRPr="00E01BDC" w:rsidRDefault="00E01BDC" w:rsidP="00E01BDC">
            <w:pPr>
              <w:shd w:val="clear" w:color="auto" w:fill="FFFFFF" w:themeFill="background1"/>
              <w:ind w:firstLine="0"/>
              <w:rPr>
                <w:rFonts w:ascii="Arial Narrow" w:hAnsi="Arial Narrow" w:cs="Arial Narrow"/>
                <w:sz w:val="20"/>
                <w:szCs w:val="20"/>
                <w:lang w:val="ru-RU"/>
              </w:rPr>
            </w:pPr>
            <w:r w:rsidRPr="000C569C">
              <w:rPr>
                <w:rFonts w:ascii="Arial Narrow" w:hAnsi="Arial Narrow" w:cs="Arial Narrow"/>
                <w:sz w:val="20"/>
                <w:szCs w:val="20"/>
              </w:rPr>
              <w:t xml:space="preserve">    </w:t>
            </w:r>
            <w:r w:rsidRPr="000C569C">
              <w:rPr>
                <w:rFonts w:ascii="Arial Narrow" w:hAnsi="Arial Narrow" w:cs="Arial Narrow"/>
                <w:sz w:val="20"/>
                <w:szCs w:val="20"/>
                <w:lang w:val="ru-RU"/>
              </w:rPr>
              <w:t>30.12</w:t>
            </w:r>
          </w:p>
        </w:tc>
        <w:tc>
          <w:tcPr>
            <w:tcW w:w="992" w:type="dxa"/>
          </w:tcPr>
          <w:p w:rsidR="00060184" w:rsidRPr="000C569C" w:rsidRDefault="00060184" w:rsidP="005B0866">
            <w:pPr>
              <w:ind w:firstLine="0"/>
              <w:jc w:val="center"/>
              <w:rPr>
                <w:rFonts w:cs="Times New Roman"/>
                <w:b/>
                <w:bCs/>
                <w:lang w:val="ru-RU"/>
              </w:rPr>
            </w:pPr>
          </w:p>
        </w:tc>
        <w:tc>
          <w:tcPr>
            <w:tcW w:w="2551" w:type="dxa"/>
          </w:tcPr>
          <w:p w:rsidR="00060184" w:rsidRPr="000C569C" w:rsidRDefault="00060184" w:rsidP="005B0866">
            <w:pPr>
              <w:pStyle w:val="a7"/>
              <w:rPr>
                <w:rFonts w:ascii="Arial Narrow" w:hAnsi="Arial Narrow" w:cs="Arial Narrow"/>
                <w:sz w:val="20"/>
                <w:szCs w:val="20"/>
                <w:lang w:val="ru-RU"/>
              </w:rPr>
            </w:pPr>
            <w:r w:rsidRPr="000C569C">
              <w:rPr>
                <w:rFonts w:ascii="Arial Narrow" w:hAnsi="Arial Narrow" w:cs="Arial Narrow"/>
                <w:sz w:val="20"/>
                <w:szCs w:val="20"/>
                <w:lang w:val="ru-RU"/>
              </w:rPr>
              <w:t>18. Разные типы образования.</w:t>
            </w:r>
          </w:p>
          <w:p w:rsidR="00060184" w:rsidRPr="000C569C" w:rsidRDefault="00060184" w:rsidP="005B0866">
            <w:pPr>
              <w:pStyle w:val="a7"/>
              <w:rPr>
                <w:rFonts w:ascii="Arial Narrow" w:hAnsi="Arial Narrow" w:cs="Arial Narrow"/>
                <w:sz w:val="20"/>
                <w:szCs w:val="20"/>
                <w:lang w:val="ru-RU"/>
              </w:rPr>
            </w:pPr>
            <w:r w:rsidRPr="000C569C">
              <w:rPr>
                <w:rFonts w:ascii="Arial Narrow" w:hAnsi="Arial Narrow" w:cs="Arial Narrow"/>
                <w:sz w:val="20"/>
                <w:szCs w:val="20"/>
                <w:lang w:val="ru-RU"/>
              </w:rPr>
              <w:t>19. Что такое «дистанционное образование»</w:t>
            </w:r>
          </w:p>
          <w:p w:rsidR="00060184" w:rsidRPr="000C569C" w:rsidRDefault="00060184" w:rsidP="005B0866">
            <w:pPr>
              <w:pStyle w:val="a7"/>
              <w:rPr>
                <w:rFonts w:ascii="Arial Narrow" w:hAnsi="Arial Narrow" w:cs="Arial Narrow"/>
                <w:sz w:val="20"/>
                <w:szCs w:val="20"/>
                <w:lang w:val="ru-RU"/>
              </w:rPr>
            </w:pPr>
            <w:r w:rsidRPr="000C569C">
              <w:rPr>
                <w:rFonts w:ascii="Arial Narrow" w:hAnsi="Arial Narrow" w:cs="Arial Narrow"/>
                <w:sz w:val="20"/>
                <w:szCs w:val="20"/>
                <w:lang w:val="ru-RU"/>
              </w:rPr>
              <w:t xml:space="preserve">20. </w:t>
            </w:r>
            <w:r w:rsidR="00CD5640">
              <w:rPr>
                <w:rFonts w:ascii="Arial Narrow" w:hAnsi="Arial Narrow" w:cs="Arial Narrow"/>
                <w:sz w:val="20"/>
                <w:szCs w:val="20"/>
                <w:lang w:val="ru-RU"/>
              </w:rPr>
              <w:t>Проверочная работа.</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21. Обобщающий урок по т. «Работа твоей мечты</w:t>
            </w:r>
          </w:p>
          <w:p w:rsidR="00060184" w:rsidRPr="00E01BDC" w:rsidRDefault="00E01BDC"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1.  Современные технологии</w:t>
            </w:r>
          </w:p>
        </w:tc>
        <w:tc>
          <w:tcPr>
            <w:tcW w:w="1701" w:type="dxa"/>
          </w:tcPr>
          <w:p w:rsidR="00060184" w:rsidRPr="000C569C" w:rsidRDefault="00060184" w:rsidP="005B0866">
            <w:pPr>
              <w:ind w:firstLine="0"/>
              <w:jc w:val="center"/>
              <w:rPr>
                <w:rFonts w:cs="Times New Roman"/>
                <w:b/>
                <w:bCs/>
                <w:lang w:val="ru-RU"/>
              </w:rPr>
            </w:pPr>
          </w:p>
        </w:tc>
        <w:tc>
          <w:tcPr>
            <w:tcW w:w="1701" w:type="dxa"/>
          </w:tcPr>
          <w:p w:rsidR="00060184" w:rsidRPr="000C569C" w:rsidRDefault="00060184" w:rsidP="005B0866">
            <w:pPr>
              <w:ind w:firstLine="0"/>
              <w:jc w:val="center"/>
              <w:rPr>
                <w:rFonts w:cs="Times New Roman"/>
                <w:b/>
                <w:bCs/>
                <w:lang w:val="ru-RU"/>
              </w:rPr>
            </w:pPr>
          </w:p>
        </w:tc>
        <w:tc>
          <w:tcPr>
            <w:tcW w:w="1843" w:type="dxa"/>
          </w:tcPr>
          <w:p w:rsidR="00060184" w:rsidRPr="00B61AA3" w:rsidRDefault="00060184" w:rsidP="005B0866">
            <w:pPr>
              <w:ind w:firstLine="0"/>
              <w:rPr>
                <w:rFonts w:ascii="Arial Narrow" w:hAnsi="Arial Narrow" w:cs="Times New Roman"/>
                <w:bCs/>
                <w:sz w:val="20"/>
                <w:szCs w:val="20"/>
                <w:lang w:val="ru-RU"/>
              </w:rPr>
            </w:pPr>
            <w:r w:rsidRPr="00B61AA3">
              <w:rPr>
                <w:rFonts w:ascii="Arial Narrow" w:hAnsi="Arial Narrow" w:cs="Times New Roman"/>
                <w:bCs/>
                <w:sz w:val="20"/>
                <w:szCs w:val="20"/>
                <w:lang w:val="ru-RU"/>
              </w:rPr>
              <w:t>-читают и понимают связи в тексте</w:t>
            </w:r>
          </w:p>
        </w:tc>
        <w:tc>
          <w:tcPr>
            <w:tcW w:w="1559" w:type="dxa"/>
          </w:tcPr>
          <w:p w:rsidR="00060184" w:rsidRPr="000C569C" w:rsidRDefault="00060184" w:rsidP="005B0866">
            <w:pPr>
              <w:ind w:firstLine="0"/>
              <w:jc w:val="center"/>
              <w:rPr>
                <w:rFonts w:cs="Times New Roman"/>
                <w:b/>
                <w:bCs/>
                <w:lang w:val="ru-RU"/>
              </w:rPr>
            </w:pPr>
          </w:p>
        </w:tc>
        <w:tc>
          <w:tcPr>
            <w:tcW w:w="2835" w:type="dxa"/>
          </w:tcPr>
          <w:p w:rsidR="00060184" w:rsidRPr="000C569C" w:rsidRDefault="00060184" w:rsidP="005B0866">
            <w:pPr>
              <w:ind w:firstLine="0"/>
              <w:jc w:val="center"/>
              <w:rPr>
                <w:rFonts w:cs="Times New Roman"/>
                <w:b/>
                <w:bCs/>
                <w:lang w:val="ru-RU"/>
              </w:rPr>
            </w:pPr>
          </w:p>
        </w:tc>
        <w:tc>
          <w:tcPr>
            <w:tcW w:w="1524" w:type="dxa"/>
          </w:tcPr>
          <w:p w:rsidR="00060184" w:rsidRPr="000C569C" w:rsidRDefault="00060184" w:rsidP="005B0866">
            <w:pPr>
              <w:ind w:firstLine="0"/>
              <w:jc w:val="center"/>
              <w:rPr>
                <w:rFonts w:cs="Times New Roman"/>
                <w:b/>
                <w:bCs/>
                <w:lang w:val="ru-RU"/>
              </w:rPr>
            </w:pPr>
          </w:p>
        </w:tc>
      </w:tr>
      <w:tr w:rsidR="00060184" w:rsidRPr="00795890" w:rsidTr="005B0866">
        <w:tc>
          <w:tcPr>
            <w:tcW w:w="675" w:type="dxa"/>
          </w:tcPr>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50</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51</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52</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53</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54</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55</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56</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57</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58</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59</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60</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61</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62</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63</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64</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65</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66</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67</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p>
        </w:tc>
        <w:tc>
          <w:tcPr>
            <w:tcW w:w="993" w:type="dxa"/>
          </w:tcPr>
          <w:p w:rsidR="00060184" w:rsidRPr="000C569C" w:rsidRDefault="00060184" w:rsidP="005B0866">
            <w:pPr>
              <w:shd w:val="clear" w:color="auto" w:fill="FFFFFF" w:themeFill="background1"/>
              <w:jc w:val="center"/>
              <w:rPr>
                <w:rFonts w:ascii="Arial Narrow" w:hAnsi="Arial Narrow" w:cs="Arial Narrow"/>
                <w:sz w:val="20"/>
                <w:szCs w:val="20"/>
              </w:rPr>
            </w:pPr>
          </w:p>
          <w:p w:rsidR="00E01BDC" w:rsidRPr="00E01BDC" w:rsidRDefault="00E01BDC" w:rsidP="00E01BDC">
            <w:pPr>
              <w:shd w:val="clear" w:color="auto" w:fill="FFFFFF" w:themeFill="background1"/>
              <w:ind w:firstLine="0"/>
              <w:rPr>
                <w:rFonts w:ascii="Arial Narrow" w:hAnsi="Arial Narrow" w:cs="Arial Narrow"/>
                <w:sz w:val="20"/>
                <w:szCs w:val="20"/>
                <w:lang w:val="ru-RU"/>
              </w:rPr>
            </w:pPr>
          </w:p>
          <w:p w:rsidR="00060184" w:rsidRPr="004E5B48" w:rsidRDefault="00060184" w:rsidP="005B0866">
            <w:pPr>
              <w:shd w:val="clear" w:color="auto" w:fill="F2F2F2"/>
              <w:ind w:firstLine="0"/>
              <w:jc w:val="center"/>
              <w:rPr>
                <w:rFonts w:ascii="Arial Narrow" w:hAnsi="Arial Narrow" w:cs="Arial Narrow"/>
                <w:sz w:val="20"/>
                <w:szCs w:val="20"/>
                <w:lang w:val="ru-RU"/>
              </w:rPr>
            </w:pPr>
            <w:r>
              <w:rPr>
                <w:rFonts w:ascii="Arial Narrow" w:hAnsi="Arial Narrow" w:cs="Arial Narrow"/>
                <w:sz w:val="20"/>
                <w:szCs w:val="20"/>
                <w:lang w:val="ru-RU"/>
              </w:rPr>
              <w:t>10.01</w:t>
            </w:r>
          </w:p>
          <w:p w:rsidR="00060184" w:rsidRPr="000C569C" w:rsidRDefault="00060184" w:rsidP="005B0866">
            <w:pPr>
              <w:shd w:val="clear" w:color="auto" w:fill="FFFFFF" w:themeFill="background1"/>
              <w:ind w:firstLine="0"/>
              <w:rPr>
                <w:rFonts w:ascii="Arial Narrow" w:hAnsi="Arial Narrow" w:cs="Arial Narrow"/>
                <w:sz w:val="20"/>
                <w:szCs w:val="20"/>
                <w:lang w:val="ru-RU"/>
              </w:rPr>
            </w:pPr>
            <w:r w:rsidRPr="000C569C">
              <w:rPr>
                <w:rFonts w:ascii="Arial Narrow" w:hAnsi="Arial Narrow" w:cs="Arial Narrow"/>
                <w:sz w:val="20"/>
                <w:szCs w:val="20"/>
              </w:rPr>
              <w:t xml:space="preserve">    </w:t>
            </w:r>
            <w:r>
              <w:rPr>
                <w:rFonts w:ascii="Arial Narrow" w:hAnsi="Arial Narrow" w:cs="Arial Narrow"/>
                <w:sz w:val="20"/>
                <w:szCs w:val="20"/>
                <w:lang w:val="ru-RU"/>
              </w:rPr>
              <w:t>13</w:t>
            </w:r>
            <w:r w:rsidRPr="000C569C">
              <w:rPr>
                <w:rFonts w:ascii="Arial Narrow" w:hAnsi="Arial Narrow" w:cs="Arial Narrow"/>
                <w:sz w:val="20"/>
                <w:szCs w:val="20"/>
                <w:lang w:val="ru-RU"/>
              </w:rPr>
              <w:t>.01</w:t>
            </w:r>
          </w:p>
          <w:p w:rsidR="00060184" w:rsidRPr="000C569C" w:rsidRDefault="00060184" w:rsidP="005B0866">
            <w:pPr>
              <w:jc w:val="center"/>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rPr>
              <w:t xml:space="preserve">    </w:t>
            </w:r>
            <w:r w:rsidR="00A57308">
              <w:rPr>
                <w:rFonts w:ascii="Arial Narrow" w:hAnsi="Arial Narrow" w:cs="Arial Narrow"/>
                <w:sz w:val="20"/>
                <w:szCs w:val="20"/>
                <w:lang w:val="ru-RU"/>
              </w:rPr>
              <w:t>16</w:t>
            </w:r>
            <w:r w:rsidRPr="000C569C">
              <w:rPr>
                <w:rFonts w:ascii="Arial Narrow" w:hAnsi="Arial Narrow" w:cs="Arial Narrow"/>
                <w:sz w:val="20"/>
                <w:szCs w:val="20"/>
                <w:lang w:val="ru-RU"/>
              </w:rPr>
              <w:t>.01</w:t>
            </w:r>
          </w:p>
          <w:p w:rsidR="00060184" w:rsidRPr="000C569C" w:rsidRDefault="00060184" w:rsidP="005B0866">
            <w:pPr>
              <w:ind w:firstLine="0"/>
              <w:jc w:val="center"/>
              <w:rPr>
                <w:rFonts w:ascii="Arial Narrow" w:hAnsi="Arial Narrow" w:cs="Arial Narrow"/>
                <w:sz w:val="20"/>
                <w:szCs w:val="20"/>
                <w:lang w:val="ru-RU"/>
              </w:rPr>
            </w:pPr>
          </w:p>
          <w:p w:rsidR="00060184" w:rsidRPr="000C569C" w:rsidRDefault="00060184" w:rsidP="005B0866">
            <w:pPr>
              <w:ind w:firstLine="0"/>
              <w:jc w:val="center"/>
              <w:rPr>
                <w:rFonts w:ascii="Arial Narrow" w:hAnsi="Arial Narrow" w:cs="Arial Narrow"/>
                <w:sz w:val="20"/>
                <w:szCs w:val="20"/>
                <w:lang w:val="ru-RU"/>
              </w:rPr>
            </w:pPr>
            <w:r>
              <w:rPr>
                <w:rFonts w:ascii="Arial Narrow" w:hAnsi="Arial Narrow" w:cs="Arial Narrow"/>
                <w:sz w:val="20"/>
                <w:szCs w:val="20"/>
                <w:lang w:val="ru-RU"/>
              </w:rPr>
              <w:t>17</w:t>
            </w:r>
            <w:r w:rsidRPr="000C569C">
              <w:rPr>
                <w:rFonts w:ascii="Arial Narrow" w:hAnsi="Arial Narrow" w:cs="Arial Narrow"/>
                <w:sz w:val="20"/>
                <w:szCs w:val="20"/>
                <w:lang w:val="ru-RU"/>
              </w:rPr>
              <w:t>.01</w:t>
            </w:r>
          </w:p>
          <w:p w:rsidR="00060184" w:rsidRPr="000C569C" w:rsidRDefault="00060184" w:rsidP="005B0866">
            <w:pPr>
              <w:ind w:firstLine="0"/>
              <w:rPr>
                <w:rFonts w:ascii="Arial Narrow" w:hAnsi="Arial Narrow" w:cs="Arial Narrow"/>
                <w:sz w:val="20"/>
                <w:szCs w:val="20"/>
              </w:rPr>
            </w:pPr>
          </w:p>
          <w:p w:rsidR="00060184" w:rsidRPr="000C569C" w:rsidRDefault="00060184" w:rsidP="005B0866">
            <w:pPr>
              <w:shd w:val="clear" w:color="auto" w:fill="F2F2F2"/>
              <w:ind w:firstLine="0"/>
              <w:rPr>
                <w:rFonts w:ascii="Arial Narrow" w:hAnsi="Arial Narrow" w:cs="Arial Narrow"/>
                <w:sz w:val="20"/>
                <w:szCs w:val="20"/>
                <w:lang w:val="ru-RU"/>
              </w:rPr>
            </w:pPr>
            <w:r>
              <w:rPr>
                <w:rFonts w:ascii="Arial Narrow" w:hAnsi="Arial Narrow" w:cs="Arial Narrow"/>
                <w:sz w:val="20"/>
                <w:szCs w:val="20"/>
                <w:lang w:val="ru-RU"/>
              </w:rPr>
              <w:t xml:space="preserve">    20</w:t>
            </w:r>
            <w:r w:rsidRPr="000C569C">
              <w:rPr>
                <w:rFonts w:ascii="Arial Narrow" w:hAnsi="Arial Narrow" w:cs="Arial Narrow"/>
                <w:sz w:val="20"/>
                <w:szCs w:val="20"/>
                <w:lang w:val="ru-RU"/>
              </w:rPr>
              <w:t>.01</w:t>
            </w:r>
          </w:p>
          <w:p w:rsidR="00060184" w:rsidRPr="000C569C" w:rsidRDefault="00060184" w:rsidP="005B0866">
            <w:pPr>
              <w:shd w:val="clear" w:color="auto" w:fill="F2F2F2"/>
              <w:jc w:val="center"/>
              <w:rPr>
                <w:rFonts w:ascii="Arial Narrow" w:hAnsi="Arial Narrow" w:cs="Arial Narrow"/>
                <w:sz w:val="20"/>
                <w:szCs w:val="20"/>
              </w:rPr>
            </w:pPr>
          </w:p>
          <w:p w:rsidR="00060184" w:rsidRPr="000C569C" w:rsidRDefault="00060184" w:rsidP="005B0866">
            <w:pPr>
              <w:shd w:val="clear" w:color="auto" w:fill="F2F2F2"/>
              <w:ind w:firstLine="0"/>
              <w:rPr>
                <w:rFonts w:ascii="Arial Narrow" w:hAnsi="Arial Narrow" w:cs="Arial Narrow"/>
                <w:sz w:val="20"/>
                <w:szCs w:val="20"/>
              </w:rPr>
            </w:pPr>
            <w:r>
              <w:rPr>
                <w:rFonts w:ascii="Arial Narrow" w:hAnsi="Arial Narrow" w:cs="Arial Narrow"/>
                <w:sz w:val="20"/>
                <w:szCs w:val="20"/>
                <w:lang w:val="ru-RU"/>
              </w:rPr>
              <w:t xml:space="preserve">   </w:t>
            </w:r>
            <w:r w:rsidR="00A57308">
              <w:rPr>
                <w:rFonts w:ascii="Arial Narrow" w:hAnsi="Arial Narrow" w:cs="Arial Narrow"/>
                <w:sz w:val="20"/>
                <w:szCs w:val="20"/>
                <w:lang w:val="ru-RU"/>
              </w:rPr>
              <w:t>23</w:t>
            </w:r>
            <w:r w:rsidRPr="000C569C">
              <w:rPr>
                <w:rFonts w:ascii="Arial Narrow" w:hAnsi="Arial Narrow" w:cs="Arial Narrow"/>
                <w:sz w:val="20"/>
                <w:szCs w:val="20"/>
                <w:lang w:val="ru-RU"/>
              </w:rPr>
              <w:t>.01</w:t>
            </w:r>
          </w:p>
          <w:p w:rsidR="00060184" w:rsidRPr="000C569C" w:rsidRDefault="00060184" w:rsidP="005B0866">
            <w:pPr>
              <w:shd w:val="clear" w:color="auto" w:fill="F2F2F2"/>
              <w:jc w:val="center"/>
              <w:rPr>
                <w:rFonts w:ascii="Arial Narrow" w:hAnsi="Arial Narrow" w:cs="Arial Narrow"/>
                <w:sz w:val="20"/>
                <w:szCs w:val="20"/>
              </w:rPr>
            </w:pPr>
          </w:p>
          <w:p w:rsidR="00060184" w:rsidRPr="000C569C" w:rsidRDefault="00060184" w:rsidP="005B0866">
            <w:pPr>
              <w:shd w:val="clear" w:color="auto" w:fill="F2F2F2"/>
              <w:ind w:firstLine="0"/>
              <w:rPr>
                <w:rFonts w:ascii="Arial Narrow" w:hAnsi="Arial Narrow" w:cs="Arial Narrow"/>
                <w:sz w:val="20"/>
                <w:szCs w:val="20"/>
                <w:lang w:val="ru-RU"/>
              </w:rPr>
            </w:pPr>
            <w:r>
              <w:rPr>
                <w:rFonts w:ascii="Arial Narrow" w:hAnsi="Arial Narrow" w:cs="Arial Narrow"/>
                <w:sz w:val="20"/>
                <w:szCs w:val="20"/>
              </w:rPr>
              <w:t xml:space="preserve">   </w:t>
            </w:r>
            <w:r>
              <w:rPr>
                <w:rFonts w:ascii="Arial Narrow" w:hAnsi="Arial Narrow" w:cs="Arial Narrow"/>
                <w:sz w:val="20"/>
                <w:szCs w:val="20"/>
                <w:lang w:val="ru-RU"/>
              </w:rPr>
              <w:t>24</w:t>
            </w:r>
            <w:r w:rsidRPr="000C569C">
              <w:rPr>
                <w:rFonts w:ascii="Arial Narrow" w:hAnsi="Arial Narrow" w:cs="Arial Narrow"/>
                <w:sz w:val="20"/>
                <w:szCs w:val="20"/>
                <w:lang w:val="ru-RU"/>
              </w:rPr>
              <w:t>.01</w:t>
            </w:r>
          </w:p>
          <w:p w:rsidR="00060184" w:rsidRPr="000C569C" w:rsidRDefault="00060184" w:rsidP="005B0866">
            <w:pPr>
              <w:jc w:val="center"/>
              <w:rPr>
                <w:rFonts w:ascii="Arial Narrow" w:hAnsi="Arial Narrow" w:cs="Arial Narrow"/>
                <w:sz w:val="20"/>
                <w:szCs w:val="20"/>
                <w:lang w:val="ru-RU"/>
              </w:rPr>
            </w:pPr>
          </w:p>
          <w:p w:rsidR="00060184" w:rsidRDefault="00060184" w:rsidP="005B0866">
            <w:pPr>
              <w:ind w:firstLine="0"/>
              <w:jc w:val="center"/>
              <w:rPr>
                <w:rFonts w:ascii="Arial Narrow" w:hAnsi="Arial Narrow" w:cs="Arial Narrow"/>
                <w:sz w:val="20"/>
                <w:szCs w:val="20"/>
                <w:lang w:val="ru-RU"/>
              </w:rPr>
            </w:pPr>
            <w:r>
              <w:rPr>
                <w:rFonts w:ascii="Arial Narrow" w:hAnsi="Arial Narrow" w:cs="Arial Narrow"/>
                <w:sz w:val="20"/>
                <w:szCs w:val="20"/>
                <w:lang w:val="ru-RU"/>
              </w:rPr>
              <w:t>27</w:t>
            </w:r>
            <w:r w:rsidRPr="000C569C">
              <w:rPr>
                <w:rFonts w:ascii="Arial Narrow" w:hAnsi="Arial Narrow" w:cs="Arial Narrow"/>
                <w:sz w:val="20"/>
                <w:szCs w:val="20"/>
                <w:lang w:val="ru-RU"/>
              </w:rPr>
              <w:t>.01</w:t>
            </w:r>
          </w:p>
          <w:p w:rsidR="00060184" w:rsidRDefault="00060184" w:rsidP="005B0866">
            <w:pPr>
              <w:ind w:firstLine="0"/>
              <w:jc w:val="center"/>
              <w:rPr>
                <w:rFonts w:ascii="Arial Narrow" w:hAnsi="Arial Narrow" w:cs="Arial Narrow"/>
                <w:sz w:val="20"/>
                <w:szCs w:val="20"/>
                <w:lang w:val="ru-RU"/>
              </w:rPr>
            </w:pPr>
          </w:p>
          <w:p w:rsidR="00060184" w:rsidRPr="000C569C" w:rsidRDefault="00A57308" w:rsidP="005B0866">
            <w:pPr>
              <w:ind w:firstLine="0"/>
              <w:jc w:val="center"/>
              <w:rPr>
                <w:rFonts w:ascii="Arial Narrow" w:hAnsi="Arial Narrow" w:cs="Arial Narrow"/>
                <w:sz w:val="20"/>
                <w:szCs w:val="20"/>
                <w:lang w:val="ru-RU"/>
              </w:rPr>
            </w:pPr>
            <w:r>
              <w:rPr>
                <w:rFonts w:ascii="Arial Narrow" w:hAnsi="Arial Narrow" w:cs="Arial Narrow"/>
                <w:sz w:val="20"/>
                <w:szCs w:val="20"/>
                <w:lang w:val="ru-RU"/>
              </w:rPr>
              <w:t>30</w:t>
            </w:r>
            <w:r w:rsidR="00060184" w:rsidRPr="000C569C">
              <w:rPr>
                <w:rFonts w:ascii="Arial Narrow" w:hAnsi="Arial Narrow" w:cs="Arial Narrow"/>
                <w:sz w:val="20"/>
                <w:szCs w:val="20"/>
                <w:lang w:val="ru-RU"/>
              </w:rPr>
              <w:t>.01</w:t>
            </w:r>
          </w:p>
          <w:p w:rsidR="00060184" w:rsidRDefault="00060184" w:rsidP="005B0866">
            <w:pPr>
              <w:ind w:firstLine="0"/>
              <w:jc w:val="center"/>
              <w:rPr>
                <w:rFonts w:ascii="Arial Narrow" w:hAnsi="Arial Narrow" w:cs="Arial Narrow"/>
                <w:sz w:val="20"/>
                <w:szCs w:val="20"/>
                <w:lang w:val="ru-RU"/>
              </w:rPr>
            </w:pPr>
            <w:r>
              <w:rPr>
                <w:rFonts w:ascii="Arial Narrow" w:hAnsi="Arial Narrow" w:cs="Arial Narrow"/>
                <w:sz w:val="20"/>
                <w:szCs w:val="20"/>
                <w:lang w:val="ru-RU"/>
              </w:rPr>
              <w:t>31</w:t>
            </w:r>
            <w:r w:rsidRPr="000C569C">
              <w:rPr>
                <w:rFonts w:ascii="Arial Narrow" w:hAnsi="Arial Narrow" w:cs="Arial Narrow"/>
                <w:sz w:val="20"/>
                <w:szCs w:val="20"/>
                <w:lang w:val="ru-RU"/>
              </w:rPr>
              <w:t>.01</w:t>
            </w:r>
          </w:p>
          <w:p w:rsidR="00060184" w:rsidRPr="000C569C" w:rsidRDefault="00060184" w:rsidP="005B0866">
            <w:pPr>
              <w:ind w:firstLine="0"/>
              <w:jc w:val="center"/>
              <w:rPr>
                <w:rFonts w:ascii="Arial Narrow" w:hAnsi="Arial Narrow" w:cs="Arial Narrow"/>
                <w:sz w:val="20"/>
                <w:szCs w:val="20"/>
                <w:lang w:val="ru-RU"/>
              </w:rPr>
            </w:pPr>
          </w:p>
          <w:p w:rsidR="00060184" w:rsidRPr="000C569C" w:rsidRDefault="00060184" w:rsidP="005B0866">
            <w:pPr>
              <w:shd w:val="clear" w:color="auto" w:fill="F2F2F2"/>
              <w:ind w:firstLine="0"/>
              <w:jc w:val="center"/>
              <w:rPr>
                <w:rFonts w:ascii="Arial Narrow" w:hAnsi="Arial Narrow" w:cs="Arial Narrow"/>
                <w:sz w:val="20"/>
                <w:szCs w:val="20"/>
                <w:lang w:val="ru-RU"/>
              </w:rPr>
            </w:pPr>
            <w:r>
              <w:rPr>
                <w:rFonts w:ascii="Arial Narrow" w:hAnsi="Arial Narrow" w:cs="Arial Narrow"/>
                <w:sz w:val="20"/>
                <w:szCs w:val="20"/>
                <w:lang w:val="ru-RU"/>
              </w:rPr>
              <w:t>03</w:t>
            </w:r>
            <w:r w:rsidRPr="000C569C">
              <w:rPr>
                <w:rFonts w:ascii="Arial Narrow" w:hAnsi="Arial Narrow" w:cs="Arial Narrow"/>
                <w:sz w:val="20"/>
                <w:szCs w:val="20"/>
                <w:lang w:val="ru-RU"/>
              </w:rPr>
              <w:t>.02</w:t>
            </w:r>
          </w:p>
          <w:p w:rsidR="00060184" w:rsidRPr="000C569C" w:rsidRDefault="00A57308" w:rsidP="005B0866">
            <w:pPr>
              <w:shd w:val="clear" w:color="auto" w:fill="F2F2F2"/>
              <w:ind w:firstLine="0"/>
              <w:jc w:val="center"/>
              <w:rPr>
                <w:rFonts w:ascii="Arial Narrow" w:hAnsi="Arial Narrow" w:cs="Arial Narrow"/>
                <w:sz w:val="20"/>
                <w:szCs w:val="20"/>
                <w:lang w:val="ru-RU"/>
              </w:rPr>
            </w:pPr>
            <w:r>
              <w:rPr>
                <w:rFonts w:ascii="Arial Narrow" w:hAnsi="Arial Narrow" w:cs="Arial Narrow"/>
                <w:sz w:val="20"/>
                <w:szCs w:val="20"/>
                <w:lang w:val="ru-RU"/>
              </w:rPr>
              <w:t>06</w:t>
            </w:r>
            <w:r w:rsidR="00060184" w:rsidRPr="000C569C">
              <w:rPr>
                <w:rFonts w:ascii="Arial Narrow" w:hAnsi="Arial Narrow" w:cs="Arial Narrow"/>
                <w:sz w:val="20"/>
                <w:szCs w:val="20"/>
                <w:lang w:val="ru-RU"/>
              </w:rPr>
              <w:t>.02</w:t>
            </w:r>
          </w:p>
          <w:p w:rsidR="00060184" w:rsidRPr="00090154" w:rsidRDefault="00060184" w:rsidP="005B0866">
            <w:pPr>
              <w:shd w:val="clear" w:color="auto" w:fill="F2F2F2"/>
              <w:ind w:firstLine="0"/>
              <w:jc w:val="center"/>
              <w:rPr>
                <w:rFonts w:ascii="Arial Narrow" w:hAnsi="Arial Narrow" w:cs="Arial Narrow"/>
                <w:sz w:val="20"/>
                <w:szCs w:val="20"/>
                <w:lang w:val="ru-RU"/>
              </w:rPr>
            </w:pPr>
          </w:p>
          <w:p w:rsidR="00060184" w:rsidRPr="000C569C" w:rsidRDefault="00060184" w:rsidP="005B0866">
            <w:pPr>
              <w:shd w:val="clear" w:color="auto" w:fill="F2F2F2"/>
              <w:ind w:firstLine="0"/>
              <w:jc w:val="center"/>
              <w:rPr>
                <w:rFonts w:ascii="Arial Narrow" w:hAnsi="Arial Narrow" w:cs="Arial Narrow"/>
                <w:sz w:val="20"/>
                <w:szCs w:val="20"/>
              </w:rPr>
            </w:pPr>
            <w:r>
              <w:rPr>
                <w:rFonts w:ascii="Arial Narrow" w:hAnsi="Arial Narrow" w:cs="Arial Narrow"/>
                <w:sz w:val="20"/>
                <w:szCs w:val="20"/>
                <w:lang w:val="ru-RU"/>
              </w:rPr>
              <w:t>07</w:t>
            </w:r>
            <w:r w:rsidRPr="000C569C">
              <w:rPr>
                <w:rFonts w:ascii="Arial Narrow" w:hAnsi="Arial Narrow" w:cs="Arial Narrow"/>
                <w:sz w:val="20"/>
                <w:szCs w:val="20"/>
                <w:lang w:val="ru-RU"/>
              </w:rPr>
              <w:t>.02</w:t>
            </w:r>
          </w:p>
          <w:p w:rsidR="00060184" w:rsidRPr="000C569C" w:rsidRDefault="00060184" w:rsidP="005B0866">
            <w:pPr>
              <w:ind w:firstLine="0"/>
              <w:rPr>
                <w:rFonts w:ascii="Arial Narrow" w:hAnsi="Arial Narrow" w:cs="Arial Narrow"/>
                <w:sz w:val="20"/>
                <w:szCs w:val="20"/>
              </w:rPr>
            </w:pPr>
          </w:p>
          <w:p w:rsidR="00060184" w:rsidRPr="000C569C" w:rsidRDefault="00060184" w:rsidP="005B0866">
            <w:pPr>
              <w:ind w:firstLine="0"/>
              <w:jc w:val="center"/>
              <w:rPr>
                <w:rFonts w:ascii="Arial Narrow" w:hAnsi="Arial Narrow" w:cs="Arial Narrow"/>
                <w:sz w:val="20"/>
                <w:szCs w:val="20"/>
                <w:lang w:val="ru-RU"/>
              </w:rPr>
            </w:pPr>
            <w:r>
              <w:rPr>
                <w:rFonts w:ascii="Arial Narrow" w:hAnsi="Arial Narrow" w:cs="Arial Narrow"/>
                <w:sz w:val="20"/>
                <w:szCs w:val="20"/>
                <w:lang w:val="ru-RU"/>
              </w:rPr>
              <w:t>10</w:t>
            </w:r>
            <w:r w:rsidRPr="000C569C">
              <w:rPr>
                <w:rFonts w:ascii="Arial Narrow" w:hAnsi="Arial Narrow" w:cs="Arial Narrow"/>
                <w:sz w:val="20"/>
                <w:szCs w:val="20"/>
                <w:lang w:val="ru-RU"/>
              </w:rPr>
              <w:t>.02</w:t>
            </w:r>
          </w:p>
          <w:p w:rsidR="00060184" w:rsidRPr="000C569C" w:rsidRDefault="00060184" w:rsidP="005B0866">
            <w:pPr>
              <w:jc w:val="center"/>
              <w:rPr>
                <w:rFonts w:ascii="Arial Narrow" w:hAnsi="Arial Narrow" w:cs="Arial Narrow"/>
                <w:sz w:val="20"/>
                <w:szCs w:val="20"/>
                <w:lang w:val="ru-RU"/>
              </w:rPr>
            </w:pPr>
          </w:p>
          <w:p w:rsidR="00060184" w:rsidRDefault="00A57308" w:rsidP="005B0866">
            <w:pPr>
              <w:ind w:firstLine="0"/>
              <w:jc w:val="center"/>
              <w:rPr>
                <w:rFonts w:ascii="Arial Narrow" w:hAnsi="Arial Narrow" w:cs="Arial Narrow"/>
                <w:sz w:val="20"/>
                <w:szCs w:val="20"/>
                <w:lang w:val="ru-RU"/>
              </w:rPr>
            </w:pPr>
            <w:r>
              <w:rPr>
                <w:rFonts w:ascii="Arial Narrow" w:hAnsi="Arial Narrow" w:cs="Arial Narrow"/>
                <w:sz w:val="20"/>
                <w:szCs w:val="20"/>
                <w:lang w:val="ru-RU"/>
              </w:rPr>
              <w:t>13</w:t>
            </w:r>
            <w:r w:rsidR="00060184" w:rsidRPr="000C569C">
              <w:rPr>
                <w:rFonts w:ascii="Arial Narrow" w:hAnsi="Arial Narrow" w:cs="Arial Narrow"/>
                <w:sz w:val="20"/>
                <w:szCs w:val="20"/>
                <w:lang w:val="ru-RU"/>
              </w:rPr>
              <w:t>.02</w:t>
            </w:r>
          </w:p>
          <w:p w:rsidR="00060184" w:rsidRPr="000C569C" w:rsidRDefault="00060184" w:rsidP="005B0866">
            <w:pPr>
              <w:ind w:firstLine="0"/>
              <w:jc w:val="center"/>
              <w:rPr>
                <w:rFonts w:ascii="Arial Narrow" w:hAnsi="Arial Narrow" w:cs="Arial Narrow"/>
                <w:sz w:val="20"/>
                <w:szCs w:val="20"/>
                <w:lang w:val="ru-RU"/>
              </w:rPr>
            </w:pPr>
          </w:p>
          <w:p w:rsidR="00060184" w:rsidRPr="000C569C" w:rsidRDefault="00060184" w:rsidP="005B0866">
            <w:pPr>
              <w:ind w:firstLine="0"/>
              <w:jc w:val="center"/>
              <w:rPr>
                <w:rFonts w:ascii="Arial Narrow" w:hAnsi="Arial Narrow" w:cs="Arial Narrow"/>
                <w:sz w:val="20"/>
                <w:szCs w:val="20"/>
                <w:lang w:val="ru-RU"/>
              </w:rPr>
            </w:pPr>
            <w:r>
              <w:rPr>
                <w:rFonts w:ascii="Arial Narrow" w:hAnsi="Arial Narrow" w:cs="Arial Narrow"/>
                <w:sz w:val="20"/>
                <w:szCs w:val="20"/>
                <w:lang w:val="ru-RU"/>
              </w:rPr>
              <w:t>14</w:t>
            </w:r>
            <w:r w:rsidRPr="000C569C">
              <w:rPr>
                <w:rFonts w:ascii="Arial Narrow" w:hAnsi="Arial Narrow" w:cs="Arial Narrow"/>
                <w:sz w:val="20"/>
                <w:szCs w:val="20"/>
                <w:lang w:val="ru-RU"/>
              </w:rPr>
              <w:t>.02</w:t>
            </w:r>
          </w:p>
          <w:p w:rsidR="00060184" w:rsidRPr="000C569C" w:rsidRDefault="00060184" w:rsidP="005B0866">
            <w:pPr>
              <w:jc w:val="center"/>
              <w:rPr>
                <w:rFonts w:cs="Times New Roman"/>
                <w:b/>
                <w:bCs/>
                <w:lang w:val="ru-RU"/>
              </w:rPr>
            </w:pPr>
          </w:p>
          <w:p w:rsidR="00060184" w:rsidRPr="000C569C" w:rsidRDefault="00060184" w:rsidP="005B0866">
            <w:pPr>
              <w:shd w:val="clear" w:color="auto" w:fill="F2F2F2"/>
              <w:ind w:firstLine="0"/>
              <w:jc w:val="center"/>
              <w:rPr>
                <w:rFonts w:ascii="Arial Narrow" w:hAnsi="Arial Narrow" w:cs="Arial Narrow"/>
                <w:sz w:val="20"/>
                <w:szCs w:val="20"/>
                <w:lang w:val="ru-RU"/>
              </w:rPr>
            </w:pPr>
            <w:r>
              <w:rPr>
                <w:rFonts w:ascii="Arial Narrow" w:hAnsi="Arial Narrow" w:cs="Arial Narrow"/>
                <w:sz w:val="20"/>
                <w:szCs w:val="20"/>
                <w:lang w:val="ru-RU"/>
              </w:rPr>
              <w:t>17</w:t>
            </w:r>
            <w:r w:rsidRPr="000C569C">
              <w:rPr>
                <w:rFonts w:ascii="Arial Narrow" w:hAnsi="Arial Narrow" w:cs="Arial Narrow"/>
                <w:sz w:val="20"/>
                <w:szCs w:val="20"/>
                <w:lang w:val="ru-RU"/>
              </w:rPr>
              <w:t>.02</w:t>
            </w:r>
          </w:p>
          <w:p w:rsidR="00060184" w:rsidRDefault="00060184" w:rsidP="005B0866">
            <w:pPr>
              <w:shd w:val="clear" w:color="auto" w:fill="F2F2F2"/>
              <w:rPr>
                <w:rFonts w:ascii="Arial Narrow" w:hAnsi="Arial Narrow" w:cs="Arial Narrow"/>
                <w:sz w:val="20"/>
                <w:szCs w:val="20"/>
                <w:lang w:val="ru-RU"/>
              </w:rPr>
            </w:pPr>
          </w:p>
          <w:p w:rsidR="00060184" w:rsidRPr="000C569C" w:rsidRDefault="00A57308" w:rsidP="005B0866">
            <w:pPr>
              <w:shd w:val="clear" w:color="auto" w:fill="F2F2F2"/>
              <w:ind w:firstLine="0"/>
              <w:jc w:val="center"/>
              <w:rPr>
                <w:rFonts w:ascii="Arial Narrow" w:hAnsi="Arial Narrow" w:cs="Arial Narrow"/>
                <w:sz w:val="20"/>
                <w:szCs w:val="20"/>
              </w:rPr>
            </w:pPr>
            <w:r>
              <w:rPr>
                <w:rFonts w:ascii="Arial Narrow" w:hAnsi="Arial Narrow" w:cs="Arial Narrow"/>
                <w:sz w:val="20"/>
                <w:szCs w:val="20"/>
                <w:lang w:val="ru-RU"/>
              </w:rPr>
              <w:t>20</w:t>
            </w:r>
            <w:r w:rsidR="00060184">
              <w:rPr>
                <w:rFonts w:ascii="Arial Narrow" w:hAnsi="Arial Narrow" w:cs="Arial Narrow"/>
                <w:sz w:val="20"/>
                <w:szCs w:val="20"/>
                <w:lang w:val="ru-RU"/>
              </w:rPr>
              <w:t>.02</w:t>
            </w:r>
          </w:p>
        </w:tc>
        <w:tc>
          <w:tcPr>
            <w:tcW w:w="992" w:type="dxa"/>
          </w:tcPr>
          <w:p w:rsidR="00060184" w:rsidRPr="000C569C" w:rsidRDefault="00060184" w:rsidP="005B0866">
            <w:pPr>
              <w:ind w:firstLine="0"/>
              <w:jc w:val="center"/>
              <w:rPr>
                <w:rFonts w:cs="Times New Roman"/>
                <w:b/>
                <w:bCs/>
                <w:lang w:val="ru-RU"/>
              </w:rPr>
            </w:pPr>
          </w:p>
        </w:tc>
        <w:tc>
          <w:tcPr>
            <w:tcW w:w="2551" w:type="dxa"/>
          </w:tcPr>
          <w:p w:rsidR="00060184" w:rsidRPr="00E01BDC" w:rsidRDefault="00060184" w:rsidP="005B0866">
            <w:pPr>
              <w:ind w:firstLine="0"/>
              <w:rPr>
                <w:rFonts w:ascii="Arial Narrow" w:hAnsi="Arial Narrow" w:cs="Arial Narrow"/>
                <w:b/>
                <w:bCs/>
                <w:sz w:val="20"/>
                <w:szCs w:val="20"/>
                <w:lang w:val="ru-RU"/>
              </w:rPr>
            </w:pPr>
            <w:r w:rsidRPr="000C569C">
              <w:rPr>
                <w:rFonts w:ascii="Arial Narrow" w:hAnsi="Arial Narrow" w:cs="Arial Narrow"/>
                <w:b/>
                <w:bCs/>
                <w:sz w:val="20"/>
                <w:szCs w:val="20"/>
              </w:rPr>
              <w:t>Unit</w:t>
            </w:r>
            <w:r w:rsidRPr="000C569C">
              <w:rPr>
                <w:rFonts w:ascii="Arial Narrow" w:hAnsi="Arial Narrow" w:cs="Arial Narrow"/>
                <w:b/>
                <w:bCs/>
                <w:sz w:val="20"/>
                <w:szCs w:val="20"/>
                <w:lang w:val="ru-RU"/>
              </w:rPr>
              <w:t xml:space="preserve">  3: Руководить лучшим новым миром? </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2.  Современные виды связи</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3.  Грамматически ориентированный урок</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4.  Прогнозы на будущее: грядущие технологии</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5.  Грамматически ориентированный урок</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6.  Незаурядные умы человечества</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7.  Биографии известных людей</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8.  Грамматически ориентированный урок</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9.  Плюсы и минусы инженерных профессий</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10. Учись мыслить как гений</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11. Наука в современном мире</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12. Научные  сенсации</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13. Грамматически ориентированный урок</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14. Конференция  «Хотите- верьте, хотите- нет»</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15. Мечты о создании совершенного человека</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16. Грамматически</w:t>
            </w:r>
          </w:p>
          <w:p w:rsidR="00060184" w:rsidRPr="000C569C" w:rsidRDefault="00060184" w:rsidP="005B0866">
            <w:pPr>
              <w:ind w:hanging="107"/>
              <w:rPr>
                <w:rFonts w:ascii="Arial Narrow" w:hAnsi="Arial Narrow" w:cs="Arial Narrow"/>
                <w:sz w:val="20"/>
                <w:szCs w:val="20"/>
                <w:lang w:val="ru-RU"/>
              </w:rPr>
            </w:pPr>
            <w:r w:rsidRPr="000C569C">
              <w:rPr>
                <w:rFonts w:ascii="Arial Narrow" w:hAnsi="Arial Narrow" w:cs="Arial Narrow"/>
                <w:sz w:val="20"/>
                <w:szCs w:val="20"/>
                <w:lang w:val="ru-RU"/>
              </w:rPr>
              <w:t xml:space="preserve">    ориентированный урок</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17. Дискуссия «Есть ли будущее у клонирования».</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18. Медицина: традиции и новые технологии</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19. Типичные мнения о здоровье</w:t>
            </w:r>
          </w:p>
          <w:p w:rsidR="00060184" w:rsidRPr="000C569C" w:rsidRDefault="00060184" w:rsidP="005B0866">
            <w:pPr>
              <w:ind w:firstLine="0"/>
              <w:rPr>
                <w:rFonts w:ascii="Arial Narrow" w:hAnsi="Arial Narrow" w:cs="Arial Narrow"/>
                <w:sz w:val="20"/>
                <w:szCs w:val="20"/>
                <w:lang w:val="ru-RU"/>
              </w:rPr>
            </w:pPr>
          </w:p>
        </w:tc>
        <w:tc>
          <w:tcPr>
            <w:tcW w:w="1701" w:type="dxa"/>
          </w:tcPr>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Лексика</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по темам:</w:t>
            </w:r>
          </w:p>
          <w:p w:rsidR="00060184" w:rsidRPr="000C569C" w:rsidRDefault="00060184" w:rsidP="005B0866">
            <w:pPr>
              <w:ind w:firstLine="0"/>
              <w:rPr>
                <w:rFonts w:ascii="Arial Narrow" w:hAnsi="Arial Narrow" w:cs="Arial Narrow"/>
                <w:sz w:val="20"/>
                <w:szCs w:val="20"/>
                <w:lang w:val="ru-RU"/>
              </w:rPr>
            </w:pPr>
            <w:r>
              <w:rPr>
                <w:rFonts w:ascii="Arial Narrow" w:hAnsi="Arial Narrow" w:cs="Arial Narrow"/>
                <w:sz w:val="20"/>
                <w:szCs w:val="20"/>
                <w:lang w:val="ru-RU"/>
              </w:rPr>
              <w:t>-с</w:t>
            </w:r>
            <w:r w:rsidRPr="000C569C">
              <w:rPr>
                <w:rFonts w:ascii="Arial Narrow" w:hAnsi="Arial Narrow" w:cs="Arial Narrow"/>
                <w:sz w:val="20"/>
                <w:szCs w:val="20"/>
                <w:lang w:val="ru-RU"/>
              </w:rPr>
              <w:t>овременные технологии;</w:t>
            </w:r>
          </w:p>
          <w:p w:rsidR="00060184" w:rsidRDefault="00060184" w:rsidP="005B0866">
            <w:pPr>
              <w:ind w:firstLine="0"/>
              <w:rPr>
                <w:rFonts w:ascii="Arial Narrow" w:hAnsi="Arial Narrow" w:cs="Arial Narrow"/>
                <w:sz w:val="20"/>
                <w:szCs w:val="20"/>
                <w:lang w:val="ru-RU"/>
              </w:rPr>
            </w:pPr>
            <w:r>
              <w:rPr>
                <w:rFonts w:ascii="Arial Narrow" w:hAnsi="Arial Narrow" w:cs="Arial Narrow"/>
                <w:sz w:val="20"/>
                <w:szCs w:val="20"/>
                <w:lang w:val="ru-RU"/>
              </w:rPr>
              <w:t xml:space="preserve"> -б</w:t>
            </w:r>
            <w:r w:rsidRPr="000C569C">
              <w:rPr>
                <w:rFonts w:ascii="Arial Narrow" w:hAnsi="Arial Narrow" w:cs="Arial Narrow"/>
                <w:sz w:val="20"/>
                <w:szCs w:val="20"/>
                <w:lang w:val="ru-RU"/>
              </w:rPr>
              <w:t>иографии известных людей</w:t>
            </w:r>
            <w:r>
              <w:rPr>
                <w:rFonts w:ascii="Arial Narrow" w:hAnsi="Arial Narrow" w:cs="Arial Narrow"/>
                <w:sz w:val="20"/>
                <w:szCs w:val="20"/>
                <w:lang w:val="ru-RU"/>
              </w:rPr>
              <w:t>;</w:t>
            </w:r>
          </w:p>
          <w:p w:rsidR="00060184" w:rsidRDefault="00060184" w:rsidP="005B0866">
            <w:pPr>
              <w:ind w:firstLine="0"/>
              <w:rPr>
                <w:rFonts w:ascii="Arial Narrow" w:hAnsi="Arial Narrow" w:cs="Arial Narrow"/>
                <w:sz w:val="20"/>
                <w:szCs w:val="20"/>
                <w:lang w:val="ru-RU"/>
              </w:rPr>
            </w:pPr>
            <w:r>
              <w:rPr>
                <w:rFonts w:ascii="Arial Narrow" w:hAnsi="Arial Narrow" w:cs="Arial Narrow"/>
                <w:sz w:val="20"/>
                <w:szCs w:val="20"/>
                <w:lang w:val="ru-RU"/>
              </w:rPr>
              <w:t xml:space="preserve">- наука; </w:t>
            </w:r>
          </w:p>
          <w:p w:rsidR="00060184" w:rsidRDefault="00060184" w:rsidP="005B0866">
            <w:pPr>
              <w:ind w:firstLine="0"/>
              <w:rPr>
                <w:rFonts w:ascii="Arial Narrow" w:hAnsi="Arial Narrow" w:cs="Arial Narrow"/>
                <w:sz w:val="20"/>
                <w:szCs w:val="20"/>
                <w:lang w:val="ru-RU"/>
              </w:rPr>
            </w:pPr>
            <w:r>
              <w:rPr>
                <w:rFonts w:ascii="Arial Narrow" w:hAnsi="Arial Narrow" w:cs="Arial Narrow"/>
                <w:sz w:val="20"/>
                <w:szCs w:val="20"/>
                <w:lang w:val="ru-RU"/>
              </w:rPr>
              <w:t>-вопросы морали;</w:t>
            </w:r>
          </w:p>
          <w:p w:rsidR="00060184" w:rsidRPr="00B3092D" w:rsidRDefault="00060184" w:rsidP="005B0866">
            <w:pPr>
              <w:ind w:firstLine="0"/>
              <w:rPr>
                <w:rFonts w:ascii="Arial Narrow" w:hAnsi="Arial Narrow" w:cs="Arial Narrow"/>
                <w:b/>
                <w:sz w:val="20"/>
                <w:szCs w:val="20"/>
                <w:lang w:val="ru-RU"/>
              </w:rPr>
            </w:pPr>
            <w:r>
              <w:rPr>
                <w:rFonts w:ascii="Arial Narrow" w:hAnsi="Arial Narrow" w:cs="Arial Narrow"/>
                <w:sz w:val="20"/>
                <w:szCs w:val="20"/>
                <w:lang w:val="ru-RU"/>
              </w:rPr>
              <w:t xml:space="preserve">-фразы со словом </w:t>
            </w:r>
            <w:r w:rsidRPr="00831320">
              <w:rPr>
                <w:rFonts w:ascii="Arial Narrow" w:hAnsi="Arial Narrow" w:cs="Arial Narrow"/>
                <w:b/>
                <w:sz w:val="20"/>
                <w:szCs w:val="20"/>
              </w:rPr>
              <w:t>health</w:t>
            </w:r>
            <w:r w:rsidRPr="00B3092D">
              <w:rPr>
                <w:rFonts w:ascii="Arial Narrow" w:hAnsi="Arial Narrow" w:cs="Arial Narrow"/>
                <w:b/>
                <w:sz w:val="20"/>
                <w:szCs w:val="20"/>
                <w:lang w:val="ru-RU"/>
              </w:rPr>
              <w:t>;</w:t>
            </w:r>
          </w:p>
          <w:p w:rsidR="00060184" w:rsidRDefault="00060184" w:rsidP="005B0866">
            <w:pPr>
              <w:ind w:firstLine="0"/>
              <w:rPr>
                <w:rFonts w:ascii="Arial Narrow" w:hAnsi="Arial Narrow" w:cs="Arial Narrow"/>
                <w:sz w:val="20"/>
                <w:szCs w:val="20"/>
                <w:lang w:val="ru-RU"/>
              </w:rPr>
            </w:pPr>
            <w:r>
              <w:rPr>
                <w:rFonts w:ascii="Arial Narrow" w:hAnsi="Arial Narrow" w:cs="Arial Narrow"/>
                <w:sz w:val="20"/>
                <w:szCs w:val="20"/>
                <w:lang w:val="ru-RU"/>
              </w:rPr>
              <w:t xml:space="preserve">- еда и здоровое питание; </w:t>
            </w:r>
          </w:p>
          <w:p w:rsidR="00060184" w:rsidRDefault="00060184" w:rsidP="005B0866">
            <w:pPr>
              <w:ind w:firstLine="0"/>
              <w:rPr>
                <w:rFonts w:ascii="Arial Narrow" w:hAnsi="Arial Narrow" w:cs="Arial Narrow"/>
                <w:sz w:val="20"/>
                <w:szCs w:val="20"/>
                <w:lang w:val="ru-RU"/>
              </w:rPr>
            </w:pPr>
            <w:r>
              <w:rPr>
                <w:rFonts w:ascii="Arial Narrow" w:hAnsi="Arial Narrow" w:cs="Arial Narrow"/>
                <w:sz w:val="20"/>
                <w:szCs w:val="20"/>
                <w:lang w:val="ru-RU"/>
              </w:rPr>
              <w:t>-окружающая среда;</w:t>
            </w:r>
          </w:p>
          <w:p w:rsidR="00060184" w:rsidRPr="000C569C" w:rsidRDefault="00060184" w:rsidP="005B0866">
            <w:pPr>
              <w:ind w:firstLine="0"/>
              <w:rPr>
                <w:rFonts w:ascii="Arial Narrow" w:hAnsi="Arial Narrow" w:cs="Arial Narrow"/>
                <w:sz w:val="20"/>
                <w:szCs w:val="20"/>
                <w:lang w:val="ru-RU"/>
              </w:rPr>
            </w:pPr>
            <w:r>
              <w:rPr>
                <w:rFonts w:ascii="Arial Narrow" w:hAnsi="Arial Narrow" w:cs="Arial Narrow"/>
                <w:sz w:val="20"/>
                <w:szCs w:val="20"/>
                <w:lang w:val="ru-RU"/>
              </w:rPr>
              <w:t>-цифровые технологии и интернет</w:t>
            </w:r>
          </w:p>
          <w:p w:rsidR="00060184" w:rsidRPr="000C569C" w:rsidRDefault="00060184" w:rsidP="005B0866">
            <w:pPr>
              <w:ind w:firstLine="0"/>
              <w:jc w:val="center"/>
              <w:rPr>
                <w:rFonts w:cs="Times New Roman"/>
                <w:b/>
                <w:bCs/>
                <w:lang w:val="ru-RU"/>
              </w:rPr>
            </w:pPr>
          </w:p>
        </w:tc>
        <w:tc>
          <w:tcPr>
            <w:tcW w:w="1701" w:type="dxa"/>
          </w:tcPr>
          <w:p w:rsidR="00060184" w:rsidRPr="00B3092D" w:rsidRDefault="00060184" w:rsidP="005B0866">
            <w:pPr>
              <w:ind w:firstLine="0"/>
              <w:rPr>
                <w:rFonts w:ascii="Arial Narrow" w:hAnsi="Arial Narrow" w:cs="Arial Narrow"/>
                <w:b/>
                <w:sz w:val="20"/>
                <w:szCs w:val="20"/>
                <w:lang w:val="ru-RU"/>
              </w:rPr>
            </w:pPr>
            <w:r w:rsidRPr="00B3092D">
              <w:rPr>
                <w:rFonts w:ascii="Arial Narrow" w:hAnsi="Arial Narrow" w:cs="Arial Narrow"/>
                <w:b/>
                <w:sz w:val="20"/>
                <w:szCs w:val="20"/>
                <w:lang w:val="ru-RU"/>
              </w:rPr>
              <w:t xml:space="preserve">Грамматика </w:t>
            </w:r>
          </w:p>
          <w:p w:rsidR="00060184" w:rsidRPr="00831320" w:rsidRDefault="00060184" w:rsidP="005B0866">
            <w:pPr>
              <w:ind w:firstLine="0"/>
              <w:rPr>
                <w:rFonts w:ascii="Arial Narrow" w:hAnsi="Arial Narrow" w:cs="Arial Narrow"/>
                <w:sz w:val="20"/>
                <w:szCs w:val="20"/>
                <w:lang w:val="ru-RU"/>
              </w:rPr>
            </w:pPr>
            <w:r>
              <w:rPr>
                <w:rFonts w:ascii="Arial Narrow" w:hAnsi="Arial Narrow" w:cs="Arial Narrow"/>
                <w:sz w:val="20"/>
                <w:szCs w:val="20"/>
                <w:lang w:val="ru-RU"/>
              </w:rPr>
              <w:t>-с</w:t>
            </w:r>
            <w:r w:rsidRPr="000C569C">
              <w:rPr>
                <w:rFonts w:ascii="Arial Narrow" w:hAnsi="Arial Narrow" w:cs="Arial Narrow"/>
                <w:sz w:val="20"/>
                <w:szCs w:val="20"/>
                <w:lang w:val="ru-RU"/>
              </w:rPr>
              <w:t xml:space="preserve">равнение </w:t>
            </w:r>
            <w:r w:rsidRPr="000C569C">
              <w:rPr>
                <w:rFonts w:ascii="Arial Narrow" w:hAnsi="Arial Narrow" w:cs="Arial Narrow"/>
                <w:sz w:val="20"/>
                <w:szCs w:val="20"/>
              </w:rPr>
              <w:t>Past</w:t>
            </w:r>
            <w:r w:rsidRPr="000C569C">
              <w:rPr>
                <w:rFonts w:ascii="Arial Narrow" w:hAnsi="Arial Narrow" w:cs="Arial Narrow"/>
                <w:sz w:val="20"/>
                <w:szCs w:val="20"/>
                <w:lang w:val="ru-RU"/>
              </w:rPr>
              <w:t xml:space="preserve"> </w:t>
            </w:r>
            <w:r w:rsidRPr="000C569C">
              <w:rPr>
                <w:rFonts w:ascii="Arial Narrow" w:hAnsi="Arial Narrow" w:cs="Arial Narrow"/>
                <w:sz w:val="20"/>
                <w:szCs w:val="20"/>
              </w:rPr>
              <w:t>and</w:t>
            </w:r>
            <w:r w:rsidRPr="000C569C">
              <w:rPr>
                <w:rFonts w:ascii="Arial Narrow" w:hAnsi="Arial Narrow" w:cs="Arial Narrow"/>
                <w:sz w:val="20"/>
                <w:szCs w:val="20"/>
                <w:lang w:val="ru-RU"/>
              </w:rPr>
              <w:t xml:space="preserve"> </w:t>
            </w:r>
            <w:r w:rsidRPr="000C569C">
              <w:rPr>
                <w:rFonts w:ascii="Arial Narrow" w:hAnsi="Arial Narrow" w:cs="Arial Narrow"/>
                <w:sz w:val="20"/>
                <w:szCs w:val="20"/>
              </w:rPr>
              <w:t>Present</w:t>
            </w:r>
            <w:r>
              <w:rPr>
                <w:rFonts w:ascii="Arial Narrow" w:hAnsi="Arial Narrow" w:cs="Arial Narrow"/>
                <w:sz w:val="20"/>
                <w:szCs w:val="20"/>
                <w:lang w:val="ru-RU"/>
              </w:rPr>
              <w:t>;</w:t>
            </w:r>
          </w:p>
          <w:p w:rsidR="00060184" w:rsidRPr="000C569C" w:rsidRDefault="00060184" w:rsidP="005B0866">
            <w:pPr>
              <w:ind w:firstLine="0"/>
              <w:rPr>
                <w:rFonts w:ascii="Arial Narrow" w:hAnsi="Arial Narrow" w:cs="Arial Narrow"/>
                <w:sz w:val="20"/>
                <w:szCs w:val="20"/>
                <w:lang w:val="ru-RU"/>
              </w:rPr>
            </w:pPr>
            <w:r>
              <w:rPr>
                <w:rFonts w:ascii="Arial Narrow" w:hAnsi="Arial Narrow" w:cs="Arial Narrow"/>
                <w:sz w:val="20"/>
                <w:szCs w:val="20"/>
                <w:lang w:val="ru-RU"/>
              </w:rPr>
              <w:t>-б</w:t>
            </w:r>
            <w:r w:rsidRPr="000C569C">
              <w:rPr>
                <w:rFonts w:ascii="Arial Narrow" w:hAnsi="Arial Narrow" w:cs="Arial Narrow"/>
                <w:sz w:val="20"/>
                <w:szCs w:val="20"/>
                <w:lang w:val="ru-RU"/>
              </w:rPr>
              <w:t>удущее  простое время</w:t>
            </w:r>
            <w:r>
              <w:rPr>
                <w:rFonts w:ascii="Arial Narrow" w:hAnsi="Arial Narrow" w:cs="Arial Narrow"/>
                <w:sz w:val="20"/>
                <w:szCs w:val="20"/>
                <w:lang w:val="ru-RU"/>
              </w:rPr>
              <w:t xml:space="preserve"> для высказывания предсказаний;</w:t>
            </w:r>
          </w:p>
          <w:p w:rsidR="00060184" w:rsidRDefault="00060184" w:rsidP="005B0866">
            <w:pPr>
              <w:ind w:firstLine="0"/>
              <w:rPr>
                <w:rFonts w:ascii="Arial Narrow" w:hAnsi="Arial Narrow" w:cs="Arial Narrow"/>
                <w:sz w:val="20"/>
                <w:szCs w:val="20"/>
                <w:lang w:val="ru-RU"/>
              </w:rPr>
            </w:pPr>
            <w:r>
              <w:rPr>
                <w:rFonts w:ascii="Arial Narrow" w:hAnsi="Arial Narrow" w:cs="Arial Narrow"/>
                <w:sz w:val="20"/>
                <w:szCs w:val="20"/>
                <w:lang w:val="ru-RU"/>
              </w:rPr>
              <w:t>-с</w:t>
            </w:r>
            <w:r w:rsidRPr="000C569C">
              <w:rPr>
                <w:rFonts w:ascii="Arial Narrow" w:hAnsi="Arial Narrow" w:cs="Arial Narrow"/>
                <w:sz w:val="20"/>
                <w:szCs w:val="20"/>
                <w:lang w:val="ru-RU"/>
              </w:rPr>
              <w:t>уффиксы прилагательных</w:t>
            </w:r>
            <w:r>
              <w:rPr>
                <w:rFonts w:ascii="Arial Narrow" w:hAnsi="Arial Narrow" w:cs="Arial Narrow"/>
                <w:sz w:val="20"/>
                <w:szCs w:val="20"/>
                <w:lang w:val="ru-RU"/>
              </w:rPr>
              <w:t>;</w:t>
            </w:r>
          </w:p>
          <w:p w:rsidR="00060184" w:rsidRDefault="00060184" w:rsidP="005B0866">
            <w:pPr>
              <w:ind w:firstLine="0"/>
              <w:rPr>
                <w:rFonts w:ascii="Arial Narrow" w:hAnsi="Arial Narrow" w:cs="Arial Narrow"/>
                <w:sz w:val="20"/>
                <w:szCs w:val="20"/>
                <w:lang w:val="ru-RU"/>
              </w:rPr>
            </w:pPr>
            <w:r>
              <w:rPr>
                <w:rFonts w:ascii="Arial Narrow" w:hAnsi="Arial Narrow" w:cs="Arial Narrow"/>
                <w:sz w:val="20"/>
                <w:szCs w:val="20"/>
              </w:rPr>
              <w:t>Past</w:t>
            </w:r>
            <w:r w:rsidRPr="00FF3553">
              <w:rPr>
                <w:rFonts w:ascii="Arial Narrow" w:hAnsi="Arial Narrow" w:cs="Arial Narrow"/>
                <w:sz w:val="20"/>
                <w:szCs w:val="20"/>
                <w:lang w:val="ru-RU"/>
              </w:rPr>
              <w:t xml:space="preserve"> </w:t>
            </w:r>
            <w:r>
              <w:rPr>
                <w:rFonts w:ascii="Arial Narrow" w:hAnsi="Arial Narrow" w:cs="Arial Narrow"/>
                <w:sz w:val="20"/>
                <w:szCs w:val="20"/>
              </w:rPr>
              <w:t>Perfect</w:t>
            </w:r>
            <w:r w:rsidRPr="00FF3553">
              <w:rPr>
                <w:rFonts w:ascii="Arial Narrow" w:hAnsi="Arial Narrow" w:cs="Arial Narrow"/>
                <w:sz w:val="20"/>
                <w:szCs w:val="20"/>
                <w:lang w:val="ru-RU"/>
              </w:rPr>
              <w:t xml:space="preserve"> </w:t>
            </w:r>
            <w:r>
              <w:rPr>
                <w:rFonts w:ascii="Arial Narrow" w:hAnsi="Arial Narrow" w:cs="Arial Narrow"/>
                <w:sz w:val="20"/>
                <w:szCs w:val="20"/>
              </w:rPr>
              <w:t>Passive</w:t>
            </w:r>
            <w:r>
              <w:rPr>
                <w:rFonts w:ascii="Arial Narrow" w:hAnsi="Arial Narrow" w:cs="Arial Narrow"/>
                <w:sz w:val="20"/>
                <w:szCs w:val="20"/>
                <w:lang w:val="ru-RU"/>
              </w:rPr>
              <w:t>;</w:t>
            </w:r>
          </w:p>
          <w:p w:rsidR="00060184" w:rsidRPr="00831320" w:rsidRDefault="00060184" w:rsidP="005B0866">
            <w:pPr>
              <w:ind w:firstLine="0"/>
              <w:rPr>
                <w:rFonts w:ascii="Arial Narrow" w:hAnsi="Arial Narrow" w:cs="Arial Narrow"/>
                <w:sz w:val="20"/>
                <w:szCs w:val="20"/>
                <w:lang w:val="ru-RU"/>
              </w:rPr>
            </w:pPr>
            <w:r>
              <w:rPr>
                <w:rFonts w:ascii="Arial Narrow" w:hAnsi="Arial Narrow" w:cs="Arial Narrow"/>
                <w:sz w:val="20"/>
                <w:szCs w:val="20"/>
                <w:lang w:val="ru-RU"/>
              </w:rPr>
              <w:t>-категории слов</w:t>
            </w:r>
          </w:p>
          <w:p w:rsidR="00060184" w:rsidRPr="00831320" w:rsidRDefault="00060184" w:rsidP="005B0866">
            <w:pPr>
              <w:rPr>
                <w:rFonts w:cs="Times New Roman"/>
                <w:b/>
                <w:bCs/>
                <w:lang w:val="ru-RU"/>
              </w:rPr>
            </w:pPr>
          </w:p>
        </w:tc>
        <w:tc>
          <w:tcPr>
            <w:tcW w:w="1843" w:type="dxa"/>
          </w:tcPr>
          <w:p w:rsidR="00060184" w:rsidRDefault="00060184" w:rsidP="005B0866">
            <w:pPr>
              <w:ind w:firstLine="0"/>
              <w:rPr>
                <w:rFonts w:ascii="Arial Narrow" w:hAnsi="Arial Narrow"/>
                <w:sz w:val="20"/>
                <w:szCs w:val="20"/>
                <w:lang w:val="ru-RU"/>
              </w:rPr>
            </w:pPr>
            <w:r w:rsidRPr="00B23228">
              <w:rPr>
                <w:rFonts w:ascii="Arial Narrow" w:hAnsi="Arial Narrow"/>
                <w:sz w:val="20"/>
                <w:szCs w:val="20"/>
                <w:lang w:val="ru-RU"/>
              </w:rPr>
              <w:t xml:space="preserve">-читают текст </w:t>
            </w:r>
            <w:r>
              <w:rPr>
                <w:rFonts w:ascii="Arial Narrow" w:hAnsi="Arial Narrow"/>
                <w:sz w:val="20"/>
                <w:szCs w:val="20"/>
                <w:lang w:val="ru-RU"/>
              </w:rPr>
              <w:t xml:space="preserve">об американских подростках </w:t>
            </w:r>
            <w:r w:rsidRPr="00B23228">
              <w:rPr>
                <w:rFonts w:ascii="Arial Narrow" w:hAnsi="Arial Narrow"/>
                <w:sz w:val="20"/>
                <w:szCs w:val="20"/>
                <w:lang w:val="ru-RU"/>
              </w:rPr>
              <w:t>с пониманием основного содержания</w:t>
            </w:r>
            <w:r>
              <w:rPr>
                <w:rFonts w:ascii="Arial Narrow" w:hAnsi="Arial Narrow"/>
                <w:sz w:val="20"/>
                <w:szCs w:val="20"/>
                <w:lang w:val="ru-RU"/>
              </w:rPr>
              <w:t>;</w:t>
            </w:r>
          </w:p>
          <w:p w:rsidR="00060184" w:rsidRDefault="00060184" w:rsidP="005B0866">
            <w:pPr>
              <w:ind w:firstLine="0"/>
              <w:rPr>
                <w:rFonts w:ascii="Arial Narrow" w:hAnsi="Arial Narrow"/>
                <w:sz w:val="20"/>
                <w:szCs w:val="20"/>
                <w:lang w:val="ru-RU"/>
              </w:rPr>
            </w:pPr>
            <w:r>
              <w:rPr>
                <w:rFonts w:ascii="Arial Narrow" w:hAnsi="Arial Narrow"/>
                <w:sz w:val="20"/>
                <w:szCs w:val="20"/>
                <w:lang w:val="ru-RU"/>
              </w:rPr>
              <w:t>-читают текст об известном английском инженере;</w:t>
            </w:r>
          </w:p>
          <w:p w:rsidR="00060184" w:rsidRDefault="00060184" w:rsidP="005B0866">
            <w:pPr>
              <w:ind w:firstLine="0"/>
              <w:rPr>
                <w:rFonts w:ascii="Arial Narrow" w:hAnsi="Arial Narrow"/>
                <w:sz w:val="20"/>
                <w:szCs w:val="20"/>
                <w:lang w:val="ru-RU"/>
              </w:rPr>
            </w:pPr>
            <w:r>
              <w:rPr>
                <w:rFonts w:ascii="Arial Narrow" w:hAnsi="Arial Narrow"/>
                <w:sz w:val="20"/>
                <w:szCs w:val="20"/>
                <w:lang w:val="ru-RU"/>
              </w:rPr>
              <w:t>-читают тексты, подбирая заголовки к абзацам;</w:t>
            </w:r>
          </w:p>
          <w:p w:rsidR="00060184" w:rsidRDefault="00060184" w:rsidP="005B0866">
            <w:pPr>
              <w:ind w:firstLine="0"/>
              <w:rPr>
                <w:rFonts w:ascii="Arial Narrow" w:hAnsi="Arial Narrow"/>
                <w:sz w:val="20"/>
                <w:szCs w:val="20"/>
                <w:lang w:val="ru-RU"/>
              </w:rPr>
            </w:pPr>
            <w:r>
              <w:rPr>
                <w:rFonts w:ascii="Arial Narrow" w:hAnsi="Arial Narrow"/>
                <w:sz w:val="20"/>
                <w:szCs w:val="20"/>
                <w:lang w:val="ru-RU"/>
              </w:rPr>
              <w:t>-читают текст Секреты древнего компьютера, вставляя, пропущен-ные слова;</w:t>
            </w:r>
          </w:p>
          <w:p w:rsidR="00060184" w:rsidRDefault="00060184" w:rsidP="005B0866">
            <w:pPr>
              <w:ind w:firstLine="0"/>
              <w:rPr>
                <w:rFonts w:ascii="Arial Narrow" w:hAnsi="Arial Narrow"/>
                <w:sz w:val="20"/>
                <w:szCs w:val="20"/>
                <w:lang w:val="ru-RU"/>
              </w:rPr>
            </w:pPr>
            <w:r>
              <w:rPr>
                <w:rFonts w:ascii="Arial Narrow" w:hAnsi="Arial Narrow"/>
                <w:sz w:val="20"/>
                <w:szCs w:val="20"/>
                <w:lang w:val="ru-RU"/>
              </w:rPr>
              <w:t>-читают короткие тексты в группах;</w:t>
            </w:r>
          </w:p>
          <w:p w:rsidR="00060184" w:rsidRDefault="00060184" w:rsidP="005B0866">
            <w:pPr>
              <w:ind w:firstLine="0"/>
              <w:rPr>
                <w:rFonts w:ascii="Arial Narrow" w:hAnsi="Arial Narrow"/>
                <w:sz w:val="20"/>
                <w:szCs w:val="20"/>
                <w:lang w:val="ru-RU"/>
              </w:rPr>
            </w:pPr>
            <w:r>
              <w:rPr>
                <w:rFonts w:ascii="Arial Narrow" w:hAnsi="Arial Narrow"/>
                <w:sz w:val="20"/>
                <w:szCs w:val="20"/>
                <w:lang w:val="ru-RU"/>
              </w:rPr>
              <w:t>-читают текст Франкенштейн;</w:t>
            </w:r>
          </w:p>
          <w:p w:rsidR="00060184" w:rsidRDefault="00060184" w:rsidP="005B0866">
            <w:pPr>
              <w:ind w:firstLine="0"/>
              <w:rPr>
                <w:rFonts w:ascii="Arial Narrow" w:hAnsi="Arial Narrow"/>
                <w:sz w:val="20"/>
                <w:szCs w:val="20"/>
                <w:lang w:val="ru-RU"/>
              </w:rPr>
            </w:pPr>
            <w:r>
              <w:rPr>
                <w:rFonts w:ascii="Arial Narrow" w:hAnsi="Arial Narrow"/>
                <w:sz w:val="20"/>
                <w:szCs w:val="20"/>
                <w:lang w:val="ru-RU"/>
              </w:rPr>
              <w:t>-читают о народных средствах от болезней; читают текст о будущем современной медицины;</w:t>
            </w:r>
          </w:p>
          <w:p w:rsidR="00060184" w:rsidRDefault="00060184" w:rsidP="005B0866">
            <w:pPr>
              <w:ind w:firstLine="0"/>
              <w:rPr>
                <w:rFonts w:ascii="Arial Narrow" w:hAnsi="Arial Narrow"/>
                <w:sz w:val="20"/>
                <w:szCs w:val="20"/>
                <w:lang w:val="ru-RU"/>
              </w:rPr>
            </w:pPr>
            <w:r>
              <w:rPr>
                <w:rFonts w:ascii="Arial Narrow" w:hAnsi="Arial Narrow"/>
                <w:sz w:val="20"/>
                <w:szCs w:val="20"/>
                <w:lang w:val="ru-RU"/>
              </w:rPr>
              <w:t>-читают интервью о шумовом загрязнении;</w:t>
            </w:r>
          </w:p>
          <w:p w:rsidR="00060184" w:rsidRPr="00B23228" w:rsidRDefault="00060184" w:rsidP="005B0866">
            <w:pPr>
              <w:ind w:firstLine="0"/>
              <w:rPr>
                <w:rFonts w:ascii="Arial Narrow" w:hAnsi="Arial Narrow" w:cs="Times New Roman"/>
                <w:b/>
                <w:bCs/>
                <w:lang w:val="ru-RU"/>
              </w:rPr>
            </w:pPr>
            <w:r>
              <w:rPr>
                <w:rFonts w:ascii="Arial Narrow" w:hAnsi="Arial Narrow"/>
                <w:sz w:val="20"/>
                <w:szCs w:val="20"/>
                <w:lang w:val="ru-RU"/>
              </w:rPr>
              <w:t>-читают тексты вставляя, пропущенные фразы;</w:t>
            </w:r>
          </w:p>
        </w:tc>
        <w:tc>
          <w:tcPr>
            <w:tcW w:w="1559" w:type="dxa"/>
          </w:tcPr>
          <w:p w:rsidR="00060184" w:rsidRDefault="00060184" w:rsidP="005B0866">
            <w:pPr>
              <w:ind w:firstLine="0"/>
              <w:rPr>
                <w:rFonts w:ascii="Arial Narrow" w:hAnsi="Arial Narrow"/>
                <w:sz w:val="20"/>
                <w:szCs w:val="20"/>
                <w:lang w:val="ru-RU"/>
              </w:rPr>
            </w:pPr>
            <w:r w:rsidRPr="001F2FEE">
              <w:rPr>
                <w:rFonts w:ascii="Arial Narrow" w:hAnsi="Arial Narrow" w:cs="Times New Roman"/>
                <w:b/>
                <w:bCs/>
                <w:sz w:val="20"/>
                <w:szCs w:val="20"/>
                <w:lang w:val="ru-RU"/>
              </w:rPr>
              <w:t>-</w:t>
            </w:r>
            <w:r w:rsidRPr="001F2FEE">
              <w:rPr>
                <w:rFonts w:ascii="Arial Narrow" w:hAnsi="Arial Narrow"/>
                <w:sz w:val="20"/>
                <w:szCs w:val="20"/>
                <w:lang w:val="ru-RU"/>
              </w:rPr>
              <w:t xml:space="preserve"> слушают интервью с извлечением требуемой  информации</w:t>
            </w:r>
            <w:r>
              <w:rPr>
                <w:rFonts w:ascii="Arial Narrow" w:hAnsi="Arial Narrow"/>
                <w:sz w:val="20"/>
                <w:szCs w:val="20"/>
                <w:lang w:val="ru-RU"/>
              </w:rPr>
              <w:t>;</w:t>
            </w:r>
          </w:p>
          <w:p w:rsidR="00060184" w:rsidRDefault="00060184" w:rsidP="005B0866">
            <w:pPr>
              <w:ind w:firstLine="0"/>
              <w:rPr>
                <w:rFonts w:ascii="Arial Narrow" w:hAnsi="Arial Narrow"/>
                <w:sz w:val="20"/>
                <w:szCs w:val="20"/>
                <w:lang w:val="ru-RU"/>
              </w:rPr>
            </w:pPr>
            <w:r>
              <w:rPr>
                <w:rFonts w:ascii="Arial Narrow" w:hAnsi="Arial Narrow"/>
                <w:sz w:val="20"/>
                <w:szCs w:val="20"/>
                <w:lang w:val="ru-RU"/>
              </w:rPr>
              <w:t>-слушают интервью с ученым с детальным пониманием прочитанного;</w:t>
            </w:r>
          </w:p>
          <w:p w:rsidR="00060184" w:rsidRDefault="00060184" w:rsidP="005B0866">
            <w:pPr>
              <w:ind w:firstLine="0"/>
              <w:rPr>
                <w:rFonts w:ascii="Arial Narrow" w:hAnsi="Arial Narrow"/>
                <w:sz w:val="20"/>
                <w:szCs w:val="20"/>
                <w:lang w:val="ru-RU"/>
              </w:rPr>
            </w:pPr>
            <w:r>
              <w:rPr>
                <w:rFonts w:ascii="Arial Narrow" w:hAnsi="Arial Narrow"/>
                <w:sz w:val="20"/>
                <w:szCs w:val="20"/>
                <w:lang w:val="ru-RU"/>
              </w:rPr>
              <w:t>-аудируют текст, проверяя свои догадки;</w:t>
            </w:r>
          </w:p>
          <w:p w:rsidR="00060184" w:rsidRDefault="00060184" w:rsidP="005B0866">
            <w:pPr>
              <w:ind w:firstLine="0"/>
              <w:rPr>
                <w:rFonts w:ascii="Arial Narrow" w:hAnsi="Arial Narrow"/>
                <w:sz w:val="20"/>
                <w:szCs w:val="20"/>
                <w:lang w:val="ru-RU"/>
              </w:rPr>
            </w:pPr>
            <w:r>
              <w:rPr>
                <w:rFonts w:ascii="Arial Narrow" w:hAnsi="Arial Narrow"/>
                <w:sz w:val="20"/>
                <w:szCs w:val="20"/>
                <w:lang w:val="ru-RU"/>
              </w:rPr>
              <w:t>-слушают мнения людей о клонировании, заполняя таблицу;</w:t>
            </w:r>
          </w:p>
          <w:p w:rsidR="00060184" w:rsidRDefault="00060184" w:rsidP="005B0866">
            <w:pPr>
              <w:ind w:firstLine="0"/>
              <w:rPr>
                <w:rFonts w:ascii="Arial Narrow" w:hAnsi="Arial Narrow"/>
                <w:sz w:val="20"/>
                <w:szCs w:val="20"/>
                <w:lang w:val="ru-RU"/>
              </w:rPr>
            </w:pPr>
            <w:r>
              <w:rPr>
                <w:rFonts w:ascii="Arial Narrow" w:hAnsi="Arial Narrow"/>
                <w:sz w:val="20"/>
                <w:szCs w:val="20"/>
                <w:lang w:val="ru-RU"/>
              </w:rPr>
              <w:t>-слушают радиопрограмму с полным пониманием;</w:t>
            </w:r>
          </w:p>
          <w:p w:rsidR="00060184" w:rsidRDefault="00060184" w:rsidP="005B0866">
            <w:pPr>
              <w:ind w:firstLine="0"/>
              <w:rPr>
                <w:rFonts w:ascii="Arial Narrow" w:hAnsi="Arial Narrow"/>
                <w:sz w:val="20"/>
                <w:szCs w:val="20"/>
                <w:lang w:val="ru-RU"/>
              </w:rPr>
            </w:pPr>
            <w:r>
              <w:rPr>
                <w:rFonts w:ascii="Arial Narrow" w:hAnsi="Arial Narrow"/>
                <w:sz w:val="20"/>
                <w:szCs w:val="20"/>
                <w:lang w:val="ru-RU"/>
              </w:rPr>
              <w:t>-прослушивают диалог аптекаря и покупателя с полным пониманием услышанного;</w:t>
            </w:r>
          </w:p>
          <w:p w:rsidR="00060184" w:rsidRDefault="00060184" w:rsidP="005B0866">
            <w:pPr>
              <w:ind w:firstLine="0"/>
              <w:rPr>
                <w:rFonts w:ascii="Arial Narrow" w:hAnsi="Arial Narrow"/>
                <w:sz w:val="20"/>
                <w:szCs w:val="20"/>
                <w:lang w:val="ru-RU"/>
              </w:rPr>
            </w:pPr>
            <w:r>
              <w:rPr>
                <w:rFonts w:ascii="Arial Narrow" w:hAnsi="Arial Narrow"/>
                <w:sz w:val="20"/>
                <w:szCs w:val="20"/>
                <w:lang w:val="ru-RU"/>
              </w:rPr>
              <w:t>-прослушивают историю, проверяя свою догадку;</w:t>
            </w:r>
          </w:p>
          <w:p w:rsidR="00060184" w:rsidRPr="001F2FEE" w:rsidRDefault="00060184" w:rsidP="005B0866">
            <w:pPr>
              <w:ind w:firstLine="0"/>
              <w:rPr>
                <w:rFonts w:ascii="Arial Narrow" w:hAnsi="Arial Narrow" w:cs="Times New Roman"/>
                <w:b/>
                <w:bCs/>
                <w:sz w:val="20"/>
                <w:szCs w:val="20"/>
                <w:lang w:val="ru-RU"/>
              </w:rPr>
            </w:pPr>
            <w:r>
              <w:rPr>
                <w:rFonts w:ascii="Arial Narrow" w:hAnsi="Arial Narrow"/>
                <w:sz w:val="20"/>
                <w:szCs w:val="20"/>
                <w:lang w:val="ru-RU"/>
              </w:rPr>
              <w:t xml:space="preserve">-слушают комментарии покупателя; </w:t>
            </w:r>
          </w:p>
        </w:tc>
        <w:tc>
          <w:tcPr>
            <w:tcW w:w="2835" w:type="dxa"/>
          </w:tcPr>
          <w:p w:rsidR="00060184" w:rsidRDefault="00060184" w:rsidP="005B0866">
            <w:pPr>
              <w:snapToGrid w:val="0"/>
              <w:ind w:firstLine="0"/>
              <w:rPr>
                <w:rFonts w:ascii="Arial Narrow" w:hAnsi="Arial Narrow"/>
                <w:sz w:val="20"/>
                <w:szCs w:val="20"/>
                <w:lang w:val="ru-RU"/>
              </w:rPr>
            </w:pPr>
            <w:r>
              <w:rPr>
                <w:rFonts w:ascii="Arial Narrow" w:hAnsi="Arial Narrow"/>
                <w:sz w:val="20"/>
                <w:szCs w:val="20"/>
                <w:lang w:val="ru-RU"/>
              </w:rPr>
              <w:t>-описывают современные технологии и говорят об их влиянии на жизнь людей;</w:t>
            </w:r>
          </w:p>
          <w:p w:rsidR="00060184" w:rsidRDefault="00060184" w:rsidP="005B0866">
            <w:pPr>
              <w:snapToGrid w:val="0"/>
              <w:ind w:firstLine="0"/>
              <w:rPr>
                <w:rFonts w:ascii="Arial Narrow" w:hAnsi="Arial Narrow"/>
                <w:sz w:val="20"/>
                <w:szCs w:val="20"/>
                <w:lang w:val="ru-RU"/>
              </w:rPr>
            </w:pPr>
            <w:r>
              <w:rPr>
                <w:rFonts w:ascii="Arial Narrow" w:hAnsi="Arial Narrow"/>
                <w:sz w:val="20"/>
                <w:szCs w:val="20"/>
                <w:lang w:val="ru-RU"/>
              </w:rPr>
              <w:t>-разыгрывают диалог о том, как люди жили без современных технологий 50 лет назад;</w:t>
            </w:r>
          </w:p>
          <w:p w:rsidR="00060184" w:rsidRPr="00AC0B04" w:rsidRDefault="00060184" w:rsidP="005B0866">
            <w:pPr>
              <w:snapToGrid w:val="0"/>
              <w:ind w:firstLine="0"/>
              <w:rPr>
                <w:rFonts w:ascii="Arial Narrow" w:hAnsi="Arial Narrow"/>
                <w:sz w:val="20"/>
                <w:szCs w:val="20"/>
                <w:lang w:val="ru-RU"/>
              </w:rPr>
            </w:pPr>
            <w:r>
              <w:rPr>
                <w:rFonts w:ascii="Arial Narrow" w:hAnsi="Arial Narrow"/>
                <w:sz w:val="20"/>
                <w:szCs w:val="20"/>
                <w:lang w:val="ru-RU"/>
              </w:rPr>
              <w:t>-описывают свой последний дивайс;</w:t>
            </w:r>
          </w:p>
          <w:p w:rsidR="00060184" w:rsidRDefault="00060184" w:rsidP="005B0866">
            <w:pPr>
              <w:snapToGrid w:val="0"/>
              <w:ind w:firstLine="0"/>
              <w:rPr>
                <w:rFonts w:ascii="Arial Narrow" w:hAnsi="Arial Narrow"/>
                <w:sz w:val="20"/>
                <w:szCs w:val="20"/>
                <w:lang w:val="ru-RU"/>
              </w:rPr>
            </w:pPr>
            <w:r>
              <w:rPr>
                <w:rFonts w:ascii="Arial Narrow" w:hAnsi="Arial Narrow"/>
                <w:sz w:val="20"/>
                <w:szCs w:val="20"/>
                <w:lang w:val="ru-RU"/>
              </w:rPr>
              <w:t>-говорят о своём любимом способе общения;</w:t>
            </w:r>
          </w:p>
          <w:p w:rsidR="00060184" w:rsidRDefault="00060184" w:rsidP="005B0866">
            <w:pPr>
              <w:snapToGrid w:val="0"/>
              <w:ind w:firstLine="0"/>
              <w:rPr>
                <w:rFonts w:ascii="Arial Narrow" w:hAnsi="Arial Narrow" w:cs="Times New Roman"/>
                <w:bCs/>
                <w:sz w:val="20"/>
                <w:szCs w:val="20"/>
                <w:lang w:val="ru-RU"/>
              </w:rPr>
            </w:pPr>
            <w:r>
              <w:rPr>
                <w:rFonts w:ascii="Arial Narrow" w:hAnsi="Arial Narrow"/>
                <w:sz w:val="20"/>
                <w:szCs w:val="20"/>
                <w:lang w:val="ru-RU"/>
              </w:rPr>
              <w:t xml:space="preserve">-делают предсказания о будущем </w:t>
            </w:r>
            <w:r>
              <w:rPr>
                <w:rFonts w:ascii="Arial Narrow" w:hAnsi="Arial Narrow" w:cs="Times New Roman"/>
                <w:bCs/>
                <w:sz w:val="20"/>
                <w:szCs w:val="20"/>
                <w:lang w:val="ru-RU"/>
              </w:rPr>
              <w:t>современных технологий;</w:t>
            </w:r>
          </w:p>
          <w:p w:rsidR="00060184" w:rsidRDefault="00060184" w:rsidP="005B0866">
            <w:pPr>
              <w:snapToGrid w:val="0"/>
              <w:ind w:firstLine="0"/>
              <w:rPr>
                <w:rFonts w:ascii="Arial Narrow" w:hAnsi="Arial Narrow"/>
                <w:sz w:val="20"/>
                <w:szCs w:val="20"/>
                <w:lang w:val="ru-RU"/>
              </w:rPr>
            </w:pPr>
            <w:r>
              <w:rPr>
                <w:rFonts w:ascii="Arial Narrow" w:hAnsi="Arial Narrow"/>
                <w:sz w:val="20"/>
                <w:szCs w:val="20"/>
                <w:lang w:val="ru-RU"/>
              </w:rPr>
              <w:t>-обсуждают текст об известном английском инженере,  важность науки;</w:t>
            </w:r>
          </w:p>
          <w:p w:rsidR="00060184" w:rsidRDefault="00060184" w:rsidP="005B0866">
            <w:pPr>
              <w:snapToGrid w:val="0"/>
              <w:ind w:firstLine="0"/>
              <w:rPr>
                <w:rFonts w:ascii="Arial Narrow" w:hAnsi="Arial Narrow"/>
                <w:sz w:val="20"/>
                <w:szCs w:val="20"/>
                <w:lang w:val="ru-RU"/>
              </w:rPr>
            </w:pPr>
            <w:r>
              <w:rPr>
                <w:rFonts w:ascii="Arial Narrow" w:hAnsi="Arial Narrow"/>
                <w:sz w:val="20"/>
                <w:szCs w:val="20"/>
                <w:lang w:val="ru-RU"/>
              </w:rPr>
              <w:t>-рассказывают о содержании текстов;</w:t>
            </w:r>
          </w:p>
          <w:p w:rsidR="00060184" w:rsidRDefault="00060184" w:rsidP="005B0866">
            <w:pPr>
              <w:snapToGrid w:val="0"/>
              <w:ind w:firstLine="0"/>
              <w:rPr>
                <w:rFonts w:ascii="Arial Narrow" w:hAnsi="Arial Narrow"/>
                <w:sz w:val="20"/>
                <w:szCs w:val="20"/>
                <w:lang w:val="ru-RU"/>
              </w:rPr>
            </w:pPr>
            <w:r>
              <w:rPr>
                <w:rFonts w:ascii="Arial Narrow" w:hAnsi="Arial Narrow"/>
                <w:sz w:val="20"/>
                <w:szCs w:val="20"/>
                <w:lang w:val="ru-RU"/>
              </w:rPr>
              <w:t>-прогнозируют содержание текста;</w:t>
            </w:r>
          </w:p>
          <w:p w:rsidR="00060184" w:rsidRDefault="00060184" w:rsidP="005B0866">
            <w:pPr>
              <w:snapToGrid w:val="0"/>
              <w:ind w:firstLine="0"/>
              <w:rPr>
                <w:rFonts w:ascii="Arial Narrow" w:hAnsi="Arial Narrow"/>
                <w:sz w:val="20"/>
                <w:szCs w:val="20"/>
                <w:lang w:val="ru-RU"/>
              </w:rPr>
            </w:pPr>
            <w:r>
              <w:rPr>
                <w:rFonts w:ascii="Arial Narrow" w:hAnsi="Arial Narrow"/>
                <w:sz w:val="20"/>
                <w:szCs w:val="20"/>
                <w:lang w:val="ru-RU"/>
              </w:rPr>
              <w:t>-обсуждают текст по вопросам;</w:t>
            </w:r>
          </w:p>
          <w:p w:rsidR="00060184" w:rsidRDefault="00060184" w:rsidP="005B0866">
            <w:pPr>
              <w:snapToGrid w:val="0"/>
              <w:ind w:firstLine="0"/>
              <w:rPr>
                <w:rFonts w:ascii="Arial Narrow" w:hAnsi="Arial Narrow"/>
                <w:sz w:val="20"/>
                <w:szCs w:val="20"/>
                <w:lang w:val="ru-RU"/>
              </w:rPr>
            </w:pPr>
            <w:r>
              <w:rPr>
                <w:rFonts w:ascii="Arial Narrow" w:hAnsi="Arial Narrow"/>
                <w:sz w:val="20"/>
                <w:szCs w:val="20"/>
                <w:lang w:val="ru-RU"/>
              </w:rPr>
              <w:t>-выражают своё мнение о клонировании;</w:t>
            </w:r>
          </w:p>
          <w:p w:rsidR="00060184" w:rsidRDefault="00060184" w:rsidP="005B0866">
            <w:pPr>
              <w:snapToGrid w:val="0"/>
              <w:ind w:firstLine="0"/>
              <w:rPr>
                <w:rFonts w:ascii="Arial Narrow" w:hAnsi="Arial Narrow"/>
                <w:sz w:val="20"/>
                <w:szCs w:val="20"/>
                <w:lang w:val="ru-RU"/>
              </w:rPr>
            </w:pPr>
            <w:r>
              <w:rPr>
                <w:rFonts w:ascii="Arial Narrow" w:hAnsi="Arial Narrow"/>
                <w:sz w:val="20"/>
                <w:szCs w:val="20"/>
                <w:lang w:val="ru-RU"/>
              </w:rPr>
              <w:t xml:space="preserve"> - проводят интервью;</w:t>
            </w:r>
          </w:p>
          <w:p w:rsidR="00060184" w:rsidRDefault="00060184" w:rsidP="005B0866">
            <w:pPr>
              <w:snapToGrid w:val="0"/>
              <w:ind w:firstLine="0"/>
              <w:rPr>
                <w:rFonts w:ascii="Arial Narrow" w:hAnsi="Arial Narrow"/>
                <w:sz w:val="20"/>
                <w:szCs w:val="20"/>
                <w:lang w:val="ru-RU"/>
              </w:rPr>
            </w:pPr>
            <w:r>
              <w:rPr>
                <w:rFonts w:ascii="Arial Narrow" w:hAnsi="Arial Narrow"/>
                <w:sz w:val="20"/>
                <w:szCs w:val="20"/>
                <w:lang w:val="ru-RU"/>
              </w:rPr>
              <w:t>-обсуждают различные домашние средства;</w:t>
            </w:r>
          </w:p>
          <w:p w:rsidR="00060184" w:rsidRDefault="00060184" w:rsidP="005B0866">
            <w:pPr>
              <w:snapToGrid w:val="0"/>
              <w:ind w:firstLine="0"/>
              <w:rPr>
                <w:rFonts w:ascii="Arial Narrow" w:hAnsi="Arial Narrow"/>
                <w:sz w:val="20"/>
                <w:szCs w:val="20"/>
                <w:lang w:val="ru-RU"/>
              </w:rPr>
            </w:pPr>
            <w:r>
              <w:rPr>
                <w:rFonts w:ascii="Arial Narrow" w:hAnsi="Arial Narrow"/>
                <w:sz w:val="20"/>
                <w:szCs w:val="20"/>
                <w:lang w:val="ru-RU"/>
              </w:rPr>
              <w:t>-описывают симптомы и дают советы;</w:t>
            </w:r>
          </w:p>
          <w:p w:rsidR="00060184" w:rsidRDefault="00060184" w:rsidP="005B0866">
            <w:pPr>
              <w:snapToGrid w:val="0"/>
              <w:ind w:firstLine="0"/>
              <w:rPr>
                <w:rFonts w:ascii="Arial Narrow" w:hAnsi="Arial Narrow"/>
                <w:sz w:val="20"/>
                <w:szCs w:val="20"/>
                <w:lang w:val="ru-RU"/>
              </w:rPr>
            </w:pPr>
            <w:r>
              <w:rPr>
                <w:rFonts w:ascii="Arial Narrow" w:hAnsi="Arial Narrow"/>
                <w:sz w:val="20"/>
                <w:szCs w:val="20"/>
                <w:lang w:val="ru-RU"/>
              </w:rPr>
              <w:t>-обсуждают преимущества и недостатки современных технологий в медицине;</w:t>
            </w:r>
          </w:p>
          <w:p w:rsidR="00060184" w:rsidRDefault="00060184" w:rsidP="005B0866">
            <w:pPr>
              <w:snapToGrid w:val="0"/>
              <w:ind w:firstLine="0"/>
              <w:rPr>
                <w:rFonts w:ascii="Arial Narrow" w:hAnsi="Arial Narrow"/>
                <w:sz w:val="20"/>
                <w:szCs w:val="20"/>
                <w:lang w:val="ru-RU"/>
              </w:rPr>
            </w:pPr>
            <w:r>
              <w:rPr>
                <w:rFonts w:ascii="Arial Narrow" w:hAnsi="Arial Narrow"/>
                <w:sz w:val="20"/>
                <w:szCs w:val="20"/>
                <w:lang w:val="ru-RU"/>
              </w:rPr>
              <w:t>-прогнозируют содержание текста по иллюстрации;</w:t>
            </w:r>
          </w:p>
          <w:p w:rsidR="00060184" w:rsidRDefault="00060184" w:rsidP="005B0866">
            <w:pPr>
              <w:snapToGrid w:val="0"/>
              <w:ind w:firstLine="0"/>
              <w:rPr>
                <w:rFonts w:ascii="Arial Narrow" w:hAnsi="Arial Narrow"/>
                <w:sz w:val="20"/>
                <w:szCs w:val="20"/>
                <w:lang w:val="ru-RU"/>
              </w:rPr>
            </w:pPr>
            <w:r>
              <w:rPr>
                <w:rFonts w:ascii="Arial Narrow" w:hAnsi="Arial Narrow"/>
                <w:sz w:val="20"/>
                <w:szCs w:val="20"/>
                <w:lang w:val="ru-RU"/>
              </w:rPr>
              <w:t xml:space="preserve">-обсуждают опасности всех видов загрязнения, </w:t>
            </w:r>
          </w:p>
          <w:p w:rsidR="00060184" w:rsidRPr="00AC0B04" w:rsidRDefault="00060184" w:rsidP="005B0866">
            <w:pPr>
              <w:snapToGrid w:val="0"/>
              <w:ind w:firstLine="0"/>
              <w:rPr>
                <w:rFonts w:ascii="Arial Narrow" w:hAnsi="Arial Narrow"/>
                <w:sz w:val="20"/>
                <w:szCs w:val="20"/>
                <w:lang w:val="ru-RU"/>
              </w:rPr>
            </w:pPr>
            <w:r>
              <w:rPr>
                <w:rFonts w:ascii="Arial Narrow" w:hAnsi="Arial Narrow"/>
                <w:sz w:val="20"/>
                <w:szCs w:val="20"/>
                <w:lang w:val="ru-RU"/>
              </w:rPr>
              <w:t>-обсуждают услышанное;</w:t>
            </w:r>
          </w:p>
        </w:tc>
        <w:tc>
          <w:tcPr>
            <w:tcW w:w="1524" w:type="dxa"/>
          </w:tcPr>
          <w:p w:rsidR="00060184" w:rsidRDefault="00060184" w:rsidP="005B0866">
            <w:pPr>
              <w:ind w:firstLine="0"/>
              <w:rPr>
                <w:rFonts w:ascii="Arial Narrow" w:hAnsi="Arial Narrow" w:cs="Times New Roman"/>
                <w:bCs/>
                <w:sz w:val="20"/>
                <w:szCs w:val="20"/>
                <w:lang w:val="ru-RU"/>
              </w:rPr>
            </w:pPr>
            <w:r w:rsidRPr="00FF3553">
              <w:rPr>
                <w:rFonts w:ascii="Arial Narrow" w:hAnsi="Arial Narrow" w:cs="Times New Roman"/>
                <w:bCs/>
                <w:sz w:val="20"/>
                <w:szCs w:val="20"/>
                <w:lang w:val="ru-RU"/>
              </w:rPr>
              <w:t>-составляют список</w:t>
            </w:r>
            <w:r>
              <w:rPr>
                <w:rFonts w:ascii="Arial Narrow" w:hAnsi="Arial Narrow" w:cs="Times New Roman"/>
                <w:bCs/>
                <w:sz w:val="20"/>
                <w:szCs w:val="20"/>
                <w:lang w:val="ru-RU"/>
              </w:rPr>
              <w:t xml:space="preserve"> современных технологий, используемых каждый день;</w:t>
            </w:r>
          </w:p>
          <w:p w:rsidR="00060184" w:rsidRDefault="00060184" w:rsidP="005B0866">
            <w:pPr>
              <w:ind w:firstLine="0"/>
              <w:rPr>
                <w:rFonts w:ascii="Arial Narrow" w:hAnsi="Arial Narrow" w:cs="Times New Roman"/>
                <w:bCs/>
                <w:sz w:val="20"/>
                <w:szCs w:val="20"/>
                <w:lang w:val="ru-RU"/>
              </w:rPr>
            </w:pPr>
            <w:r>
              <w:rPr>
                <w:rFonts w:ascii="Arial Narrow" w:hAnsi="Arial Narrow" w:cs="Times New Roman"/>
                <w:bCs/>
                <w:sz w:val="20"/>
                <w:szCs w:val="20"/>
                <w:lang w:val="ru-RU"/>
              </w:rPr>
              <w:t>-заполняют таблицу;</w:t>
            </w:r>
          </w:p>
          <w:p w:rsidR="00060184" w:rsidRDefault="00060184" w:rsidP="005B0866">
            <w:pPr>
              <w:ind w:firstLine="0"/>
              <w:rPr>
                <w:rFonts w:ascii="Arial Narrow" w:hAnsi="Arial Narrow" w:cs="Times New Roman"/>
                <w:bCs/>
                <w:sz w:val="20"/>
                <w:szCs w:val="20"/>
                <w:lang w:val="ru-RU"/>
              </w:rPr>
            </w:pPr>
            <w:r>
              <w:rPr>
                <w:rFonts w:ascii="Arial Narrow" w:hAnsi="Arial Narrow" w:cs="Times New Roman"/>
                <w:bCs/>
                <w:sz w:val="20"/>
                <w:szCs w:val="20"/>
                <w:lang w:val="ru-RU"/>
              </w:rPr>
              <w:t>-выписывают положительные и отрицательные аспекты инженерной профессии;</w:t>
            </w:r>
          </w:p>
          <w:p w:rsidR="00060184" w:rsidRDefault="00060184" w:rsidP="005B0866">
            <w:pPr>
              <w:ind w:firstLine="0"/>
              <w:rPr>
                <w:rFonts w:ascii="Arial Narrow" w:hAnsi="Arial Narrow" w:cs="Times New Roman"/>
                <w:bCs/>
                <w:sz w:val="20"/>
                <w:szCs w:val="20"/>
                <w:lang w:val="ru-RU"/>
              </w:rPr>
            </w:pPr>
            <w:r>
              <w:rPr>
                <w:rFonts w:ascii="Arial Narrow" w:hAnsi="Arial Narrow" w:cs="Times New Roman"/>
                <w:bCs/>
                <w:sz w:val="20"/>
                <w:szCs w:val="20"/>
                <w:lang w:val="ru-RU"/>
              </w:rPr>
              <w:t>-пишут биографию известного человека;</w:t>
            </w:r>
          </w:p>
          <w:p w:rsidR="00060184" w:rsidRDefault="00060184" w:rsidP="005B0866">
            <w:pPr>
              <w:ind w:firstLine="0"/>
              <w:rPr>
                <w:rFonts w:ascii="Arial Narrow" w:hAnsi="Arial Narrow" w:cs="Times New Roman"/>
                <w:bCs/>
                <w:sz w:val="20"/>
                <w:szCs w:val="20"/>
                <w:lang w:val="ru-RU"/>
              </w:rPr>
            </w:pPr>
            <w:r>
              <w:rPr>
                <w:rFonts w:ascii="Arial Narrow" w:hAnsi="Arial Narrow" w:cs="Times New Roman"/>
                <w:bCs/>
                <w:sz w:val="20"/>
                <w:szCs w:val="20"/>
                <w:lang w:val="ru-RU"/>
              </w:rPr>
              <w:t>-пишут эссе Клонировать или нет?;</w:t>
            </w:r>
          </w:p>
          <w:p w:rsidR="00060184" w:rsidRDefault="00060184" w:rsidP="005B0866">
            <w:pPr>
              <w:ind w:firstLine="0"/>
              <w:rPr>
                <w:rFonts w:ascii="Arial Narrow" w:hAnsi="Arial Narrow" w:cs="Times New Roman"/>
                <w:bCs/>
                <w:sz w:val="20"/>
                <w:szCs w:val="20"/>
                <w:lang w:val="ru-RU"/>
              </w:rPr>
            </w:pPr>
            <w:r>
              <w:rPr>
                <w:rFonts w:ascii="Arial Narrow" w:hAnsi="Arial Narrow" w:cs="Times New Roman"/>
                <w:bCs/>
                <w:sz w:val="20"/>
                <w:szCs w:val="20"/>
                <w:lang w:val="ru-RU"/>
              </w:rPr>
              <w:t>-пишут отчёт о результатах интервью;</w:t>
            </w:r>
          </w:p>
          <w:p w:rsidR="00060184" w:rsidRDefault="00060184" w:rsidP="005B0866">
            <w:pPr>
              <w:ind w:firstLine="0"/>
              <w:rPr>
                <w:rFonts w:ascii="Arial Narrow" w:hAnsi="Arial Narrow" w:cs="Times New Roman"/>
                <w:bCs/>
                <w:sz w:val="20"/>
                <w:szCs w:val="20"/>
                <w:lang w:val="ru-RU"/>
              </w:rPr>
            </w:pPr>
            <w:r>
              <w:rPr>
                <w:rFonts w:ascii="Arial Narrow" w:hAnsi="Arial Narrow" w:cs="Times New Roman"/>
                <w:bCs/>
                <w:sz w:val="20"/>
                <w:szCs w:val="20"/>
                <w:lang w:val="ru-RU"/>
              </w:rPr>
              <w:t>-пишут рецепт народного средства;</w:t>
            </w:r>
          </w:p>
          <w:p w:rsidR="00060184" w:rsidRDefault="00060184" w:rsidP="005B0866">
            <w:pPr>
              <w:ind w:firstLine="0"/>
              <w:rPr>
                <w:rFonts w:ascii="Arial Narrow" w:hAnsi="Arial Narrow" w:cs="Times New Roman"/>
                <w:bCs/>
                <w:sz w:val="20"/>
                <w:szCs w:val="20"/>
                <w:lang w:val="ru-RU"/>
              </w:rPr>
            </w:pPr>
            <w:r>
              <w:rPr>
                <w:rFonts w:ascii="Arial Narrow" w:hAnsi="Arial Narrow" w:cs="Times New Roman"/>
                <w:bCs/>
                <w:sz w:val="20"/>
                <w:szCs w:val="20"/>
                <w:lang w:val="ru-RU"/>
              </w:rPr>
              <w:t>-пишут о влиянии людей на окружающую среду;</w:t>
            </w:r>
          </w:p>
          <w:p w:rsidR="00060184" w:rsidRDefault="00060184" w:rsidP="005B0866">
            <w:pPr>
              <w:ind w:firstLine="0"/>
              <w:rPr>
                <w:rFonts w:ascii="Arial Narrow" w:hAnsi="Arial Narrow"/>
                <w:sz w:val="20"/>
                <w:szCs w:val="20"/>
                <w:lang w:val="ru-RU"/>
              </w:rPr>
            </w:pPr>
            <w:r>
              <w:rPr>
                <w:rFonts w:ascii="Arial Narrow" w:hAnsi="Arial Narrow"/>
                <w:sz w:val="20"/>
                <w:szCs w:val="20"/>
                <w:lang w:val="ru-RU"/>
              </w:rPr>
              <w:t>-делают записи,</w:t>
            </w:r>
          </w:p>
          <w:p w:rsidR="00060184" w:rsidRDefault="00060184" w:rsidP="005B0866">
            <w:pPr>
              <w:ind w:firstLine="0"/>
              <w:rPr>
                <w:rFonts w:ascii="Arial Narrow" w:hAnsi="Arial Narrow"/>
                <w:sz w:val="20"/>
                <w:szCs w:val="20"/>
                <w:lang w:val="ru-RU"/>
              </w:rPr>
            </w:pPr>
            <w:r>
              <w:rPr>
                <w:rFonts w:ascii="Arial Narrow" w:hAnsi="Arial Narrow"/>
                <w:sz w:val="20"/>
                <w:szCs w:val="20"/>
                <w:lang w:val="ru-RU"/>
              </w:rPr>
              <w:t>слушая комментарии</w:t>
            </w:r>
          </w:p>
          <w:p w:rsidR="00060184" w:rsidRPr="00FF3553" w:rsidRDefault="00060184" w:rsidP="005B0866">
            <w:pPr>
              <w:ind w:firstLine="0"/>
              <w:rPr>
                <w:rFonts w:ascii="Arial Narrow" w:hAnsi="Arial Narrow" w:cs="Times New Roman"/>
                <w:bCs/>
                <w:sz w:val="20"/>
                <w:szCs w:val="20"/>
                <w:lang w:val="ru-RU"/>
              </w:rPr>
            </w:pPr>
            <w:r>
              <w:rPr>
                <w:rFonts w:ascii="Arial Narrow" w:hAnsi="Arial Narrow"/>
                <w:sz w:val="20"/>
                <w:szCs w:val="20"/>
                <w:lang w:val="ru-RU"/>
              </w:rPr>
              <w:t>покупателя;</w:t>
            </w:r>
          </w:p>
        </w:tc>
      </w:tr>
    </w:tbl>
    <w:p w:rsidR="00060184" w:rsidRDefault="00060184" w:rsidP="00060184">
      <w:pPr>
        <w:ind w:firstLine="0"/>
        <w:rPr>
          <w:rFonts w:cs="Times New Roman"/>
          <w:b/>
          <w:bCs/>
          <w:lang w:val="ru-RU"/>
        </w:rPr>
      </w:pPr>
    </w:p>
    <w:p w:rsidR="00060184" w:rsidRDefault="00060184" w:rsidP="00060184">
      <w:pPr>
        <w:ind w:firstLine="0"/>
        <w:rPr>
          <w:rFonts w:cs="Times New Roman"/>
          <w:b/>
          <w:bCs/>
          <w:lang w:val="ru-RU"/>
        </w:rPr>
      </w:pPr>
    </w:p>
    <w:p w:rsidR="008257E3" w:rsidRDefault="008257E3" w:rsidP="00060184">
      <w:pPr>
        <w:ind w:firstLine="0"/>
        <w:rPr>
          <w:rFonts w:cs="Times New Roman"/>
          <w:b/>
          <w:bCs/>
          <w:lang w:val="ru-RU"/>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75"/>
        <w:gridCol w:w="993"/>
        <w:gridCol w:w="992"/>
        <w:gridCol w:w="2551"/>
        <w:gridCol w:w="1701"/>
        <w:gridCol w:w="1701"/>
        <w:gridCol w:w="1843"/>
        <w:gridCol w:w="1559"/>
        <w:gridCol w:w="2835"/>
        <w:gridCol w:w="1524"/>
      </w:tblGrid>
      <w:tr w:rsidR="00060184" w:rsidTr="005B0866">
        <w:tc>
          <w:tcPr>
            <w:tcW w:w="675" w:type="dxa"/>
          </w:tcPr>
          <w:p w:rsidR="00060184" w:rsidRPr="000C569C" w:rsidRDefault="00060184" w:rsidP="005B0866">
            <w:pPr>
              <w:ind w:firstLine="0"/>
              <w:jc w:val="center"/>
              <w:rPr>
                <w:b/>
                <w:bCs/>
                <w:lang w:val="ru-RU"/>
              </w:rPr>
            </w:pPr>
            <w:r w:rsidRPr="000C569C">
              <w:rPr>
                <w:b/>
                <w:bCs/>
                <w:lang w:val="ru-RU"/>
              </w:rPr>
              <w:t>1</w:t>
            </w:r>
          </w:p>
        </w:tc>
        <w:tc>
          <w:tcPr>
            <w:tcW w:w="993" w:type="dxa"/>
          </w:tcPr>
          <w:p w:rsidR="00060184" w:rsidRPr="000C569C" w:rsidRDefault="00060184" w:rsidP="005B0866">
            <w:pPr>
              <w:ind w:firstLine="0"/>
              <w:jc w:val="center"/>
              <w:rPr>
                <w:b/>
                <w:bCs/>
                <w:lang w:val="ru-RU"/>
              </w:rPr>
            </w:pPr>
            <w:r w:rsidRPr="000C569C">
              <w:rPr>
                <w:b/>
                <w:bCs/>
                <w:lang w:val="ru-RU"/>
              </w:rPr>
              <w:t>2</w:t>
            </w:r>
          </w:p>
        </w:tc>
        <w:tc>
          <w:tcPr>
            <w:tcW w:w="992" w:type="dxa"/>
          </w:tcPr>
          <w:p w:rsidR="00060184" w:rsidRPr="000C569C" w:rsidRDefault="00060184" w:rsidP="005B0866">
            <w:pPr>
              <w:ind w:firstLine="0"/>
              <w:jc w:val="center"/>
              <w:rPr>
                <w:b/>
                <w:bCs/>
                <w:lang w:val="ru-RU"/>
              </w:rPr>
            </w:pPr>
            <w:r w:rsidRPr="000C569C">
              <w:rPr>
                <w:b/>
                <w:bCs/>
                <w:lang w:val="ru-RU"/>
              </w:rPr>
              <w:t>3</w:t>
            </w:r>
          </w:p>
        </w:tc>
        <w:tc>
          <w:tcPr>
            <w:tcW w:w="2551" w:type="dxa"/>
          </w:tcPr>
          <w:p w:rsidR="00060184" w:rsidRPr="000C569C" w:rsidRDefault="00060184" w:rsidP="005B0866">
            <w:pPr>
              <w:ind w:firstLine="0"/>
              <w:jc w:val="center"/>
              <w:rPr>
                <w:b/>
                <w:bCs/>
                <w:lang w:val="ru-RU"/>
              </w:rPr>
            </w:pPr>
            <w:r w:rsidRPr="000C569C">
              <w:rPr>
                <w:b/>
                <w:bCs/>
                <w:lang w:val="ru-RU"/>
              </w:rPr>
              <w:t>4</w:t>
            </w:r>
          </w:p>
        </w:tc>
        <w:tc>
          <w:tcPr>
            <w:tcW w:w="1701" w:type="dxa"/>
          </w:tcPr>
          <w:p w:rsidR="00060184" w:rsidRPr="000C569C" w:rsidRDefault="00060184" w:rsidP="005B0866">
            <w:pPr>
              <w:ind w:firstLine="0"/>
              <w:jc w:val="center"/>
              <w:rPr>
                <w:b/>
                <w:bCs/>
                <w:lang w:val="ru-RU"/>
              </w:rPr>
            </w:pPr>
            <w:r w:rsidRPr="000C569C">
              <w:rPr>
                <w:b/>
                <w:bCs/>
                <w:lang w:val="ru-RU"/>
              </w:rPr>
              <w:t>5</w:t>
            </w:r>
          </w:p>
        </w:tc>
        <w:tc>
          <w:tcPr>
            <w:tcW w:w="1701" w:type="dxa"/>
          </w:tcPr>
          <w:p w:rsidR="00060184" w:rsidRPr="000C569C" w:rsidRDefault="00060184" w:rsidP="005B0866">
            <w:pPr>
              <w:ind w:firstLine="0"/>
              <w:jc w:val="center"/>
              <w:rPr>
                <w:b/>
                <w:bCs/>
                <w:lang w:val="ru-RU"/>
              </w:rPr>
            </w:pPr>
            <w:r w:rsidRPr="000C569C">
              <w:rPr>
                <w:b/>
                <w:bCs/>
                <w:lang w:val="ru-RU"/>
              </w:rPr>
              <w:t>6</w:t>
            </w:r>
          </w:p>
        </w:tc>
        <w:tc>
          <w:tcPr>
            <w:tcW w:w="1843" w:type="dxa"/>
          </w:tcPr>
          <w:p w:rsidR="00060184" w:rsidRPr="000C569C" w:rsidRDefault="00060184" w:rsidP="005B0866">
            <w:pPr>
              <w:ind w:firstLine="0"/>
              <w:jc w:val="center"/>
              <w:rPr>
                <w:b/>
                <w:bCs/>
                <w:lang w:val="ru-RU"/>
              </w:rPr>
            </w:pPr>
            <w:r w:rsidRPr="000C569C">
              <w:rPr>
                <w:b/>
                <w:bCs/>
                <w:lang w:val="ru-RU"/>
              </w:rPr>
              <w:t>7</w:t>
            </w:r>
          </w:p>
        </w:tc>
        <w:tc>
          <w:tcPr>
            <w:tcW w:w="1559" w:type="dxa"/>
          </w:tcPr>
          <w:p w:rsidR="00060184" w:rsidRPr="000C569C" w:rsidRDefault="00060184" w:rsidP="005B0866">
            <w:pPr>
              <w:ind w:firstLine="0"/>
              <w:jc w:val="center"/>
              <w:rPr>
                <w:b/>
                <w:bCs/>
                <w:lang w:val="ru-RU"/>
              </w:rPr>
            </w:pPr>
            <w:r w:rsidRPr="000C569C">
              <w:rPr>
                <w:b/>
                <w:bCs/>
                <w:lang w:val="ru-RU"/>
              </w:rPr>
              <w:t>8</w:t>
            </w:r>
          </w:p>
        </w:tc>
        <w:tc>
          <w:tcPr>
            <w:tcW w:w="2835" w:type="dxa"/>
          </w:tcPr>
          <w:p w:rsidR="00060184" w:rsidRPr="000C569C" w:rsidRDefault="00060184" w:rsidP="005B0866">
            <w:pPr>
              <w:ind w:firstLine="0"/>
              <w:jc w:val="center"/>
              <w:rPr>
                <w:b/>
                <w:bCs/>
                <w:lang w:val="ru-RU"/>
              </w:rPr>
            </w:pPr>
            <w:r w:rsidRPr="000C569C">
              <w:rPr>
                <w:b/>
                <w:bCs/>
                <w:lang w:val="ru-RU"/>
              </w:rPr>
              <w:t>9</w:t>
            </w:r>
          </w:p>
        </w:tc>
        <w:tc>
          <w:tcPr>
            <w:tcW w:w="1524" w:type="dxa"/>
          </w:tcPr>
          <w:p w:rsidR="00060184" w:rsidRPr="000C569C" w:rsidRDefault="00060184" w:rsidP="005B0866">
            <w:pPr>
              <w:ind w:firstLine="0"/>
              <w:jc w:val="center"/>
              <w:rPr>
                <w:b/>
                <w:bCs/>
                <w:lang w:val="ru-RU"/>
              </w:rPr>
            </w:pPr>
            <w:r w:rsidRPr="000C569C">
              <w:rPr>
                <w:b/>
                <w:bCs/>
                <w:lang w:val="ru-RU"/>
              </w:rPr>
              <w:t>10</w:t>
            </w:r>
          </w:p>
        </w:tc>
      </w:tr>
      <w:tr w:rsidR="00060184" w:rsidRPr="00795890" w:rsidTr="005B0866">
        <w:tc>
          <w:tcPr>
            <w:tcW w:w="675" w:type="dxa"/>
          </w:tcPr>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68</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69</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70</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71</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72</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73</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74</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75</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76</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77</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78</w:t>
            </w:r>
          </w:p>
          <w:p w:rsidR="00060184" w:rsidRPr="000C569C" w:rsidRDefault="00060184" w:rsidP="005B0866">
            <w:pPr>
              <w:ind w:firstLine="0"/>
              <w:jc w:val="center"/>
              <w:rPr>
                <w:rFonts w:cs="Times New Roman"/>
                <w:b/>
                <w:bCs/>
                <w:lang w:val="ru-RU"/>
              </w:rPr>
            </w:pPr>
          </w:p>
        </w:tc>
        <w:tc>
          <w:tcPr>
            <w:tcW w:w="993" w:type="dxa"/>
          </w:tcPr>
          <w:p w:rsidR="00060184" w:rsidRPr="000C569C" w:rsidRDefault="00060184" w:rsidP="005B0866">
            <w:pPr>
              <w:shd w:val="clear" w:color="auto" w:fill="F2F2F2"/>
              <w:ind w:firstLine="0"/>
              <w:rPr>
                <w:rFonts w:ascii="Arial Narrow" w:hAnsi="Arial Narrow" w:cs="Arial Narrow"/>
                <w:sz w:val="20"/>
                <w:szCs w:val="20"/>
                <w:lang w:val="ru-RU"/>
              </w:rPr>
            </w:pPr>
            <w:r>
              <w:rPr>
                <w:rFonts w:ascii="Arial Narrow" w:hAnsi="Arial Narrow" w:cs="Arial Narrow"/>
                <w:sz w:val="20"/>
                <w:szCs w:val="20"/>
                <w:lang w:val="ru-RU"/>
              </w:rPr>
              <w:t xml:space="preserve">    21</w:t>
            </w:r>
            <w:r w:rsidRPr="000C569C">
              <w:rPr>
                <w:rFonts w:ascii="Arial Narrow" w:hAnsi="Arial Narrow" w:cs="Arial Narrow"/>
                <w:sz w:val="20"/>
                <w:szCs w:val="20"/>
                <w:lang w:val="ru-RU"/>
              </w:rPr>
              <w:t>.02</w:t>
            </w:r>
          </w:p>
          <w:p w:rsidR="00060184" w:rsidRDefault="00060184" w:rsidP="005B0866">
            <w:pPr>
              <w:ind w:firstLine="0"/>
              <w:rPr>
                <w:rFonts w:ascii="Arial Narrow" w:hAnsi="Arial Narrow" w:cs="Arial Narrow"/>
                <w:sz w:val="20"/>
                <w:szCs w:val="20"/>
                <w:lang w:val="ru-RU"/>
              </w:rPr>
            </w:pPr>
          </w:p>
          <w:p w:rsidR="00060184" w:rsidRDefault="00CD5640" w:rsidP="005B0866">
            <w:pPr>
              <w:ind w:firstLine="0"/>
              <w:jc w:val="center"/>
              <w:rPr>
                <w:rFonts w:ascii="Arial Narrow" w:hAnsi="Arial Narrow" w:cs="Arial Narrow"/>
                <w:sz w:val="20"/>
                <w:szCs w:val="20"/>
                <w:lang w:val="ru-RU"/>
              </w:rPr>
            </w:pPr>
            <w:r>
              <w:rPr>
                <w:rFonts w:ascii="Arial Narrow" w:hAnsi="Arial Narrow" w:cs="Arial Narrow"/>
                <w:sz w:val="20"/>
                <w:szCs w:val="20"/>
                <w:lang w:val="ru-RU"/>
              </w:rPr>
              <w:t>27</w:t>
            </w:r>
            <w:r w:rsidR="00060184">
              <w:rPr>
                <w:rFonts w:ascii="Arial Narrow" w:hAnsi="Arial Narrow" w:cs="Arial Narrow"/>
                <w:sz w:val="20"/>
                <w:szCs w:val="20"/>
                <w:lang w:val="ru-RU"/>
              </w:rPr>
              <w:t>.02</w:t>
            </w:r>
          </w:p>
          <w:p w:rsidR="00060184" w:rsidRPr="000C569C" w:rsidRDefault="00CD5640" w:rsidP="005B0866">
            <w:pPr>
              <w:ind w:firstLine="0"/>
              <w:jc w:val="center"/>
              <w:rPr>
                <w:rFonts w:ascii="Arial Narrow" w:hAnsi="Arial Narrow" w:cs="Arial Narrow"/>
                <w:sz w:val="20"/>
                <w:szCs w:val="20"/>
                <w:lang w:val="ru-RU"/>
              </w:rPr>
            </w:pPr>
            <w:r>
              <w:rPr>
                <w:rFonts w:ascii="Arial Narrow" w:hAnsi="Arial Narrow" w:cs="Arial Narrow"/>
                <w:sz w:val="20"/>
                <w:szCs w:val="20"/>
                <w:lang w:val="ru-RU"/>
              </w:rPr>
              <w:t>28</w:t>
            </w:r>
            <w:r w:rsidR="00060184">
              <w:rPr>
                <w:rFonts w:ascii="Arial Narrow" w:hAnsi="Arial Narrow" w:cs="Arial Narrow"/>
                <w:sz w:val="20"/>
                <w:szCs w:val="20"/>
                <w:lang w:val="ru-RU"/>
              </w:rPr>
              <w:t>.02</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jc w:val="center"/>
              <w:rPr>
                <w:rFonts w:ascii="Arial Narrow" w:hAnsi="Arial Narrow" w:cs="Arial Narrow"/>
                <w:sz w:val="20"/>
                <w:szCs w:val="20"/>
              </w:rPr>
            </w:pPr>
          </w:p>
          <w:p w:rsidR="00060184" w:rsidRPr="00DD3971" w:rsidRDefault="00060184" w:rsidP="005B0866">
            <w:pPr>
              <w:ind w:firstLine="0"/>
              <w:rPr>
                <w:rFonts w:ascii="Arial Narrow" w:hAnsi="Arial Narrow" w:cs="Arial Narrow"/>
                <w:sz w:val="20"/>
                <w:szCs w:val="20"/>
                <w:lang w:val="ru-RU"/>
              </w:rPr>
            </w:pPr>
          </w:p>
          <w:p w:rsidR="00060184" w:rsidRPr="000C569C" w:rsidRDefault="00060184" w:rsidP="005B0866">
            <w:pPr>
              <w:shd w:val="clear" w:color="auto" w:fill="F2F2F2"/>
              <w:ind w:firstLine="0"/>
              <w:jc w:val="center"/>
              <w:rPr>
                <w:rFonts w:ascii="Arial Narrow" w:hAnsi="Arial Narrow" w:cs="Arial Narrow"/>
                <w:sz w:val="20"/>
                <w:szCs w:val="20"/>
                <w:lang w:val="ru-RU"/>
              </w:rPr>
            </w:pPr>
            <w:r>
              <w:rPr>
                <w:rFonts w:ascii="Arial Narrow" w:hAnsi="Arial Narrow" w:cs="Arial Narrow"/>
                <w:sz w:val="20"/>
                <w:szCs w:val="20"/>
                <w:lang w:val="ru-RU"/>
              </w:rPr>
              <w:t>02</w:t>
            </w:r>
            <w:r w:rsidRPr="000C569C">
              <w:rPr>
                <w:rFonts w:ascii="Arial Narrow" w:hAnsi="Arial Narrow" w:cs="Arial Narrow"/>
                <w:sz w:val="20"/>
                <w:szCs w:val="20"/>
                <w:lang w:val="ru-RU"/>
              </w:rPr>
              <w:t>.03</w:t>
            </w:r>
          </w:p>
          <w:p w:rsidR="00060184" w:rsidRPr="000C569C" w:rsidRDefault="00060184" w:rsidP="005B0866">
            <w:pPr>
              <w:shd w:val="clear" w:color="auto" w:fill="F2F2F2"/>
              <w:ind w:firstLine="0"/>
              <w:jc w:val="center"/>
              <w:rPr>
                <w:rFonts w:ascii="Arial Narrow" w:hAnsi="Arial Narrow" w:cs="Arial Narrow"/>
                <w:sz w:val="20"/>
                <w:szCs w:val="20"/>
              </w:rPr>
            </w:pPr>
          </w:p>
          <w:p w:rsidR="00060184" w:rsidRDefault="00A57308" w:rsidP="005B0866">
            <w:pPr>
              <w:shd w:val="clear" w:color="auto" w:fill="F2F2F2"/>
              <w:ind w:firstLine="0"/>
              <w:jc w:val="center"/>
              <w:rPr>
                <w:rFonts w:ascii="Arial Narrow" w:hAnsi="Arial Narrow" w:cs="Arial Narrow"/>
                <w:sz w:val="20"/>
                <w:szCs w:val="20"/>
                <w:lang w:val="ru-RU"/>
              </w:rPr>
            </w:pPr>
            <w:r>
              <w:rPr>
                <w:rFonts w:ascii="Arial Narrow" w:hAnsi="Arial Narrow" w:cs="Arial Narrow"/>
                <w:sz w:val="20"/>
                <w:szCs w:val="20"/>
                <w:lang w:val="ru-RU"/>
              </w:rPr>
              <w:t>05</w:t>
            </w:r>
            <w:r w:rsidR="00060184" w:rsidRPr="000C569C">
              <w:rPr>
                <w:rFonts w:ascii="Arial Narrow" w:hAnsi="Arial Narrow" w:cs="Arial Narrow"/>
                <w:sz w:val="20"/>
                <w:szCs w:val="20"/>
                <w:lang w:val="ru-RU"/>
              </w:rPr>
              <w:t>.03</w:t>
            </w:r>
          </w:p>
          <w:p w:rsidR="00060184" w:rsidRPr="00090154" w:rsidRDefault="00060184" w:rsidP="005B0866">
            <w:pPr>
              <w:shd w:val="clear" w:color="auto" w:fill="F2F2F2"/>
              <w:ind w:firstLine="0"/>
              <w:jc w:val="center"/>
              <w:rPr>
                <w:rFonts w:ascii="Arial Narrow" w:hAnsi="Arial Narrow" w:cs="Arial Narrow"/>
                <w:sz w:val="20"/>
                <w:szCs w:val="20"/>
                <w:lang w:val="ru-RU"/>
              </w:rPr>
            </w:pPr>
          </w:p>
          <w:p w:rsidR="00060184" w:rsidRPr="000C569C" w:rsidRDefault="00060184" w:rsidP="005B0866">
            <w:pPr>
              <w:shd w:val="clear" w:color="auto" w:fill="F2F2F2"/>
              <w:ind w:firstLine="0"/>
              <w:jc w:val="center"/>
              <w:rPr>
                <w:rFonts w:ascii="Arial Narrow" w:hAnsi="Arial Narrow" w:cs="Arial Narrow"/>
                <w:sz w:val="20"/>
                <w:szCs w:val="20"/>
              </w:rPr>
            </w:pPr>
            <w:r>
              <w:rPr>
                <w:rFonts w:ascii="Arial Narrow" w:hAnsi="Arial Narrow" w:cs="Arial Narrow"/>
                <w:sz w:val="20"/>
                <w:szCs w:val="20"/>
                <w:lang w:val="ru-RU"/>
              </w:rPr>
              <w:t>06</w:t>
            </w:r>
            <w:r w:rsidRPr="000C569C">
              <w:rPr>
                <w:rFonts w:ascii="Arial Narrow" w:hAnsi="Arial Narrow" w:cs="Arial Narrow"/>
                <w:sz w:val="20"/>
                <w:szCs w:val="20"/>
                <w:lang w:val="ru-RU"/>
              </w:rPr>
              <w:t>.03</w:t>
            </w:r>
          </w:p>
          <w:p w:rsidR="00060184" w:rsidRPr="005053C6" w:rsidRDefault="00060184" w:rsidP="005B0866">
            <w:pPr>
              <w:ind w:firstLine="0"/>
              <w:jc w:val="center"/>
              <w:rPr>
                <w:rFonts w:ascii="Arial Narrow" w:hAnsi="Arial Narrow" w:cs="Arial Narrow"/>
                <w:sz w:val="20"/>
                <w:szCs w:val="20"/>
                <w:lang w:val="ru-RU"/>
              </w:rPr>
            </w:pPr>
          </w:p>
          <w:p w:rsidR="00060184" w:rsidRPr="000C569C" w:rsidRDefault="00CD5640" w:rsidP="005B0866">
            <w:pPr>
              <w:ind w:firstLine="0"/>
              <w:jc w:val="center"/>
              <w:rPr>
                <w:rFonts w:ascii="Arial Narrow" w:hAnsi="Arial Narrow" w:cs="Arial Narrow"/>
                <w:sz w:val="20"/>
                <w:szCs w:val="20"/>
                <w:lang w:val="ru-RU"/>
              </w:rPr>
            </w:pPr>
            <w:r>
              <w:rPr>
                <w:rFonts w:ascii="Arial Narrow" w:hAnsi="Arial Narrow" w:cs="Arial Narrow"/>
                <w:sz w:val="20"/>
                <w:szCs w:val="20"/>
                <w:lang w:val="ru-RU"/>
              </w:rPr>
              <w:t>12</w:t>
            </w:r>
            <w:r w:rsidR="00060184" w:rsidRPr="000C569C">
              <w:rPr>
                <w:rFonts w:ascii="Arial Narrow" w:hAnsi="Arial Narrow" w:cs="Arial Narrow"/>
                <w:sz w:val="20"/>
                <w:szCs w:val="20"/>
                <w:lang w:val="ru-RU"/>
              </w:rPr>
              <w:t>.03</w:t>
            </w:r>
          </w:p>
          <w:p w:rsidR="00060184" w:rsidRPr="000C569C" w:rsidRDefault="00060184" w:rsidP="005B0866">
            <w:pPr>
              <w:ind w:firstLine="0"/>
              <w:jc w:val="center"/>
              <w:rPr>
                <w:rFonts w:ascii="Arial Narrow" w:hAnsi="Arial Narrow" w:cs="Arial Narrow"/>
                <w:sz w:val="20"/>
                <w:szCs w:val="20"/>
                <w:lang w:val="ru-RU"/>
              </w:rPr>
            </w:pPr>
            <w:r>
              <w:rPr>
                <w:rFonts w:ascii="Arial Narrow" w:hAnsi="Arial Narrow" w:cs="Arial Narrow"/>
                <w:sz w:val="20"/>
                <w:szCs w:val="20"/>
                <w:lang w:val="ru-RU"/>
              </w:rPr>
              <w:t>13.03</w:t>
            </w:r>
          </w:p>
          <w:p w:rsidR="00060184" w:rsidRDefault="00060184" w:rsidP="005B0866">
            <w:pPr>
              <w:shd w:val="clear" w:color="auto" w:fill="F2F2F2" w:themeFill="background1" w:themeFillShade="F2"/>
              <w:ind w:firstLine="0"/>
              <w:jc w:val="center"/>
              <w:rPr>
                <w:rFonts w:ascii="Arial Narrow" w:hAnsi="Arial Narrow" w:cs="Arial Narrow"/>
                <w:sz w:val="20"/>
                <w:szCs w:val="20"/>
                <w:lang w:val="ru-RU"/>
              </w:rPr>
            </w:pPr>
            <w:r>
              <w:rPr>
                <w:rFonts w:ascii="Arial Narrow" w:hAnsi="Arial Narrow" w:cs="Arial Narrow"/>
                <w:sz w:val="20"/>
                <w:szCs w:val="20"/>
                <w:lang w:val="ru-RU"/>
              </w:rPr>
              <w:t>16.03</w:t>
            </w:r>
          </w:p>
          <w:p w:rsidR="00060184" w:rsidRDefault="00060184" w:rsidP="005B0866">
            <w:pPr>
              <w:shd w:val="clear" w:color="auto" w:fill="F2F2F2" w:themeFill="background1" w:themeFillShade="F2"/>
              <w:ind w:firstLine="0"/>
              <w:jc w:val="center"/>
              <w:rPr>
                <w:rFonts w:ascii="Arial Narrow" w:hAnsi="Arial Narrow" w:cs="Arial Narrow"/>
                <w:sz w:val="20"/>
                <w:szCs w:val="20"/>
                <w:lang w:val="ru-RU"/>
              </w:rPr>
            </w:pPr>
          </w:p>
          <w:p w:rsidR="00060184" w:rsidRPr="000C569C" w:rsidRDefault="00CD5640" w:rsidP="005B0866">
            <w:pPr>
              <w:shd w:val="clear" w:color="auto" w:fill="F2F2F2" w:themeFill="background1" w:themeFillShade="F2"/>
              <w:ind w:firstLine="0"/>
              <w:jc w:val="center"/>
              <w:rPr>
                <w:rFonts w:ascii="Arial Narrow" w:hAnsi="Arial Narrow" w:cs="Arial Narrow"/>
                <w:sz w:val="20"/>
                <w:szCs w:val="20"/>
                <w:lang w:val="ru-RU"/>
              </w:rPr>
            </w:pPr>
            <w:r>
              <w:rPr>
                <w:rFonts w:ascii="Arial Narrow" w:hAnsi="Arial Narrow" w:cs="Arial Narrow"/>
                <w:sz w:val="20"/>
                <w:szCs w:val="20"/>
                <w:lang w:val="ru-RU"/>
              </w:rPr>
              <w:t>19</w:t>
            </w:r>
            <w:r w:rsidR="00060184">
              <w:rPr>
                <w:rFonts w:ascii="Arial Narrow" w:hAnsi="Arial Narrow" w:cs="Arial Narrow"/>
                <w:sz w:val="20"/>
                <w:szCs w:val="20"/>
                <w:lang w:val="ru-RU"/>
              </w:rPr>
              <w:t>.03</w:t>
            </w:r>
          </w:p>
          <w:p w:rsidR="00060184" w:rsidRPr="000C569C" w:rsidRDefault="00060184" w:rsidP="005B0866">
            <w:pPr>
              <w:shd w:val="clear" w:color="auto" w:fill="F2F2F2" w:themeFill="background1" w:themeFillShade="F2"/>
              <w:ind w:firstLine="0"/>
              <w:jc w:val="center"/>
              <w:rPr>
                <w:rFonts w:cs="Times New Roman"/>
                <w:b/>
                <w:bCs/>
                <w:lang w:val="ru-RU"/>
              </w:rPr>
            </w:pPr>
            <w:r w:rsidRPr="000C569C">
              <w:rPr>
                <w:rFonts w:ascii="Arial Narrow" w:hAnsi="Arial Narrow" w:cs="Arial Narrow"/>
                <w:sz w:val="20"/>
                <w:szCs w:val="20"/>
                <w:lang w:val="ru-RU"/>
              </w:rPr>
              <w:t>20.03</w:t>
            </w:r>
          </w:p>
          <w:p w:rsidR="00060184" w:rsidRPr="000C569C" w:rsidRDefault="00060184" w:rsidP="005B0866">
            <w:pPr>
              <w:jc w:val="center"/>
              <w:rPr>
                <w:rFonts w:cs="Times New Roman"/>
                <w:b/>
                <w:bCs/>
                <w:lang w:val="ru-RU"/>
              </w:rPr>
            </w:pPr>
          </w:p>
        </w:tc>
        <w:tc>
          <w:tcPr>
            <w:tcW w:w="992" w:type="dxa"/>
          </w:tcPr>
          <w:p w:rsidR="00060184" w:rsidRPr="000C569C" w:rsidRDefault="00060184" w:rsidP="005B0866">
            <w:pPr>
              <w:ind w:firstLine="0"/>
              <w:jc w:val="center"/>
              <w:rPr>
                <w:rFonts w:cs="Times New Roman"/>
                <w:b/>
                <w:bCs/>
                <w:lang w:val="ru-RU"/>
              </w:rPr>
            </w:pPr>
          </w:p>
        </w:tc>
        <w:tc>
          <w:tcPr>
            <w:tcW w:w="2551" w:type="dxa"/>
          </w:tcPr>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 xml:space="preserve">20. Грамматически ориентированный урок </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21. Народные рецепты</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22. Дискуссия «Что лучше- домашняя или высокотехнологичная медицина</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23. Современные технологии и окружающая среда</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 xml:space="preserve">24. Окружающая среда и крупные производства </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25. Охрана окружающей среды</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26. Путь в цифровую эпоху.</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27. Язык для интернета</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28. Как интернет влияет на твою жизнь?</w:t>
            </w:r>
          </w:p>
          <w:p w:rsidR="00060184" w:rsidRPr="000C569C" w:rsidRDefault="00CD5640" w:rsidP="005B0866">
            <w:pPr>
              <w:ind w:firstLine="0"/>
              <w:rPr>
                <w:rFonts w:ascii="Arial Narrow" w:hAnsi="Arial Narrow" w:cs="Arial Narrow"/>
                <w:sz w:val="20"/>
                <w:szCs w:val="20"/>
                <w:lang w:val="ru-RU"/>
              </w:rPr>
            </w:pPr>
            <w:r>
              <w:rPr>
                <w:rFonts w:ascii="Arial Narrow" w:hAnsi="Arial Narrow" w:cs="Arial Narrow"/>
                <w:sz w:val="20"/>
                <w:szCs w:val="20"/>
                <w:lang w:val="ru-RU"/>
              </w:rPr>
              <w:t>29. Проверочная работа.</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30. Интернет в жизни общества</w:t>
            </w:r>
          </w:p>
          <w:p w:rsidR="00060184" w:rsidRPr="000C569C" w:rsidRDefault="00060184" w:rsidP="005B0866">
            <w:pPr>
              <w:ind w:firstLine="0"/>
              <w:jc w:val="center"/>
              <w:rPr>
                <w:rFonts w:cs="Times New Roman"/>
                <w:b/>
                <w:bCs/>
                <w:lang w:val="ru-RU"/>
              </w:rPr>
            </w:pPr>
          </w:p>
        </w:tc>
        <w:tc>
          <w:tcPr>
            <w:tcW w:w="1701" w:type="dxa"/>
          </w:tcPr>
          <w:p w:rsidR="00060184" w:rsidRPr="000C569C" w:rsidRDefault="00060184" w:rsidP="005B0866">
            <w:pPr>
              <w:ind w:firstLine="0"/>
              <w:jc w:val="center"/>
              <w:rPr>
                <w:rFonts w:cs="Times New Roman"/>
                <w:b/>
                <w:bCs/>
                <w:lang w:val="ru-RU"/>
              </w:rPr>
            </w:pPr>
          </w:p>
        </w:tc>
        <w:tc>
          <w:tcPr>
            <w:tcW w:w="1701" w:type="dxa"/>
          </w:tcPr>
          <w:p w:rsidR="00060184" w:rsidRPr="000C569C" w:rsidRDefault="00060184" w:rsidP="005B0866">
            <w:pPr>
              <w:ind w:firstLine="0"/>
              <w:jc w:val="center"/>
              <w:rPr>
                <w:rFonts w:cs="Times New Roman"/>
                <w:b/>
                <w:bCs/>
                <w:lang w:val="ru-RU"/>
              </w:rPr>
            </w:pPr>
          </w:p>
        </w:tc>
        <w:tc>
          <w:tcPr>
            <w:tcW w:w="1843" w:type="dxa"/>
          </w:tcPr>
          <w:p w:rsidR="00060184" w:rsidRPr="000C569C" w:rsidRDefault="00060184" w:rsidP="005B0866">
            <w:pPr>
              <w:ind w:firstLine="0"/>
              <w:jc w:val="center"/>
              <w:rPr>
                <w:rFonts w:cs="Times New Roman"/>
                <w:b/>
                <w:bCs/>
                <w:lang w:val="ru-RU"/>
              </w:rPr>
            </w:pPr>
          </w:p>
        </w:tc>
        <w:tc>
          <w:tcPr>
            <w:tcW w:w="1559" w:type="dxa"/>
          </w:tcPr>
          <w:p w:rsidR="00060184" w:rsidRPr="000C569C" w:rsidRDefault="00060184" w:rsidP="005B0866">
            <w:pPr>
              <w:ind w:firstLine="0"/>
              <w:rPr>
                <w:rFonts w:cs="Times New Roman"/>
                <w:b/>
                <w:bCs/>
                <w:lang w:val="ru-RU"/>
              </w:rPr>
            </w:pPr>
            <w:r>
              <w:rPr>
                <w:rFonts w:cs="Times New Roman"/>
                <w:b/>
                <w:bCs/>
                <w:lang w:val="ru-RU"/>
              </w:rPr>
              <w:t>-</w:t>
            </w:r>
            <w:r w:rsidRPr="00C358EB">
              <w:rPr>
                <w:rFonts w:ascii="Arial Narrow" w:hAnsi="Arial Narrow" w:cs="Times New Roman"/>
                <w:bCs/>
                <w:sz w:val="20"/>
                <w:szCs w:val="20"/>
                <w:lang w:val="ru-RU"/>
              </w:rPr>
              <w:t xml:space="preserve">слушают мнения говорящих </w:t>
            </w:r>
            <w:r>
              <w:rPr>
                <w:rFonts w:ascii="Arial Narrow" w:hAnsi="Arial Narrow" w:cs="Times New Roman"/>
                <w:bCs/>
                <w:sz w:val="20"/>
                <w:szCs w:val="20"/>
                <w:lang w:val="ru-RU"/>
              </w:rPr>
              <w:t xml:space="preserve">о </w:t>
            </w:r>
            <w:r w:rsidRPr="00C358EB">
              <w:rPr>
                <w:rFonts w:ascii="Arial Narrow" w:hAnsi="Arial Narrow" w:cs="Times New Roman"/>
                <w:bCs/>
                <w:sz w:val="20"/>
                <w:szCs w:val="20"/>
                <w:lang w:val="ru-RU"/>
              </w:rPr>
              <w:t>роли интернета в нашей жизни</w:t>
            </w:r>
            <w:r>
              <w:rPr>
                <w:rFonts w:ascii="Arial Narrow" w:hAnsi="Arial Narrow" w:cs="Times New Roman"/>
                <w:bCs/>
                <w:sz w:val="20"/>
                <w:szCs w:val="20"/>
                <w:lang w:val="ru-RU"/>
              </w:rPr>
              <w:t xml:space="preserve"> с пониманием главной идеи</w:t>
            </w:r>
          </w:p>
        </w:tc>
        <w:tc>
          <w:tcPr>
            <w:tcW w:w="2835" w:type="dxa"/>
          </w:tcPr>
          <w:p w:rsidR="00060184" w:rsidRDefault="00060184" w:rsidP="005B0866">
            <w:pPr>
              <w:snapToGrid w:val="0"/>
              <w:ind w:firstLine="0"/>
              <w:rPr>
                <w:rFonts w:ascii="Arial Narrow" w:hAnsi="Arial Narrow"/>
                <w:sz w:val="20"/>
                <w:szCs w:val="20"/>
                <w:lang w:val="ru-RU"/>
              </w:rPr>
            </w:pPr>
            <w:r>
              <w:rPr>
                <w:rFonts w:ascii="Arial Narrow" w:hAnsi="Arial Narrow"/>
                <w:sz w:val="20"/>
                <w:szCs w:val="20"/>
                <w:lang w:val="ru-RU"/>
              </w:rPr>
              <w:t>-проводят исследования по вопросу существования экологических технологий;</w:t>
            </w:r>
          </w:p>
          <w:p w:rsidR="00060184" w:rsidRDefault="00060184" w:rsidP="005B0866">
            <w:pPr>
              <w:snapToGrid w:val="0"/>
              <w:ind w:firstLine="0"/>
              <w:rPr>
                <w:rFonts w:ascii="Arial Narrow" w:hAnsi="Arial Narrow"/>
                <w:sz w:val="20"/>
                <w:szCs w:val="20"/>
                <w:lang w:val="ru-RU"/>
              </w:rPr>
            </w:pPr>
            <w:r>
              <w:rPr>
                <w:rFonts w:ascii="Arial Narrow" w:hAnsi="Arial Narrow"/>
                <w:sz w:val="20"/>
                <w:szCs w:val="20"/>
                <w:lang w:val="ru-RU"/>
              </w:rPr>
              <w:t>-обсуждают манифест Партии Зеленых;</w:t>
            </w:r>
          </w:p>
          <w:p w:rsidR="00060184" w:rsidRDefault="00060184" w:rsidP="005B0866">
            <w:pPr>
              <w:snapToGrid w:val="0"/>
              <w:ind w:firstLine="0"/>
              <w:rPr>
                <w:rFonts w:ascii="Arial Narrow" w:hAnsi="Arial Narrow"/>
                <w:sz w:val="20"/>
                <w:szCs w:val="20"/>
                <w:lang w:val="ru-RU"/>
              </w:rPr>
            </w:pPr>
            <w:r>
              <w:rPr>
                <w:rFonts w:ascii="Arial Narrow" w:hAnsi="Arial Narrow"/>
                <w:sz w:val="20"/>
                <w:szCs w:val="20"/>
                <w:lang w:val="ru-RU"/>
              </w:rPr>
              <w:t>-обсуждают важность интернета в современной жизни</w:t>
            </w:r>
          </w:p>
          <w:p w:rsidR="00060184" w:rsidRDefault="00060184" w:rsidP="005B0866">
            <w:pPr>
              <w:snapToGrid w:val="0"/>
              <w:ind w:firstLine="0"/>
              <w:rPr>
                <w:rFonts w:ascii="Arial Narrow" w:hAnsi="Arial Narrow"/>
                <w:sz w:val="20"/>
                <w:szCs w:val="20"/>
                <w:lang w:val="ru-RU"/>
              </w:rPr>
            </w:pPr>
            <w:r>
              <w:rPr>
                <w:rFonts w:ascii="Arial Narrow" w:hAnsi="Arial Narrow"/>
                <w:sz w:val="20"/>
                <w:szCs w:val="20"/>
                <w:lang w:val="ru-RU"/>
              </w:rPr>
              <w:t>-высказываются по теме  Интернет в моей жизни;</w:t>
            </w:r>
          </w:p>
          <w:p w:rsidR="00060184" w:rsidRDefault="00060184" w:rsidP="005B0866">
            <w:pPr>
              <w:snapToGrid w:val="0"/>
              <w:ind w:firstLine="0"/>
              <w:rPr>
                <w:rFonts w:ascii="Arial Narrow" w:hAnsi="Arial Narrow"/>
                <w:sz w:val="20"/>
                <w:szCs w:val="20"/>
                <w:lang w:val="ru-RU"/>
              </w:rPr>
            </w:pPr>
            <w:r>
              <w:rPr>
                <w:rFonts w:ascii="Arial Narrow" w:hAnsi="Arial Narrow"/>
                <w:sz w:val="20"/>
                <w:szCs w:val="20"/>
                <w:lang w:val="ru-RU"/>
              </w:rPr>
              <w:t>-разыгрывают диалог Участие в телепередаче</w:t>
            </w:r>
          </w:p>
          <w:p w:rsidR="00060184" w:rsidRPr="000C569C" w:rsidRDefault="00060184" w:rsidP="005B0866">
            <w:pPr>
              <w:snapToGrid w:val="0"/>
              <w:ind w:firstLine="0"/>
              <w:rPr>
                <w:rFonts w:cs="Times New Roman"/>
                <w:b/>
                <w:bCs/>
                <w:lang w:val="ru-RU"/>
              </w:rPr>
            </w:pPr>
          </w:p>
        </w:tc>
        <w:tc>
          <w:tcPr>
            <w:tcW w:w="1524" w:type="dxa"/>
          </w:tcPr>
          <w:p w:rsidR="00060184" w:rsidRDefault="00060184" w:rsidP="005B0866">
            <w:pPr>
              <w:ind w:firstLine="0"/>
              <w:rPr>
                <w:rFonts w:ascii="Arial Narrow" w:hAnsi="Arial Narrow"/>
                <w:sz w:val="20"/>
                <w:szCs w:val="20"/>
                <w:lang w:val="ru-RU"/>
              </w:rPr>
            </w:pPr>
            <w:r>
              <w:rPr>
                <w:rFonts w:ascii="Arial Narrow" w:hAnsi="Arial Narrow" w:cs="Times New Roman"/>
                <w:bCs/>
                <w:sz w:val="20"/>
                <w:szCs w:val="20"/>
                <w:lang w:val="ru-RU"/>
              </w:rPr>
              <w:t xml:space="preserve">-пишут манифест </w:t>
            </w:r>
            <w:r>
              <w:rPr>
                <w:rFonts w:ascii="Arial Narrow" w:hAnsi="Arial Narrow"/>
                <w:sz w:val="20"/>
                <w:szCs w:val="20"/>
                <w:lang w:val="ru-RU"/>
              </w:rPr>
              <w:t>Партии Зеленых</w:t>
            </w:r>
          </w:p>
          <w:p w:rsidR="00060184" w:rsidRPr="000C569C" w:rsidRDefault="00060184" w:rsidP="005B0866">
            <w:pPr>
              <w:ind w:firstLine="0"/>
              <w:rPr>
                <w:rFonts w:cs="Times New Roman"/>
                <w:b/>
                <w:bCs/>
                <w:lang w:val="ru-RU"/>
              </w:rPr>
            </w:pPr>
            <w:r>
              <w:rPr>
                <w:rFonts w:ascii="Arial Narrow" w:hAnsi="Arial Narrow"/>
                <w:sz w:val="20"/>
                <w:szCs w:val="20"/>
                <w:lang w:val="ru-RU"/>
              </w:rPr>
              <w:t>-пишут о том какой был бы мир без компьютеров</w:t>
            </w:r>
          </w:p>
        </w:tc>
      </w:tr>
      <w:tr w:rsidR="00060184" w:rsidRPr="00795890" w:rsidTr="005B0866">
        <w:tc>
          <w:tcPr>
            <w:tcW w:w="675" w:type="dxa"/>
          </w:tcPr>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79</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80</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81</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82</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83</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84</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85</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86</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87</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88</w:t>
            </w:r>
          </w:p>
          <w:p w:rsidR="00060184"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89</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90</w:t>
            </w:r>
          </w:p>
          <w:p w:rsidR="00060184"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91</w:t>
            </w:r>
          </w:p>
          <w:p w:rsidR="00060184"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92</w:t>
            </w:r>
          </w:p>
          <w:p w:rsidR="00060184" w:rsidRDefault="00060184" w:rsidP="005B0866">
            <w:pPr>
              <w:ind w:firstLine="0"/>
              <w:rPr>
                <w:rFonts w:ascii="Arial Narrow" w:hAnsi="Arial Narrow" w:cs="Arial Narrow"/>
                <w:sz w:val="20"/>
                <w:szCs w:val="20"/>
                <w:lang w:val="ru-RU"/>
              </w:rPr>
            </w:pPr>
          </w:p>
          <w:p w:rsidR="00060184" w:rsidRPr="002516B1" w:rsidRDefault="00060184" w:rsidP="005B0866">
            <w:pPr>
              <w:ind w:firstLine="0"/>
              <w:rPr>
                <w:rFonts w:ascii="Arial Narrow" w:hAnsi="Arial Narrow" w:cs="Arial Narrow"/>
                <w:sz w:val="20"/>
                <w:szCs w:val="20"/>
                <w:lang w:val="ru-RU"/>
              </w:rPr>
            </w:pPr>
          </w:p>
        </w:tc>
        <w:tc>
          <w:tcPr>
            <w:tcW w:w="993" w:type="dxa"/>
            <w:shd w:val="clear" w:color="auto" w:fill="FFFFFF" w:themeFill="background1"/>
          </w:tcPr>
          <w:p w:rsidR="00060184" w:rsidRPr="000C569C" w:rsidRDefault="00060184" w:rsidP="005B0866">
            <w:pPr>
              <w:shd w:val="clear" w:color="auto" w:fill="FFFFFF"/>
              <w:jc w:val="center"/>
              <w:rPr>
                <w:rFonts w:ascii="Arial Narrow" w:hAnsi="Arial Narrow" w:cs="Arial Narrow"/>
                <w:sz w:val="20"/>
                <w:szCs w:val="20"/>
                <w:lang w:val="ru-RU"/>
              </w:rPr>
            </w:pPr>
          </w:p>
          <w:p w:rsidR="00060184" w:rsidRDefault="00CD5640" w:rsidP="005B0866">
            <w:pPr>
              <w:shd w:val="clear" w:color="auto" w:fill="FFFFFF" w:themeFill="background1"/>
              <w:ind w:firstLine="0"/>
              <w:jc w:val="center"/>
              <w:rPr>
                <w:rFonts w:ascii="Arial Narrow" w:hAnsi="Arial Narrow" w:cs="Arial Narrow"/>
                <w:sz w:val="20"/>
                <w:szCs w:val="20"/>
                <w:lang w:val="ru-RU"/>
              </w:rPr>
            </w:pPr>
            <w:r>
              <w:rPr>
                <w:rFonts w:ascii="Arial Narrow" w:hAnsi="Arial Narrow" w:cs="Arial Narrow"/>
                <w:sz w:val="20"/>
                <w:szCs w:val="20"/>
                <w:lang w:val="ru-RU"/>
              </w:rPr>
              <w:t>02</w:t>
            </w:r>
            <w:r w:rsidR="00060184" w:rsidRPr="000C569C">
              <w:rPr>
                <w:rFonts w:ascii="Arial Narrow" w:hAnsi="Arial Narrow" w:cs="Arial Narrow"/>
                <w:sz w:val="20"/>
                <w:szCs w:val="20"/>
                <w:lang w:val="ru-RU"/>
              </w:rPr>
              <w:t>.0</w:t>
            </w:r>
            <w:r w:rsidR="00060184">
              <w:rPr>
                <w:rFonts w:ascii="Arial Narrow" w:hAnsi="Arial Narrow" w:cs="Arial Narrow"/>
                <w:sz w:val="20"/>
                <w:szCs w:val="20"/>
                <w:lang w:val="ru-RU"/>
              </w:rPr>
              <w:t>4</w:t>
            </w:r>
          </w:p>
          <w:p w:rsidR="00060184" w:rsidRDefault="00060184" w:rsidP="005B0866">
            <w:pPr>
              <w:shd w:val="clear" w:color="auto" w:fill="FFFFFF" w:themeFill="background1"/>
              <w:ind w:firstLine="0"/>
              <w:jc w:val="center"/>
              <w:rPr>
                <w:rFonts w:ascii="Arial Narrow" w:hAnsi="Arial Narrow" w:cs="Arial Narrow"/>
                <w:sz w:val="20"/>
                <w:szCs w:val="20"/>
                <w:lang w:val="ru-RU"/>
              </w:rPr>
            </w:pPr>
          </w:p>
          <w:p w:rsidR="00060184" w:rsidRDefault="00060184" w:rsidP="005B0866">
            <w:pPr>
              <w:shd w:val="clear" w:color="auto" w:fill="FFFFFF" w:themeFill="background1"/>
              <w:ind w:firstLine="0"/>
              <w:jc w:val="center"/>
              <w:rPr>
                <w:rFonts w:ascii="Arial Narrow" w:hAnsi="Arial Narrow" w:cs="Arial Narrow"/>
                <w:sz w:val="20"/>
                <w:szCs w:val="20"/>
                <w:lang w:val="ru-RU"/>
              </w:rPr>
            </w:pPr>
          </w:p>
          <w:p w:rsidR="00060184" w:rsidRPr="000C569C" w:rsidRDefault="00060184" w:rsidP="005B0866">
            <w:pPr>
              <w:shd w:val="clear" w:color="auto" w:fill="FFFFFF" w:themeFill="background1"/>
              <w:ind w:firstLine="0"/>
              <w:jc w:val="center"/>
              <w:rPr>
                <w:rFonts w:ascii="Arial Narrow" w:hAnsi="Arial Narrow" w:cs="Arial Narrow"/>
                <w:sz w:val="20"/>
                <w:szCs w:val="20"/>
                <w:lang w:val="ru-RU"/>
              </w:rPr>
            </w:pPr>
            <w:r>
              <w:rPr>
                <w:rFonts w:ascii="Arial Narrow" w:hAnsi="Arial Narrow" w:cs="Arial Narrow"/>
                <w:sz w:val="20"/>
                <w:szCs w:val="20"/>
                <w:lang w:val="ru-RU"/>
              </w:rPr>
              <w:t>03.04</w:t>
            </w:r>
          </w:p>
          <w:p w:rsidR="00060184" w:rsidRDefault="00060184" w:rsidP="005B0866">
            <w:pPr>
              <w:shd w:val="clear" w:color="auto" w:fill="F2F2F2"/>
              <w:ind w:firstLine="0"/>
              <w:jc w:val="center"/>
              <w:rPr>
                <w:rFonts w:ascii="Arial Narrow" w:hAnsi="Arial Narrow" w:cs="Arial Narrow"/>
                <w:sz w:val="20"/>
                <w:szCs w:val="20"/>
                <w:lang w:val="ru-RU"/>
              </w:rPr>
            </w:pPr>
            <w:r>
              <w:rPr>
                <w:rFonts w:ascii="Arial Narrow" w:hAnsi="Arial Narrow" w:cs="Arial Narrow"/>
                <w:sz w:val="20"/>
                <w:szCs w:val="20"/>
                <w:lang w:val="ru-RU"/>
              </w:rPr>
              <w:t>06</w:t>
            </w:r>
            <w:r w:rsidRPr="000C569C">
              <w:rPr>
                <w:rFonts w:ascii="Arial Narrow" w:hAnsi="Arial Narrow" w:cs="Arial Narrow"/>
                <w:sz w:val="20"/>
                <w:szCs w:val="20"/>
                <w:lang w:val="ru-RU"/>
              </w:rPr>
              <w:t>.04</w:t>
            </w:r>
          </w:p>
          <w:p w:rsidR="00060184" w:rsidRDefault="00060184" w:rsidP="005B0866">
            <w:pPr>
              <w:shd w:val="clear" w:color="auto" w:fill="F2F2F2"/>
              <w:ind w:firstLine="0"/>
              <w:jc w:val="center"/>
              <w:rPr>
                <w:rFonts w:ascii="Arial Narrow" w:hAnsi="Arial Narrow" w:cs="Arial Narrow"/>
                <w:sz w:val="20"/>
                <w:szCs w:val="20"/>
                <w:lang w:val="ru-RU"/>
              </w:rPr>
            </w:pPr>
          </w:p>
          <w:p w:rsidR="00060184" w:rsidRDefault="00CD5640" w:rsidP="005B0866">
            <w:pPr>
              <w:shd w:val="clear" w:color="auto" w:fill="F2F2F2"/>
              <w:ind w:firstLine="0"/>
              <w:jc w:val="center"/>
              <w:rPr>
                <w:rFonts w:ascii="Arial Narrow" w:hAnsi="Arial Narrow" w:cs="Arial Narrow"/>
                <w:sz w:val="20"/>
                <w:szCs w:val="20"/>
                <w:lang w:val="ru-RU"/>
              </w:rPr>
            </w:pPr>
            <w:r>
              <w:rPr>
                <w:rFonts w:ascii="Arial Narrow" w:hAnsi="Arial Narrow" w:cs="Arial Narrow"/>
                <w:sz w:val="20"/>
                <w:szCs w:val="20"/>
                <w:lang w:val="ru-RU"/>
              </w:rPr>
              <w:t>09</w:t>
            </w:r>
            <w:r w:rsidR="00060184" w:rsidRPr="000C569C">
              <w:rPr>
                <w:rFonts w:ascii="Arial Narrow" w:hAnsi="Arial Narrow" w:cs="Arial Narrow"/>
                <w:sz w:val="20"/>
                <w:szCs w:val="20"/>
                <w:lang w:val="ru-RU"/>
              </w:rPr>
              <w:t>.04</w:t>
            </w:r>
          </w:p>
          <w:p w:rsidR="00060184" w:rsidRDefault="00060184" w:rsidP="005B0866">
            <w:pPr>
              <w:shd w:val="clear" w:color="auto" w:fill="F2F2F2"/>
              <w:ind w:firstLine="0"/>
              <w:jc w:val="center"/>
              <w:rPr>
                <w:rFonts w:ascii="Arial Narrow" w:hAnsi="Arial Narrow" w:cs="Arial Narrow"/>
                <w:sz w:val="20"/>
                <w:szCs w:val="20"/>
                <w:lang w:val="ru-RU"/>
              </w:rPr>
            </w:pPr>
          </w:p>
          <w:p w:rsidR="00060184" w:rsidRPr="002F1D31" w:rsidRDefault="00060184" w:rsidP="005B0866">
            <w:pPr>
              <w:shd w:val="clear" w:color="auto" w:fill="F2F2F2"/>
              <w:ind w:firstLine="0"/>
              <w:jc w:val="center"/>
              <w:rPr>
                <w:rFonts w:ascii="Arial Narrow" w:hAnsi="Arial Narrow" w:cs="Arial Narrow"/>
                <w:sz w:val="20"/>
                <w:szCs w:val="20"/>
                <w:lang w:val="ru-RU"/>
              </w:rPr>
            </w:pPr>
            <w:r>
              <w:rPr>
                <w:rFonts w:ascii="Arial Narrow" w:hAnsi="Arial Narrow" w:cs="Arial Narrow"/>
                <w:sz w:val="20"/>
                <w:szCs w:val="20"/>
                <w:lang w:val="ru-RU"/>
              </w:rPr>
              <w:t>10</w:t>
            </w:r>
            <w:r w:rsidRPr="000C569C">
              <w:rPr>
                <w:rFonts w:ascii="Arial Narrow" w:hAnsi="Arial Narrow" w:cs="Arial Narrow"/>
                <w:sz w:val="20"/>
                <w:szCs w:val="20"/>
                <w:lang w:val="ru-RU"/>
              </w:rPr>
              <w:t>.04</w:t>
            </w:r>
          </w:p>
          <w:p w:rsidR="00060184" w:rsidRDefault="00060184" w:rsidP="005B0866">
            <w:pPr>
              <w:ind w:firstLine="0"/>
              <w:jc w:val="center"/>
              <w:rPr>
                <w:rFonts w:ascii="Arial Narrow" w:hAnsi="Arial Narrow" w:cs="Arial Narrow"/>
                <w:sz w:val="20"/>
                <w:szCs w:val="20"/>
                <w:lang w:val="ru-RU"/>
              </w:rPr>
            </w:pPr>
            <w:r>
              <w:rPr>
                <w:rFonts w:ascii="Arial Narrow" w:hAnsi="Arial Narrow" w:cs="Arial Narrow"/>
                <w:sz w:val="20"/>
                <w:szCs w:val="20"/>
                <w:lang w:val="ru-RU"/>
              </w:rPr>
              <w:t>13.04</w:t>
            </w:r>
          </w:p>
          <w:p w:rsidR="00060184" w:rsidRDefault="00CD5640" w:rsidP="005B0866">
            <w:pPr>
              <w:ind w:firstLine="0"/>
              <w:jc w:val="center"/>
              <w:rPr>
                <w:rFonts w:ascii="Arial Narrow" w:hAnsi="Arial Narrow" w:cs="Arial Narrow"/>
                <w:sz w:val="20"/>
                <w:szCs w:val="20"/>
                <w:lang w:val="ru-RU"/>
              </w:rPr>
            </w:pPr>
            <w:r>
              <w:rPr>
                <w:rFonts w:ascii="Arial Narrow" w:hAnsi="Arial Narrow" w:cs="Arial Narrow"/>
                <w:sz w:val="20"/>
                <w:szCs w:val="20"/>
                <w:lang w:val="ru-RU"/>
              </w:rPr>
              <w:t>16</w:t>
            </w:r>
            <w:r w:rsidR="00060184">
              <w:rPr>
                <w:rFonts w:ascii="Arial Narrow" w:hAnsi="Arial Narrow" w:cs="Arial Narrow"/>
                <w:sz w:val="20"/>
                <w:szCs w:val="20"/>
                <w:lang w:val="ru-RU"/>
              </w:rPr>
              <w:t>.04</w:t>
            </w:r>
          </w:p>
          <w:p w:rsidR="00060184" w:rsidRDefault="00060184" w:rsidP="005B0866">
            <w:pPr>
              <w:ind w:firstLine="0"/>
              <w:jc w:val="center"/>
              <w:rPr>
                <w:rFonts w:ascii="Arial Narrow" w:hAnsi="Arial Narrow" w:cs="Arial Narrow"/>
                <w:sz w:val="20"/>
                <w:szCs w:val="20"/>
                <w:lang w:val="ru-RU"/>
              </w:rPr>
            </w:pPr>
          </w:p>
          <w:p w:rsidR="00060184" w:rsidRDefault="00060184" w:rsidP="005B0866">
            <w:pPr>
              <w:ind w:firstLine="0"/>
              <w:jc w:val="center"/>
              <w:rPr>
                <w:rFonts w:ascii="Arial Narrow" w:hAnsi="Arial Narrow" w:cs="Arial Narrow"/>
                <w:sz w:val="20"/>
                <w:szCs w:val="20"/>
                <w:lang w:val="ru-RU"/>
              </w:rPr>
            </w:pPr>
            <w:r>
              <w:rPr>
                <w:rFonts w:ascii="Arial Narrow" w:hAnsi="Arial Narrow" w:cs="Arial Narrow"/>
                <w:sz w:val="20"/>
                <w:szCs w:val="20"/>
                <w:lang w:val="ru-RU"/>
              </w:rPr>
              <w:t>17.04</w:t>
            </w:r>
          </w:p>
          <w:p w:rsidR="00060184" w:rsidRPr="005053C6" w:rsidRDefault="00060184" w:rsidP="005B0866">
            <w:pPr>
              <w:shd w:val="clear" w:color="auto" w:fill="FFFFFF" w:themeFill="background1"/>
              <w:ind w:firstLine="0"/>
              <w:rPr>
                <w:rFonts w:ascii="Arial Narrow" w:hAnsi="Arial Narrow" w:cs="Arial Narrow"/>
                <w:sz w:val="20"/>
                <w:szCs w:val="20"/>
                <w:lang w:val="ru-RU"/>
              </w:rPr>
            </w:pPr>
          </w:p>
          <w:p w:rsidR="00060184" w:rsidRDefault="00060184" w:rsidP="005B0866">
            <w:pPr>
              <w:shd w:val="clear" w:color="auto" w:fill="F2F2F2"/>
              <w:ind w:firstLine="0"/>
              <w:jc w:val="center"/>
              <w:rPr>
                <w:rFonts w:ascii="Arial Narrow" w:hAnsi="Arial Narrow" w:cs="Arial Narrow"/>
                <w:sz w:val="20"/>
                <w:szCs w:val="20"/>
                <w:lang w:val="ru-RU"/>
              </w:rPr>
            </w:pPr>
            <w:r>
              <w:rPr>
                <w:rFonts w:ascii="Arial Narrow" w:hAnsi="Arial Narrow" w:cs="Arial Narrow"/>
                <w:sz w:val="20"/>
                <w:szCs w:val="20"/>
                <w:lang w:val="ru-RU"/>
              </w:rPr>
              <w:t>20</w:t>
            </w:r>
            <w:r w:rsidRPr="000C569C">
              <w:rPr>
                <w:rFonts w:ascii="Arial Narrow" w:hAnsi="Arial Narrow" w:cs="Arial Narrow"/>
                <w:sz w:val="20"/>
                <w:szCs w:val="20"/>
                <w:lang w:val="ru-RU"/>
              </w:rPr>
              <w:t>.04</w:t>
            </w:r>
          </w:p>
          <w:p w:rsidR="00060184" w:rsidRDefault="00CD5640" w:rsidP="005B0866">
            <w:pPr>
              <w:shd w:val="clear" w:color="auto" w:fill="F2F2F2"/>
              <w:ind w:firstLine="0"/>
              <w:jc w:val="center"/>
              <w:rPr>
                <w:rFonts w:ascii="Arial Narrow" w:hAnsi="Arial Narrow" w:cs="Arial Narrow"/>
                <w:sz w:val="20"/>
                <w:szCs w:val="20"/>
                <w:lang w:val="ru-RU"/>
              </w:rPr>
            </w:pPr>
            <w:r>
              <w:rPr>
                <w:rFonts w:ascii="Arial Narrow" w:hAnsi="Arial Narrow" w:cs="Arial Narrow"/>
                <w:sz w:val="20"/>
                <w:szCs w:val="20"/>
                <w:lang w:val="ru-RU"/>
              </w:rPr>
              <w:t>23</w:t>
            </w:r>
            <w:r w:rsidR="00060184">
              <w:rPr>
                <w:rFonts w:ascii="Arial Narrow" w:hAnsi="Arial Narrow" w:cs="Arial Narrow"/>
                <w:sz w:val="20"/>
                <w:szCs w:val="20"/>
                <w:lang w:val="ru-RU"/>
              </w:rPr>
              <w:t>.04</w:t>
            </w:r>
          </w:p>
          <w:p w:rsidR="00060184" w:rsidRDefault="00060184" w:rsidP="005B0866">
            <w:pPr>
              <w:shd w:val="clear" w:color="auto" w:fill="F2F2F2"/>
              <w:ind w:firstLine="0"/>
              <w:jc w:val="center"/>
              <w:rPr>
                <w:rFonts w:ascii="Arial Narrow" w:hAnsi="Arial Narrow" w:cs="Arial Narrow"/>
                <w:sz w:val="20"/>
                <w:szCs w:val="20"/>
                <w:lang w:val="ru-RU"/>
              </w:rPr>
            </w:pPr>
          </w:p>
          <w:p w:rsidR="00060184" w:rsidRDefault="00060184" w:rsidP="005B0866">
            <w:pPr>
              <w:shd w:val="clear" w:color="auto" w:fill="F2F2F2"/>
              <w:ind w:firstLine="0"/>
              <w:jc w:val="center"/>
              <w:rPr>
                <w:rFonts w:ascii="Arial Narrow" w:hAnsi="Arial Narrow" w:cs="Arial Narrow"/>
                <w:sz w:val="20"/>
                <w:szCs w:val="20"/>
                <w:lang w:val="ru-RU"/>
              </w:rPr>
            </w:pPr>
            <w:r>
              <w:rPr>
                <w:rFonts w:ascii="Arial Narrow" w:hAnsi="Arial Narrow" w:cs="Arial Narrow"/>
                <w:sz w:val="20"/>
                <w:szCs w:val="20"/>
                <w:lang w:val="ru-RU"/>
              </w:rPr>
              <w:t>24.04</w:t>
            </w:r>
          </w:p>
          <w:p w:rsidR="00060184" w:rsidRDefault="00060184" w:rsidP="005B0866">
            <w:pPr>
              <w:ind w:firstLine="0"/>
              <w:jc w:val="center"/>
              <w:rPr>
                <w:rFonts w:ascii="Arial Narrow" w:hAnsi="Arial Narrow" w:cs="Arial Narrow"/>
                <w:sz w:val="20"/>
                <w:szCs w:val="20"/>
                <w:lang w:val="ru-RU"/>
              </w:rPr>
            </w:pPr>
          </w:p>
          <w:p w:rsidR="00060184" w:rsidRDefault="00060184" w:rsidP="005B0866">
            <w:pPr>
              <w:ind w:firstLine="0"/>
              <w:jc w:val="center"/>
              <w:rPr>
                <w:rFonts w:ascii="Arial Narrow" w:hAnsi="Arial Narrow" w:cs="Arial Narrow"/>
                <w:sz w:val="20"/>
                <w:szCs w:val="20"/>
                <w:lang w:val="ru-RU"/>
              </w:rPr>
            </w:pPr>
            <w:r>
              <w:rPr>
                <w:rFonts w:ascii="Arial Narrow" w:hAnsi="Arial Narrow" w:cs="Arial Narrow"/>
                <w:sz w:val="20"/>
                <w:szCs w:val="20"/>
                <w:lang w:val="ru-RU"/>
              </w:rPr>
              <w:t>27</w:t>
            </w:r>
            <w:r w:rsidRPr="000C569C">
              <w:rPr>
                <w:rFonts w:ascii="Arial Narrow" w:hAnsi="Arial Narrow" w:cs="Arial Narrow"/>
                <w:sz w:val="20"/>
                <w:szCs w:val="20"/>
                <w:lang w:val="ru-RU"/>
              </w:rPr>
              <w:t>.04</w:t>
            </w:r>
          </w:p>
          <w:p w:rsidR="00060184" w:rsidRDefault="00060184" w:rsidP="005B0866">
            <w:pPr>
              <w:ind w:firstLine="0"/>
              <w:jc w:val="center"/>
              <w:rPr>
                <w:rFonts w:ascii="Arial Narrow" w:hAnsi="Arial Narrow" w:cs="Arial Narrow"/>
                <w:sz w:val="20"/>
                <w:szCs w:val="20"/>
                <w:lang w:val="ru-RU"/>
              </w:rPr>
            </w:pPr>
          </w:p>
          <w:p w:rsidR="00060184" w:rsidRPr="002516B1" w:rsidRDefault="00060184" w:rsidP="005B0866">
            <w:pPr>
              <w:ind w:firstLine="0"/>
              <w:jc w:val="center"/>
              <w:rPr>
                <w:rFonts w:ascii="Arial Narrow" w:hAnsi="Arial Narrow" w:cs="Arial Narrow"/>
                <w:sz w:val="20"/>
                <w:szCs w:val="20"/>
                <w:lang w:val="ru-RU"/>
              </w:rPr>
            </w:pPr>
          </w:p>
        </w:tc>
        <w:tc>
          <w:tcPr>
            <w:tcW w:w="992" w:type="dxa"/>
          </w:tcPr>
          <w:p w:rsidR="00060184" w:rsidRPr="000C569C" w:rsidRDefault="00060184" w:rsidP="005B0866">
            <w:pPr>
              <w:ind w:firstLine="0"/>
              <w:jc w:val="center"/>
              <w:rPr>
                <w:rFonts w:cs="Times New Roman"/>
                <w:b/>
                <w:bCs/>
                <w:lang w:val="ru-RU"/>
              </w:rPr>
            </w:pPr>
          </w:p>
        </w:tc>
        <w:tc>
          <w:tcPr>
            <w:tcW w:w="2551" w:type="dxa"/>
          </w:tcPr>
          <w:p w:rsidR="00060184" w:rsidRPr="000C569C" w:rsidRDefault="00060184" w:rsidP="005B0866">
            <w:pPr>
              <w:ind w:firstLine="0"/>
              <w:rPr>
                <w:rFonts w:ascii="Arial Narrow" w:hAnsi="Arial Narrow" w:cs="Arial Narrow"/>
                <w:b/>
                <w:bCs/>
                <w:sz w:val="20"/>
                <w:szCs w:val="20"/>
                <w:lang w:val="ru-RU"/>
              </w:rPr>
            </w:pPr>
            <w:r w:rsidRPr="000C569C">
              <w:rPr>
                <w:rFonts w:ascii="Arial Narrow" w:hAnsi="Arial Narrow" w:cs="Arial Narrow"/>
                <w:b/>
                <w:bCs/>
                <w:sz w:val="20"/>
                <w:szCs w:val="20"/>
              </w:rPr>
              <w:t>Unit</w:t>
            </w:r>
            <w:r w:rsidRPr="000C569C">
              <w:rPr>
                <w:rFonts w:ascii="Arial Narrow" w:hAnsi="Arial Narrow" w:cs="Arial Narrow"/>
                <w:b/>
                <w:bCs/>
                <w:sz w:val="20"/>
                <w:szCs w:val="20"/>
                <w:lang w:val="ru-RU"/>
              </w:rPr>
              <w:t xml:space="preserve"> 4: Откуда вы?  </w:t>
            </w:r>
          </w:p>
          <w:p w:rsidR="00060184" w:rsidRPr="000C569C" w:rsidRDefault="00060184" w:rsidP="005B0866">
            <w:pPr>
              <w:shd w:val="clear" w:color="auto" w:fill="F2F2F2" w:themeFill="background1" w:themeFillShade="F2"/>
              <w:ind w:firstLine="0"/>
              <w:rPr>
                <w:rFonts w:ascii="Arial Narrow" w:hAnsi="Arial Narrow" w:cs="Arial Narrow"/>
                <w:sz w:val="20"/>
                <w:szCs w:val="20"/>
                <w:lang w:val="ru-RU"/>
              </w:rPr>
            </w:pPr>
            <w:r w:rsidRPr="000C569C">
              <w:rPr>
                <w:rFonts w:ascii="Arial Narrow" w:hAnsi="Arial Narrow" w:cs="Arial Narrow"/>
                <w:sz w:val="20"/>
                <w:szCs w:val="20"/>
                <w:lang w:val="ru-RU"/>
              </w:rPr>
              <w:t>1.  Город и село</w:t>
            </w:r>
          </w:p>
          <w:p w:rsidR="00060184" w:rsidRPr="000C569C" w:rsidRDefault="00060184" w:rsidP="005B0866">
            <w:pPr>
              <w:shd w:val="clear" w:color="auto" w:fill="F2F2F2" w:themeFill="background1" w:themeFillShade="F2"/>
              <w:ind w:firstLine="0"/>
              <w:rPr>
                <w:rFonts w:ascii="Arial Narrow" w:hAnsi="Arial Narrow" w:cs="Arial Narrow"/>
                <w:sz w:val="20"/>
                <w:szCs w:val="20"/>
                <w:lang w:val="ru-RU"/>
              </w:rPr>
            </w:pPr>
            <w:r w:rsidRPr="000C569C">
              <w:rPr>
                <w:rFonts w:ascii="Arial Narrow" w:hAnsi="Arial Narrow" w:cs="Arial Narrow"/>
                <w:sz w:val="20"/>
                <w:szCs w:val="20"/>
                <w:lang w:val="ru-RU"/>
              </w:rPr>
              <w:t>2.  Чем отличаются люди в городе и селе?</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3.  Место, где ты живешь.</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4.  Грамматически ориентированный урок</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5.  Дискуссия «Будущее города и села»</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6.  Интересы и увлечения</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7.  Хобби-сайты</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8.  Грамматически ориентированный урок</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9.  Как проводят свободное время в Британии и России.</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10. Твое хобби.</w:t>
            </w:r>
          </w:p>
          <w:p w:rsidR="00060184" w:rsidRPr="000C569C" w:rsidRDefault="00060184" w:rsidP="005B0866">
            <w:pPr>
              <w:shd w:val="clear" w:color="auto" w:fill="F2F2F2" w:themeFill="background1" w:themeFillShade="F2"/>
              <w:ind w:firstLine="0"/>
              <w:rPr>
                <w:rFonts w:ascii="Arial Narrow" w:hAnsi="Arial Narrow" w:cs="Arial Narrow"/>
                <w:sz w:val="20"/>
                <w:szCs w:val="20"/>
                <w:lang w:val="ru-RU"/>
              </w:rPr>
            </w:pPr>
            <w:r w:rsidRPr="000C569C">
              <w:rPr>
                <w:rFonts w:ascii="Arial Narrow" w:hAnsi="Arial Narrow" w:cs="Arial Narrow"/>
                <w:sz w:val="20"/>
                <w:szCs w:val="20"/>
                <w:lang w:val="ru-RU"/>
              </w:rPr>
              <w:t>11. Круг моих друзей</w:t>
            </w:r>
          </w:p>
          <w:p w:rsidR="00060184" w:rsidRDefault="00060184" w:rsidP="005B0866">
            <w:pPr>
              <w:shd w:val="clear" w:color="auto" w:fill="F2F2F2" w:themeFill="background1" w:themeFillShade="F2"/>
              <w:ind w:firstLine="0"/>
              <w:rPr>
                <w:rFonts w:ascii="Arial Narrow" w:hAnsi="Arial Narrow" w:cs="Arial Narrow"/>
                <w:sz w:val="20"/>
                <w:szCs w:val="20"/>
                <w:lang w:val="ru-RU"/>
              </w:rPr>
            </w:pPr>
            <w:r w:rsidRPr="000C569C">
              <w:rPr>
                <w:rFonts w:ascii="Arial Narrow" w:hAnsi="Arial Narrow" w:cs="Arial Narrow"/>
                <w:sz w:val="20"/>
                <w:szCs w:val="20"/>
                <w:lang w:val="ru-RU"/>
              </w:rPr>
              <w:t>12. Мысли великих о дружбе</w:t>
            </w:r>
            <w:r>
              <w:rPr>
                <w:rFonts w:ascii="Arial Narrow" w:hAnsi="Arial Narrow" w:cs="Arial Narrow"/>
                <w:sz w:val="20"/>
                <w:szCs w:val="20"/>
                <w:lang w:val="ru-RU"/>
              </w:rPr>
              <w:t>.</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13. Грамматически ориентированный урок</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14. Социальные сети: за и против.</w:t>
            </w:r>
          </w:p>
          <w:p w:rsidR="00060184" w:rsidRPr="000C569C" w:rsidRDefault="00060184" w:rsidP="005B0866">
            <w:pPr>
              <w:ind w:firstLine="0"/>
              <w:rPr>
                <w:rFonts w:ascii="Arial Narrow" w:hAnsi="Arial Narrow" w:cs="Arial Narrow"/>
                <w:sz w:val="20"/>
                <w:szCs w:val="20"/>
                <w:lang w:val="ru-RU"/>
              </w:rPr>
            </w:pPr>
          </w:p>
        </w:tc>
        <w:tc>
          <w:tcPr>
            <w:tcW w:w="1701" w:type="dxa"/>
          </w:tcPr>
          <w:p w:rsidR="00060184" w:rsidRPr="002516B1" w:rsidRDefault="00060184" w:rsidP="005B0866">
            <w:pPr>
              <w:ind w:firstLine="0"/>
              <w:rPr>
                <w:rFonts w:ascii="Arial Narrow" w:hAnsi="Arial Narrow" w:cs="Arial Narrow"/>
                <w:b/>
                <w:sz w:val="20"/>
                <w:szCs w:val="20"/>
                <w:lang w:val="ru-RU"/>
              </w:rPr>
            </w:pPr>
            <w:r w:rsidRPr="002516B1">
              <w:rPr>
                <w:rFonts w:ascii="Arial Narrow" w:hAnsi="Arial Narrow" w:cs="Arial Narrow"/>
                <w:b/>
                <w:sz w:val="20"/>
                <w:szCs w:val="20"/>
                <w:lang w:val="ru-RU"/>
              </w:rPr>
              <w:t>Лексика</w:t>
            </w:r>
          </w:p>
          <w:p w:rsidR="00060184" w:rsidRPr="002516B1" w:rsidRDefault="00060184" w:rsidP="005B0866">
            <w:pPr>
              <w:ind w:firstLine="0"/>
              <w:rPr>
                <w:rFonts w:ascii="Arial Narrow" w:hAnsi="Arial Narrow" w:cs="Arial Narrow"/>
                <w:b/>
                <w:sz w:val="20"/>
                <w:szCs w:val="20"/>
                <w:lang w:val="ru-RU"/>
              </w:rPr>
            </w:pPr>
            <w:r w:rsidRPr="002516B1">
              <w:rPr>
                <w:rFonts w:ascii="Arial Narrow" w:hAnsi="Arial Narrow" w:cs="Arial Narrow"/>
                <w:b/>
                <w:sz w:val="20"/>
                <w:szCs w:val="20"/>
                <w:lang w:val="ru-RU"/>
              </w:rPr>
              <w:t>по темам:</w:t>
            </w:r>
          </w:p>
          <w:p w:rsidR="00060184" w:rsidRPr="000C569C" w:rsidRDefault="00060184" w:rsidP="005B0866">
            <w:pPr>
              <w:ind w:firstLine="0"/>
              <w:rPr>
                <w:rFonts w:ascii="Arial Narrow" w:hAnsi="Arial Narrow" w:cs="Arial Narrow"/>
                <w:sz w:val="20"/>
                <w:szCs w:val="20"/>
                <w:lang w:val="ru-RU"/>
              </w:rPr>
            </w:pPr>
            <w:r>
              <w:rPr>
                <w:rFonts w:ascii="Arial Narrow" w:hAnsi="Arial Narrow" w:cs="Arial Narrow"/>
                <w:sz w:val="20"/>
                <w:szCs w:val="20"/>
                <w:lang w:val="ru-RU"/>
              </w:rPr>
              <w:t>-ж</w:t>
            </w:r>
            <w:r w:rsidRPr="000C569C">
              <w:rPr>
                <w:rFonts w:ascii="Arial Narrow" w:hAnsi="Arial Narrow" w:cs="Arial Narrow"/>
                <w:sz w:val="20"/>
                <w:szCs w:val="20"/>
                <w:lang w:val="ru-RU"/>
              </w:rPr>
              <w:t>изнь в городе и дерене;</w:t>
            </w:r>
          </w:p>
          <w:p w:rsidR="00060184" w:rsidRPr="000C569C" w:rsidRDefault="00060184" w:rsidP="005B0866">
            <w:pPr>
              <w:ind w:firstLine="0"/>
              <w:rPr>
                <w:rFonts w:ascii="Arial Narrow" w:hAnsi="Arial Narrow" w:cs="Arial Narrow"/>
                <w:sz w:val="20"/>
                <w:szCs w:val="20"/>
                <w:lang w:val="ru-RU"/>
              </w:rPr>
            </w:pPr>
            <w:r>
              <w:rPr>
                <w:rFonts w:ascii="Arial Narrow" w:hAnsi="Arial Narrow" w:cs="Arial Narrow"/>
                <w:sz w:val="20"/>
                <w:szCs w:val="20"/>
                <w:lang w:val="ru-RU"/>
              </w:rPr>
              <w:t>-и</w:t>
            </w:r>
            <w:r w:rsidRPr="000C569C">
              <w:rPr>
                <w:rFonts w:ascii="Arial Narrow" w:hAnsi="Arial Narrow" w:cs="Arial Narrow"/>
                <w:sz w:val="20"/>
                <w:szCs w:val="20"/>
                <w:lang w:val="ru-RU"/>
              </w:rPr>
              <w:t>нтересы и увлечения;</w:t>
            </w:r>
          </w:p>
          <w:p w:rsidR="00060184" w:rsidRPr="000C569C" w:rsidRDefault="00060184" w:rsidP="005B0866">
            <w:pPr>
              <w:ind w:firstLine="0"/>
              <w:rPr>
                <w:rFonts w:ascii="Arial Narrow" w:hAnsi="Arial Narrow" w:cs="Arial Narrow"/>
                <w:sz w:val="20"/>
                <w:szCs w:val="20"/>
                <w:lang w:val="ru-RU"/>
              </w:rPr>
            </w:pPr>
            <w:r>
              <w:rPr>
                <w:rFonts w:ascii="Arial Narrow" w:hAnsi="Arial Narrow" w:cs="Arial Narrow"/>
                <w:sz w:val="20"/>
                <w:szCs w:val="20"/>
                <w:lang w:val="ru-RU"/>
              </w:rPr>
              <w:t>-к</w:t>
            </w:r>
            <w:r w:rsidRPr="000C569C">
              <w:rPr>
                <w:rFonts w:ascii="Arial Narrow" w:hAnsi="Arial Narrow" w:cs="Arial Narrow"/>
                <w:sz w:val="20"/>
                <w:szCs w:val="20"/>
                <w:lang w:val="ru-RU"/>
              </w:rPr>
              <w:t>руг моих друзей;</w:t>
            </w:r>
          </w:p>
          <w:p w:rsidR="00060184" w:rsidRPr="000C569C" w:rsidRDefault="00060184" w:rsidP="005B0866">
            <w:pPr>
              <w:ind w:firstLine="0"/>
              <w:rPr>
                <w:rFonts w:ascii="Arial Narrow" w:hAnsi="Arial Narrow" w:cs="Arial Narrow"/>
                <w:sz w:val="20"/>
                <w:szCs w:val="20"/>
                <w:lang w:val="ru-RU"/>
              </w:rPr>
            </w:pPr>
            <w:r>
              <w:rPr>
                <w:rFonts w:ascii="Arial Narrow" w:hAnsi="Arial Narrow" w:cs="Arial Narrow"/>
                <w:sz w:val="20"/>
                <w:szCs w:val="20"/>
                <w:lang w:val="ru-RU"/>
              </w:rPr>
              <w:t>-р</w:t>
            </w:r>
            <w:r w:rsidRPr="000C569C">
              <w:rPr>
                <w:rFonts w:ascii="Arial Narrow" w:hAnsi="Arial Narrow" w:cs="Arial Narrow"/>
                <w:sz w:val="20"/>
                <w:szCs w:val="20"/>
                <w:lang w:val="ru-RU"/>
              </w:rPr>
              <w:t>азные страны- разная жизнь;</w:t>
            </w:r>
          </w:p>
          <w:p w:rsidR="00060184" w:rsidRPr="000C569C" w:rsidRDefault="00060184" w:rsidP="005B0866">
            <w:pPr>
              <w:ind w:firstLine="0"/>
              <w:rPr>
                <w:rFonts w:cs="Times New Roman"/>
                <w:b/>
                <w:bCs/>
                <w:lang w:val="ru-RU"/>
              </w:rPr>
            </w:pPr>
            <w:r>
              <w:rPr>
                <w:rFonts w:ascii="Arial Narrow" w:hAnsi="Arial Narrow" w:cs="Arial Narrow"/>
                <w:sz w:val="20"/>
                <w:szCs w:val="20"/>
                <w:lang w:val="ru-RU"/>
              </w:rPr>
              <w:t>-с</w:t>
            </w:r>
            <w:r w:rsidRPr="000C569C">
              <w:rPr>
                <w:rFonts w:ascii="Arial Narrow" w:hAnsi="Arial Narrow" w:cs="Arial Narrow"/>
                <w:sz w:val="20"/>
                <w:szCs w:val="20"/>
                <w:lang w:val="ru-RU"/>
              </w:rPr>
              <w:t>облюдение традиций</w:t>
            </w:r>
          </w:p>
          <w:p w:rsidR="00060184" w:rsidRPr="000C569C" w:rsidRDefault="00060184" w:rsidP="005B0866">
            <w:pPr>
              <w:ind w:firstLine="0"/>
              <w:jc w:val="center"/>
              <w:rPr>
                <w:rFonts w:cs="Times New Roman"/>
                <w:b/>
                <w:bCs/>
                <w:lang w:val="ru-RU"/>
              </w:rPr>
            </w:pPr>
          </w:p>
        </w:tc>
        <w:tc>
          <w:tcPr>
            <w:tcW w:w="1701" w:type="dxa"/>
          </w:tcPr>
          <w:p w:rsidR="00060184" w:rsidRPr="00B3092D" w:rsidRDefault="00060184" w:rsidP="005B0866">
            <w:pPr>
              <w:ind w:firstLine="0"/>
              <w:rPr>
                <w:rFonts w:ascii="Arial Narrow" w:hAnsi="Arial Narrow" w:cs="Arial Narrow"/>
                <w:b/>
                <w:sz w:val="20"/>
                <w:szCs w:val="20"/>
                <w:lang w:val="ru-RU"/>
              </w:rPr>
            </w:pPr>
            <w:r w:rsidRPr="00B3092D">
              <w:rPr>
                <w:rFonts w:ascii="Arial Narrow" w:hAnsi="Arial Narrow" w:cs="Arial Narrow"/>
                <w:b/>
                <w:sz w:val="20"/>
                <w:szCs w:val="20"/>
                <w:lang w:val="ru-RU"/>
              </w:rPr>
              <w:t>Грамматика</w:t>
            </w:r>
            <w:r>
              <w:rPr>
                <w:rFonts w:ascii="Arial Narrow" w:hAnsi="Arial Narrow" w:cs="Arial Narrow"/>
                <w:b/>
                <w:sz w:val="20"/>
                <w:szCs w:val="20"/>
                <w:lang w:val="ru-RU"/>
              </w:rPr>
              <w:t>:</w:t>
            </w:r>
          </w:p>
          <w:p w:rsidR="00060184" w:rsidRDefault="00060184" w:rsidP="005B0866">
            <w:pPr>
              <w:ind w:firstLine="0"/>
              <w:rPr>
                <w:rFonts w:ascii="Arial Narrow" w:hAnsi="Arial Narrow" w:cs="Arial Narrow"/>
                <w:sz w:val="20"/>
                <w:szCs w:val="20"/>
                <w:lang w:val="ru-RU"/>
              </w:rPr>
            </w:pPr>
            <w:r>
              <w:rPr>
                <w:rFonts w:ascii="Arial Narrow" w:hAnsi="Arial Narrow" w:cs="Arial Narrow"/>
                <w:sz w:val="20"/>
                <w:szCs w:val="20"/>
                <w:lang w:val="ru-RU"/>
              </w:rPr>
              <w:t>-с</w:t>
            </w:r>
            <w:r w:rsidRPr="000C569C">
              <w:rPr>
                <w:rFonts w:ascii="Arial Narrow" w:hAnsi="Arial Narrow" w:cs="Arial Narrow"/>
                <w:sz w:val="20"/>
                <w:szCs w:val="20"/>
                <w:lang w:val="ru-RU"/>
              </w:rPr>
              <w:t>ловообразова-ние</w:t>
            </w:r>
            <w:r w:rsidRPr="00C711DA">
              <w:rPr>
                <w:rFonts w:ascii="Arial Narrow" w:hAnsi="Arial Narrow" w:cs="Arial Narrow"/>
                <w:sz w:val="20"/>
                <w:szCs w:val="20"/>
                <w:lang w:val="ru-RU"/>
              </w:rPr>
              <w:t>;</w:t>
            </w:r>
          </w:p>
          <w:p w:rsidR="00060184" w:rsidRPr="00B3092D" w:rsidRDefault="00060184" w:rsidP="005B0866">
            <w:pPr>
              <w:ind w:firstLine="0"/>
              <w:rPr>
                <w:rFonts w:ascii="Arial Narrow" w:hAnsi="Arial Narrow" w:cs="Arial Narrow"/>
                <w:sz w:val="20"/>
                <w:szCs w:val="20"/>
                <w:lang w:val="ru-RU"/>
              </w:rPr>
            </w:pPr>
            <w:r w:rsidRPr="00B3092D">
              <w:rPr>
                <w:rFonts w:ascii="Arial Narrow" w:hAnsi="Arial Narrow" w:cs="Arial Narrow"/>
                <w:sz w:val="20"/>
                <w:szCs w:val="20"/>
                <w:lang w:val="ru-RU"/>
              </w:rPr>
              <w:t>-</w:t>
            </w:r>
            <w:r>
              <w:rPr>
                <w:rFonts w:ascii="Arial Narrow" w:hAnsi="Arial Narrow" w:cs="Arial Narrow"/>
                <w:sz w:val="20"/>
                <w:szCs w:val="20"/>
                <w:lang w:val="ru-RU"/>
              </w:rPr>
              <w:t>в</w:t>
            </w:r>
            <w:r w:rsidRPr="00840A72">
              <w:rPr>
                <w:rFonts w:ascii="Arial Narrow" w:hAnsi="Arial Narrow" w:cs="Arial Narrow"/>
                <w:sz w:val="20"/>
                <w:szCs w:val="20"/>
                <w:lang w:val="ru-RU"/>
              </w:rPr>
              <w:t>ыражения</w:t>
            </w:r>
            <w:r w:rsidRPr="00B3092D">
              <w:rPr>
                <w:rFonts w:ascii="Arial Narrow" w:hAnsi="Arial Narrow" w:cs="Arial Narrow"/>
                <w:sz w:val="20"/>
                <w:szCs w:val="20"/>
                <w:lang w:val="ru-RU"/>
              </w:rPr>
              <w:t xml:space="preserve"> </w:t>
            </w:r>
            <w:r w:rsidRPr="00840A72">
              <w:rPr>
                <w:rFonts w:ascii="Arial Narrow" w:hAnsi="Arial Narrow" w:cs="Arial Narrow"/>
                <w:sz w:val="20"/>
                <w:szCs w:val="20"/>
                <w:lang w:val="ru-RU"/>
              </w:rPr>
              <w:t>со</w:t>
            </w:r>
            <w:r w:rsidRPr="00B3092D">
              <w:rPr>
                <w:rFonts w:ascii="Arial Narrow" w:hAnsi="Arial Narrow" w:cs="Arial Narrow"/>
                <w:sz w:val="20"/>
                <w:szCs w:val="20"/>
                <w:lang w:val="ru-RU"/>
              </w:rPr>
              <w:t xml:space="preserve"> </w:t>
            </w:r>
            <w:r w:rsidRPr="00840A72">
              <w:rPr>
                <w:rFonts w:ascii="Arial Narrow" w:hAnsi="Arial Narrow" w:cs="Arial Narrow"/>
                <w:sz w:val="20"/>
                <w:szCs w:val="20"/>
                <w:lang w:val="ru-RU"/>
              </w:rPr>
              <w:t>словом</w:t>
            </w:r>
            <w:r w:rsidRPr="00B3092D">
              <w:rPr>
                <w:rFonts w:ascii="Arial Narrow" w:hAnsi="Arial Narrow" w:cs="Arial Narrow"/>
                <w:sz w:val="20"/>
                <w:szCs w:val="20"/>
                <w:lang w:val="ru-RU"/>
              </w:rPr>
              <w:t xml:space="preserve"> </w:t>
            </w:r>
            <w:r w:rsidRPr="000C569C">
              <w:rPr>
                <w:rFonts w:ascii="Arial Narrow" w:hAnsi="Arial Narrow" w:cs="Arial Narrow"/>
                <w:sz w:val="20"/>
                <w:szCs w:val="20"/>
              </w:rPr>
              <w:t>time</w:t>
            </w:r>
            <w:r w:rsidRPr="00B3092D">
              <w:rPr>
                <w:rFonts w:ascii="Arial Narrow" w:hAnsi="Arial Narrow" w:cs="Arial Narrow"/>
                <w:sz w:val="20"/>
                <w:szCs w:val="20"/>
                <w:lang w:val="ru-RU"/>
              </w:rPr>
              <w:t>;</w:t>
            </w:r>
          </w:p>
          <w:p w:rsidR="00060184" w:rsidRPr="00B3092D" w:rsidRDefault="00060184" w:rsidP="005B0866">
            <w:pPr>
              <w:ind w:firstLine="0"/>
              <w:rPr>
                <w:rFonts w:ascii="Arial Narrow" w:hAnsi="Arial Narrow" w:cs="Arial Narrow"/>
                <w:sz w:val="20"/>
                <w:szCs w:val="20"/>
                <w:lang w:val="ru-RU"/>
              </w:rPr>
            </w:pPr>
            <w:r>
              <w:rPr>
                <w:rFonts w:ascii="Arial Narrow" w:hAnsi="Arial Narrow" w:cs="Arial Narrow"/>
                <w:sz w:val="20"/>
                <w:szCs w:val="20"/>
                <w:lang w:val="ru-RU"/>
              </w:rPr>
              <w:t>-личные прилагательные;</w:t>
            </w:r>
          </w:p>
          <w:p w:rsidR="00060184" w:rsidRPr="002516B1" w:rsidRDefault="00060184" w:rsidP="005B0866">
            <w:pPr>
              <w:ind w:firstLine="0"/>
              <w:rPr>
                <w:rFonts w:cs="Times New Roman"/>
                <w:b/>
                <w:bCs/>
                <w:lang w:val="ru-RU"/>
              </w:rPr>
            </w:pPr>
            <w:r w:rsidRPr="00B3092D">
              <w:rPr>
                <w:rFonts w:ascii="Arial Narrow" w:hAnsi="Arial Narrow" w:cs="Arial Narrow"/>
                <w:sz w:val="20"/>
                <w:szCs w:val="20"/>
              </w:rPr>
              <w:t>-</w:t>
            </w:r>
            <w:r>
              <w:rPr>
                <w:rFonts w:ascii="Arial Narrow" w:hAnsi="Arial Narrow" w:cs="Arial Narrow"/>
                <w:sz w:val="20"/>
                <w:szCs w:val="20"/>
                <w:lang w:val="ru-RU"/>
              </w:rPr>
              <w:t>многозначные слова</w:t>
            </w:r>
            <w:r w:rsidRPr="002516B1">
              <w:rPr>
                <w:rFonts w:cs="Times New Roman"/>
                <w:b/>
                <w:bCs/>
                <w:lang w:val="ru-RU"/>
              </w:rPr>
              <w:t xml:space="preserve"> </w:t>
            </w:r>
          </w:p>
        </w:tc>
        <w:tc>
          <w:tcPr>
            <w:tcW w:w="1843" w:type="dxa"/>
          </w:tcPr>
          <w:p w:rsidR="00060184" w:rsidRDefault="00060184" w:rsidP="005B0866">
            <w:pPr>
              <w:ind w:firstLine="0"/>
              <w:rPr>
                <w:rFonts w:ascii="Arial Narrow" w:hAnsi="Arial Narrow" w:cs="Times New Roman"/>
                <w:bCs/>
                <w:sz w:val="20"/>
                <w:szCs w:val="20"/>
                <w:lang w:val="ru-RU"/>
              </w:rPr>
            </w:pPr>
            <w:r w:rsidRPr="000F258E">
              <w:rPr>
                <w:rFonts w:ascii="Arial Narrow" w:hAnsi="Arial Narrow" w:cs="Times New Roman"/>
                <w:bCs/>
                <w:sz w:val="20"/>
                <w:szCs w:val="20"/>
                <w:lang w:val="ru-RU"/>
              </w:rPr>
              <w:t>-читают высказывание на форуме</w:t>
            </w:r>
            <w:r>
              <w:rPr>
                <w:rFonts w:ascii="Arial Narrow" w:hAnsi="Arial Narrow" w:cs="Times New Roman"/>
                <w:bCs/>
                <w:sz w:val="20"/>
                <w:szCs w:val="20"/>
                <w:lang w:val="ru-RU"/>
              </w:rPr>
              <w:t>;</w:t>
            </w:r>
          </w:p>
          <w:p w:rsidR="00060184" w:rsidRDefault="00060184" w:rsidP="005B0866">
            <w:pPr>
              <w:ind w:firstLine="0"/>
              <w:rPr>
                <w:rFonts w:ascii="Arial Narrow" w:hAnsi="Arial Narrow" w:cs="Times New Roman"/>
                <w:bCs/>
                <w:sz w:val="20"/>
                <w:szCs w:val="20"/>
                <w:lang w:val="ru-RU"/>
              </w:rPr>
            </w:pPr>
            <w:r>
              <w:rPr>
                <w:rFonts w:ascii="Arial Narrow" w:hAnsi="Arial Narrow" w:cs="Times New Roman"/>
                <w:bCs/>
                <w:sz w:val="20"/>
                <w:szCs w:val="20"/>
                <w:lang w:val="ru-RU"/>
              </w:rPr>
              <w:t>-читают отрывок из книги Том Сойер;</w:t>
            </w:r>
          </w:p>
          <w:p w:rsidR="00060184" w:rsidRDefault="00060184" w:rsidP="005B0866">
            <w:pPr>
              <w:ind w:firstLine="0"/>
              <w:rPr>
                <w:rFonts w:ascii="Arial Narrow" w:hAnsi="Arial Narrow" w:cs="Times New Roman"/>
                <w:bCs/>
                <w:sz w:val="20"/>
                <w:szCs w:val="20"/>
                <w:lang w:val="ru-RU"/>
              </w:rPr>
            </w:pPr>
            <w:r>
              <w:rPr>
                <w:rFonts w:ascii="Arial Narrow" w:hAnsi="Arial Narrow" w:cs="Times New Roman"/>
                <w:bCs/>
                <w:sz w:val="20"/>
                <w:szCs w:val="20"/>
                <w:lang w:val="ru-RU"/>
              </w:rPr>
              <w:t>-читают текст Маленькая Москва, заполняя пропуски новообразованными словами;</w:t>
            </w:r>
          </w:p>
          <w:p w:rsidR="00060184" w:rsidRDefault="00060184" w:rsidP="005B0866">
            <w:pPr>
              <w:ind w:firstLine="0"/>
              <w:rPr>
                <w:rFonts w:ascii="Arial Narrow" w:hAnsi="Arial Narrow"/>
                <w:sz w:val="20"/>
                <w:szCs w:val="20"/>
                <w:lang w:val="ru-RU"/>
              </w:rPr>
            </w:pPr>
            <w:r>
              <w:rPr>
                <w:rFonts w:ascii="Arial Narrow" w:hAnsi="Arial Narrow"/>
                <w:sz w:val="20"/>
                <w:szCs w:val="20"/>
                <w:lang w:val="ru-RU"/>
              </w:rPr>
              <w:t>-читают текст о преимуществах проживании в сельской местности, вставляя, пропущенные фразы;</w:t>
            </w:r>
          </w:p>
          <w:p w:rsidR="00060184" w:rsidRPr="000F258E" w:rsidRDefault="00060184" w:rsidP="005B0866">
            <w:pPr>
              <w:ind w:firstLine="0"/>
              <w:rPr>
                <w:rFonts w:ascii="Arial Narrow" w:hAnsi="Arial Narrow" w:cs="Times New Roman"/>
                <w:bCs/>
                <w:sz w:val="20"/>
                <w:szCs w:val="20"/>
                <w:lang w:val="ru-RU"/>
              </w:rPr>
            </w:pPr>
            <w:r>
              <w:rPr>
                <w:rFonts w:ascii="Arial Narrow" w:hAnsi="Arial Narrow"/>
                <w:sz w:val="20"/>
                <w:szCs w:val="20"/>
                <w:lang w:val="ru-RU"/>
              </w:rPr>
              <w:t xml:space="preserve">-читают тексты о любимом </w:t>
            </w:r>
            <w:r>
              <w:rPr>
                <w:rFonts w:ascii="Arial Narrow" w:hAnsi="Arial Narrow" w:cs="Times New Roman"/>
                <w:bCs/>
                <w:sz w:val="20"/>
                <w:szCs w:val="20"/>
                <w:lang w:val="ru-RU"/>
              </w:rPr>
              <w:t>времяпрепровождении англичан, подбирая заголовки;</w:t>
            </w:r>
          </w:p>
        </w:tc>
        <w:tc>
          <w:tcPr>
            <w:tcW w:w="1559" w:type="dxa"/>
          </w:tcPr>
          <w:p w:rsidR="00060184" w:rsidRDefault="00060184" w:rsidP="005B0866">
            <w:pPr>
              <w:ind w:firstLine="0"/>
              <w:rPr>
                <w:rFonts w:ascii="Arial Narrow" w:hAnsi="Arial Narrow" w:cs="Times New Roman"/>
                <w:bCs/>
                <w:sz w:val="20"/>
                <w:szCs w:val="20"/>
                <w:lang w:val="ru-RU"/>
              </w:rPr>
            </w:pPr>
            <w:r w:rsidRPr="000F258E">
              <w:rPr>
                <w:rFonts w:ascii="Arial Narrow" w:hAnsi="Arial Narrow" w:cs="Times New Roman"/>
                <w:bCs/>
                <w:sz w:val="20"/>
                <w:szCs w:val="20"/>
                <w:lang w:val="ru-RU"/>
              </w:rPr>
              <w:t>-слушают говорящего и решаю где он хочет жить;</w:t>
            </w:r>
          </w:p>
          <w:p w:rsidR="00060184" w:rsidRDefault="00060184" w:rsidP="005B0866">
            <w:pPr>
              <w:ind w:firstLine="0"/>
              <w:rPr>
                <w:rFonts w:ascii="Arial Narrow" w:hAnsi="Arial Narrow" w:cs="Times New Roman"/>
                <w:bCs/>
                <w:sz w:val="20"/>
                <w:szCs w:val="20"/>
                <w:lang w:val="ru-RU"/>
              </w:rPr>
            </w:pPr>
            <w:r w:rsidRPr="000F258E">
              <w:rPr>
                <w:rFonts w:ascii="Arial Narrow" w:hAnsi="Arial Narrow" w:cs="Times New Roman"/>
                <w:bCs/>
                <w:sz w:val="20"/>
                <w:szCs w:val="20"/>
                <w:lang w:val="ru-RU"/>
              </w:rPr>
              <w:t xml:space="preserve">-слушают </w:t>
            </w:r>
            <w:r>
              <w:rPr>
                <w:rFonts w:ascii="Arial Narrow" w:hAnsi="Arial Narrow" w:cs="Times New Roman"/>
                <w:bCs/>
                <w:sz w:val="20"/>
                <w:szCs w:val="20"/>
                <w:lang w:val="ru-RU"/>
              </w:rPr>
              <w:t xml:space="preserve">высказывания </w:t>
            </w:r>
            <w:r w:rsidRPr="000F258E">
              <w:rPr>
                <w:rFonts w:ascii="Arial Narrow" w:hAnsi="Arial Narrow" w:cs="Times New Roman"/>
                <w:bCs/>
                <w:sz w:val="20"/>
                <w:szCs w:val="20"/>
                <w:lang w:val="ru-RU"/>
              </w:rPr>
              <w:t>говорящ</w:t>
            </w:r>
            <w:r>
              <w:rPr>
                <w:rFonts w:ascii="Arial Narrow" w:hAnsi="Arial Narrow" w:cs="Times New Roman"/>
                <w:bCs/>
                <w:sz w:val="20"/>
                <w:szCs w:val="20"/>
                <w:lang w:val="ru-RU"/>
              </w:rPr>
              <w:t>их с пониманием основой идеи, а затем с детальным пониманием;</w:t>
            </w:r>
          </w:p>
          <w:p w:rsidR="00060184" w:rsidRDefault="00060184" w:rsidP="005B0866">
            <w:pPr>
              <w:ind w:firstLine="0"/>
              <w:rPr>
                <w:rFonts w:ascii="Arial Narrow" w:hAnsi="Arial Narrow" w:cs="Times New Roman"/>
                <w:bCs/>
                <w:sz w:val="20"/>
                <w:szCs w:val="20"/>
                <w:lang w:val="ru-RU"/>
              </w:rPr>
            </w:pPr>
            <w:r>
              <w:rPr>
                <w:rFonts w:ascii="Arial Narrow" w:hAnsi="Arial Narrow" w:cs="Times New Roman"/>
                <w:bCs/>
                <w:sz w:val="20"/>
                <w:szCs w:val="20"/>
                <w:lang w:val="ru-RU"/>
              </w:rPr>
              <w:t>-слушают высказывания  о хобби с выборочным пониманием;</w:t>
            </w:r>
          </w:p>
          <w:p w:rsidR="00060184" w:rsidRPr="000F258E" w:rsidRDefault="00060184" w:rsidP="005B0866">
            <w:pPr>
              <w:ind w:firstLine="0"/>
              <w:rPr>
                <w:rFonts w:ascii="Arial Narrow" w:hAnsi="Arial Narrow" w:cs="Times New Roman"/>
                <w:bCs/>
                <w:sz w:val="20"/>
                <w:szCs w:val="20"/>
                <w:lang w:val="ru-RU"/>
              </w:rPr>
            </w:pPr>
            <w:r>
              <w:rPr>
                <w:rFonts w:ascii="Arial Narrow" w:hAnsi="Arial Narrow" w:cs="Times New Roman"/>
                <w:bCs/>
                <w:sz w:val="20"/>
                <w:szCs w:val="20"/>
                <w:lang w:val="ru-RU"/>
              </w:rPr>
              <w:t>-слушают высказывания  о развлечениях с выборочным пониманием,</w:t>
            </w:r>
          </w:p>
        </w:tc>
        <w:tc>
          <w:tcPr>
            <w:tcW w:w="2835" w:type="dxa"/>
          </w:tcPr>
          <w:p w:rsidR="00060184" w:rsidRDefault="00060184" w:rsidP="005B0866">
            <w:pPr>
              <w:ind w:firstLine="0"/>
              <w:rPr>
                <w:rFonts w:ascii="Arial Narrow" w:hAnsi="Arial Narrow" w:cs="Times New Roman"/>
                <w:bCs/>
                <w:sz w:val="20"/>
                <w:szCs w:val="20"/>
                <w:lang w:val="ru-RU"/>
              </w:rPr>
            </w:pPr>
            <w:r>
              <w:rPr>
                <w:rFonts w:ascii="Arial Narrow" w:hAnsi="Arial Narrow" w:cs="Times New Roman"/>
                <w:bCs/>
                <w:sz w:val="20"/>
                <w:szCs w:val="20"/>
                <w:lang w:val="ru-RU"/>
              </w:rPr>
              <w:t>-выражают</w:t>
            </w:r>
            <w:r w:rsidRPr="002A76A6">
              <w:rPr>
                <w:rFonts w:ascii="Arial Narrow" w:hAnsi="Arial Narrow" w:cs="Times New Roman"/>
                <w:bCs/>
                <w:sz w:val="20"/>
                <w:szCs w:val="20"/>
                <w:lang w:val="ru-RU"/>
              </w:rPr>
              <w:t xml:space="preserve"> </w:t>
            </w:r>
            <w:r>
              <w:rPr>
                <w:rFonts w:ascii="Arial Narrow" w:hAnsi="Arial Narrow" w:cs="Times New Roman"/>
                <w:bCs/>
                <w:sz w:val="20"/>
                <w:szCs w:val="20"/>
                <w:lang w:val="ru-RU"/>
              </w:rPr>
              <w:t>аргументированное мнение</w:t>
            </w:r>
            <w:r w:rsidRPr="002A76A6">
              <w:rPr>
                <w:rFonts w:ascii="Arial Narrow" w:hAnsi="Arial Narrow" w:cs="Times New Roman"/>
                <w:bCs/>
                <w:sz w:val="20"/>
                <w:szCs w:val="20"/>
                <w:lang w:val="ru-RU"/>
              </w:rPr>
              <w:t xml:space="preserve"> о жизни в городе и в деревне</w:t>
            </w:r>
            <w:r>
              <w:rPr>
                <w:rFonts w:ascii="Arial Narrow" w:hAnsi="Arial Narrow" w:cs="Times New Roman"/>
                <w:bCs/>
                <w:sz w:val="20"/>
                <w:szCs w:val="20"/>
                <w:lang w:val="ru-RU"/>
              </w:rPr>
              <w:t>;</w:t>
            </w:r>
          </w:p>
          <w:p w:rsidR="00060184" w:rsidRDefault="00060184" w:rsidP="005B0866">
            <w:pPr>
              <w:ind w:firstLine="0"/>
              <w:rPr>
                <w:rFonts w:ascii="Arial Narrow" w:hAnsi="Arial Narrow" w:cs="Times New Roman"/>
                <w:bCs/>
                <w:sz w:val="20"/>
                <w:szCs w:val="20"/>
                <w:lang w:val="ru-RU"/>
              </w:rPr>
            </w:pPr>
            <w:r>
              <w:rPr>
                <w:rFonts w:ascii="Arial Narrow" w:hAnsi="Arial Narrow" w:cs="Times New Roman"/>
                <w:bCs/>
                <w:sz w:val="20"/>
                <w:szCs w:val="20"/>
                <w:lang w:val="ru-RU"/>
              </w:rPr>
              <w:t>-обсуждают</w:t>
            </w:r>
            <w:r w:rsidRPr="000F258E">
              <w:rPr>
                <w:rFonts w:ascii="Arial Narrow" w:hAnsi="Arial Narrow" w:cs="Times New Roman"/>
                <w:bCs/>
                <w:sz w:val="20"/>
                <w:szCs w:val="20"/>
                <w:lang w:val="ru-RU"/>
              </w:rPr>
              <w:t xml:space="preserve"> высказывание на форуме</w:t>
            </w:r>
            <w:r>
              <w:rPr>
                <w:rFonts w:ascii="Arial Narrow" w:hAnsi="Arial Narrow" w:cs="Times New Roman"/>
                <w:bCs/>
                <w:sz w:val="20"/>
                <w:szCs w:val="20"/>
                <w:lang w:val="ru-RU"/>
              </w:rPr>
              <w:t>;</w:t>
            </w:r>
          </w:p>
          <w:p w:rsidR="00060184" w:rsidRDefault="00060184" w:rsidP="005B0866">
            <w:pPr>
              <w:ind w:firstLine="0"/>
              <w:rPr>
                <w:rFonts w:ascii="Arial Narrow" w:hAnsi="Arial Narrow" w:cs="Times New Roman"/>
                <w:bCs/>
                <w:sz w:val="20"/>
                <w:szCs w:val="20"/>
                <w:lang w:val="ru-RU"/>
              </w:rPr>
            </w:pPr>
            <w:r>
              <w:rPr>
                <w:rFonts w:ascii="Arial Narrow" w:hAnsi="Arial Narrow" w:cs="Times New Roman"/>
                <w:bCs/>
                <w:sz w:val="20"/>
                <w:szCs w:val="20"/>
                <w:lang w:val="ru-RU"/>
              </w:rPr>
              <w:t>-обсуждают отрывок из книги Том Сойер;</w:t>
            </w:r>
          </w:p>
          <w:p w:rsidR="00060184" w:rsidRDefault="00060184" w:rsidP="005B0866">
            <w:pPr>
              <w:ind w:firstLine="0"/>
              <w:rPr>
                <w:rFonts w:ascii="Arial Narrow" w:hAnsi="Arial Narrow" w:cs="Times New Roman"/>
                <w:bCs/>
                <w:sz w:val="20"/>
                <w:szCs w:val="20"/>
                <w:lang w:val="ru-RU"/>
              </w:rPr>
            </w:pPr>
            <w:r>
              <w:rPr>
                <w:rFonts w:ascii="Arial Narrow" w:hAnsi="Arial Narrow" w:cs="Times New Roman"/>
                <w:bCs/>
                <w:sz w:val="20"/>
                <w:szCs w:val="20"/>
                <w:lang w:val="ru-RU"/>
              </w:rPr>
              <w:t>-описывают место, в котором живут;</w:t>
            </w:r>
          </w:p>
          <w:p w:rsidR="00060184" w:rsidRDefault="00060184" w:rsidP="005B0866">
            <w:pPr>
              <w:ind w:firstLine="0"/>
              <w:rPr>
                <w:rFonts w:ascii="Arial Narrow" w:hAnsi="Arial Narrow" w:cs="Times New Roman"/>
                <w:bCs/>
                <w:sz w:val="20"/>
                <w:szCs w:val="20"/>
                <w:lang w:val="ru-RU"/>
              </w:rPr>
            </w:pPr>
            <w:r>
              <w:rPr>
                <w:rFonts w:ascii="Arial Narrow" w:hAnsi="Arial Narrow" w:cs="Times New Roman"/>
                <w:bCs/>
                <w:sz w:val="20"/>
                <w:szCs w:val="20"/>
                <w:lang w:val="ru-RU"/>
              </w:rPr>
              <w:t>-обсуждают природу своей местности;</w:t>
            </w:r>
          </w:p>
          <w:p w:rsidR="00060184" w:rsidRDefault="00060184" w:rsidP="005B0866">
            <w:pPr>
              <w:ind w:firstLine="0"/>
              <w:rPr>
                <w:rFonts w:ascii="Arial Narrow" w:hAnsi="Arial Narrow" w:cs="Times New Roman"/>
                <w:bCs/>
                <w:sz w:val="20"/>
                <w:szCs w:val="20"/>
                <w:lang w:val="ru-RU"/>
              </w:rPr>
            </w:pPr>
            <w:r>
              <w:rPr>
                <w:rFonts w:ascii="Arial Narrow" w:hAnsi="Arial Narrow" w:cs="Times New Roman"/>
                <w:bCs/>
                <w:sz w:val="20"/>
                <w:szCs w:val="20"/>
                <w:lang w:val="ru-RU"/>
              </w:rPr>
              <w:t>-говорят о будущем своего города;</w:t>
            </w:r>
          </w:p>
          <w:p w:rsidR="00060184" w:rsidRDefault="00060184" w:rsidP="005B0866">
            <w:pPr>
              <w:ind w:firstLine="0"/>
              <w:rPr>
                <w:rFonts w:ascii="Arial Narrow" w:hAnsi="Arial Narrow" w:cs="Times New Roman"/>
                <w:bCs/>
                <w:sz w:val="20"/>
                <w:szCs w:val="20"/>
                <w:lang w:val="ru-RU"/>
              </w:rPr>
            </w:pPr>
            <w:r>
              <w:rPr>
                <w:rFonts w:ascii="Arial Narrow" w:hAnsi="Arial Narrow" w:cs="Times New Roman"/>
                <w:bCs/>
                <w:sz w:val="20"/>
                <w:szCs w:val="20"/>
                <w:lang w:val="ru-RU"/>
              </w:rPr>
              <w:t>-обсуждают хобби и времяпрепровождение;</w:t>
            </w:r>
          </w:p>
          <w:p w:rsidR="00060184" w:rsidRDefault="00060184" w:rsidP="005B0866">
            <w:pPr>
              <w:ind w:firstLine="0"/>
              <w:rPr>
                <w:rFonts w:ascii="Arial Narrow" w:hAnsi="Arial Narrow" w:cs="Times New Roman"/>
                <w:bCs/>
                <w:sz w:val="20"/>
                <w:szCs w:val="20"/>
                <w:lang w:val="ru-RU"/>
              </w:rPr>
            </w:pPr>
            <w:r>
              <w:rPr>
                <w:rFonts w:ascii="Arial Narrow" w:hAnsi="Arial Narrow" w:cs="Times New Roman"/>
                <w:bCs/>
                <w:sz w:val="20"/>
                <w:szCs w:val="20"/>
                <w:lang w:val="ru-RU"/>
              </w:rPr>
              <w:t>-сравнивают популярное времяпрепровождение в разных странах;</w:t>
            </w:r>
          </w:p>
          <w:p w:rsidR="00060184" w:rsidRDefault="00060184" w:rsidP="005B0866">
            <w:pPr>
              <w:ind w:firstLine="0"/>
              <w:rPr>
                <w:rFonts w:ascii="Arial Narrow" w:hAnsi="Arial Narrow" w:cs="Times New Roman"/>
                <w:bCs/>
                <w:sz w:val="20"/>
                <w:szCs w:val="20"/>
                <w:lang w:val="ru-RU"/>
              </w:rPr>
            </w:pPr>
            <w:r>
              <w:rPr>
                <w:rFonts w:ascii="Arial Narrow" w:hAnsi="Arial Narrow" w:cs="Times New Roman"/>
                <w:bCs/>
                <w:sz w:val="20"/>
                <w:szCs w:val="20"/>
                <w:lang w:val="ru-RU"/>
              </w:rPr>
              <w:t>-рассказывают о своем хобби;</w:t>
            </w:r>
          </w:p>
          <w:p w:rsidR="00060184" w:rsidRDefault="00060184" w:rsidP="005B0866">
            <w:pPr>
              <w:ind w:firstLine="0"/>
              <w:rPr>
                <w:rFonts w:ascii="Arial Narrow" w:hAnsi="Arial Narrow" w:cs="Times New Roman"/>
                <w:bCs/>
                <w:sz w:val="20"/>
                <w:szCs w:val="20"/>
                <w:lang w:val="ru-RU"/>
              </w:rPr>
            </w:pPr>
            <w:r>
              <w:rPr>
                <w:rFonts w:ascii="Arial Narrow" w:hAnsi="Arial Narrow" w:cs="Times New Roman"/>
                <w:bCs/>
                <w:sz w:val="20"/>
                <w:szCs w:val="20"/>
                <w:lang w:val="ru-RU"/>
              </w:rPr>
              <w:t>-обсуждают, что делать вечером;</w:t>
            </w:r>
          </w:p>
          <w:p w:rsidR="00060184" w:rsidRPr="00DE16AA" w:rsidRDefault="00060184" w:rsidP="005B0866">
            <w:pPr>
              <w:ind w:firstLine="0"/>
              <w:rPr>
                <w:rFonts w:cs="Times New Roman"/>
                <w:b/>
                <w:bCs/>
                <w:lang w:val="ru-RU"/>
              </w:rPr>
            </w:pPr>
            <w:r>
              <w:rPr>
                <w:rFonts w:ascii="Arial Narrow" w:hAnsi="Arial Narrow" w:cs="Times New Roman"/>
                <w:bCs/>
                <w:sz w:val="20"/>
                <w:szCs w:val="20"/>
                <w:lang w:val="ru-RU"/>
              </w:rPr>
              <w:t>-высказывают свое мнение о развлечениях;</w:t>
            </w:r>
          </w:p>
        </w:tc>
        <w:tc>
          <w:tcPr>
            <w:tcW w:w="1524" w:type="dxa"/>
          </w:tcPr>
          <w:p w:rsidR="00060184" w:rsidRDefault="00060184" w:rsidP="005B0866">
            <w:pPr>
              <w:ind w:firstLine="0"/>
              <w:rPr>
                <w:rFonts w:ascii="Arial Narrow" w:hAnsi="Arial Narrow" w:cs="Times New Roman"/>
                <w:bCs/>
                <w:sz w:val="20"/>
                <w:szCs w:val="20"/>
                <w:lang w:val="ru-RU"/>
              </w:rPr>
            </w:pPr>
            <w:r>
              <w:rPr>
                <w:rFonts w:ascii="Arial Narrow" w:hAnsi="Arial Narrow" w:cs="Times New Roman"/>
                <w:bCs/>
                <w:sz w:val="20"/>
                <w:szCs w:val="20"/>
                <w:lang w:val="ru-RU"/>
              </w:rPr>
              <w:t>-пишут эссе о выборе места для жительства;</w:t>
            </w:r>
          </w:p>
          <w:p w:rsidR="00060184" w:rsidRDefault="00060184" w:rsidP="005B0866">
            <w:pPr>
              <w:ind w:firstLine="0"/>
              <w:rPr>
                <w:rFonts w:ascii="Arial Narrow" w:hAnsi="Arial Narrow" w:cs="Times New Roman"/>
                <w:bCs/>
                <w:sz w:val="20"/>
                <w:szCs w:val="20"/>
                <w:lang w:val="ru-RU"/>
              </w:rPr>
            </w:pPr>
            <w:r>
              <w:rPr>
                <w:rFonts w:ascii="Arial Narrow" w:hAnsi="Arial Narrow" w:cs="Times New Roman"/>
                <w:bCs/>
                <w:sz w:val="20"/>
                <w:szCs w:val="20"/>
                <w:lang w:val="ru-RU"/>
              </w:rPr>
              <w:t>-пишут о своём городе;</w:t>
            </w:r>
          </w:p>
          <w:p w:rsidR="00060184" w:rsidRDefault="00060184" w:rsidP="005B0866">
            <w:pPr>
              <w:ind w:firstLine="0"/>
              <w:rPr>
                <w:rFonts w:ascii="Arial Narrow" w:hAnsi="Arial Narrow" w:cs="Times New Roman"/>
                <w:bCs/>
                <w:sz w:val="20"/>
                <w:szCs w:val="20"/>
                <w:lang w:val="ru-RU"/>
              </w:rPr>
            </w:pPr>
            <w:r w:rsidRPr="00DE16AA">
              <w:rPr>
                <w:rFonts w:ascii="Arial Narrow" w:hAnsi="Arial Narrow" w:cs="Times New Roman"/>
                <w:bCs/>
                <w:sz w:val="20"/>
                <w:szCs w:val="20"/>
                <w:lang w:val="ru-RU"/>
              </w:rPr>
              <w:t>-пишут письмо</w:t>
            </w:r>
            <w:r>
              <w:rPr>
                <w:rFonts w:ascii="Arial Narrow" w:hAnsi="Arial Narrow" w:cs="Times New Roman"/>
                <w:bCs/>
                <w:sz w:val="20"/>
                <w:szCs w:val="20"/>
                <w:lang w:val="ru-RU"/>
              </w:rPr>
              <w:t>,</w:t>
            </w:r>
            <w:r w:rsidRPr="00DE16AA">
              <w:rPr>
                <w:rFonts w:ascii="Arial Narrow" w:hAnsi="Arial Narrow" w:cs="Times New Roman"/>
                <w:bCs/>
                <w:sz w:val="20"/>
                <w:szCs w:val="20"/>
                <w:lang w:val="ru-RU"/>
              </w:rPr>
              <w:t xml:space="preserve"> описывая самое популярное времяпрепровождение</w:t>
            </w:r>
            <w:r>
              <w:rPr>
                <w:rFonts w:ascii="Arial Narrow" w:hAnsi="Arial Narrow" w:cs="Times New Roman"/>
                <w:bCs/>
                <w:sz w:val="20"/>
                <w:szCs w:val="20"/>
                <w:lang w:val="ru-RU"/>
              </w:rPr>
              <w:t xml:space="preserve"> в России;</w:t>
            </w:r>
          </w:p>
          <w:p w:rsidR="00060184" w:rsidRDefault="00060184" w:rsidP="005B0866">
            <w:pPr>
              <w:ind w:firstLine="0"/>
              <w:rPr>
                <w:rFonts w:ascii="Arial Narrow" w:hAnsi="Arial Narrow" w:cs="Times New Roman"/>
                <w:bCs/>
                <w:sz w:val="20"/>
                <w:szCs w:val="20"/>
                <w:lang w:val="ru-RU"/>
              </w:rPr>
            </w:pPr>
            <w:r>
              <w:rPr>
                <w:rFonts w:ascii="Arial Narrow" w:hAnsi="Arial Narrow" w:cs="Times New Roman"/>
                <w:bCs/>
                <w:sz w:val="20"/>
                <w:szCs w:val="20"/>
                <w:lang w:val="ru-RU"/>
              </w:rPr>
              <w:t>-пишут о результатах</w:t>
            </w:r>
            <w:r w:rsidRPr="002A76A6">
              <w:rPr>
                <w:rFonts w:ascii="Arial Narrow" w:hAnsi="Arial Narrow" w:cs="Times New Roman"/>
                <w:bCs/>
                <w:sz w:val="20"/>
                <w:szCs w:val="20"/>
                <w:lang w:val="ru-RU"/>
              </w:rPr>
              <w:t xml:space="preserve"> обсуждения</w:t>
            </w:r>
            <w:r>
              <w:rPr>
                <w:rFonts w:ascii="Arial Narrow" w:hAnsi="Arial Narrow" w:cs="Times New Roman"/>
                <w:bCs/>
                <w:sz w:val="20"/>
                <w:szCs w:val="20"/>
                <w:lang w:val="ru-RU"/>
              </w:rPr>
              <w:t>;</w:t>
            </w:r>
          </w:p>
          <w:p w:rsidR="00060184" w:rsidRPr="00197A14" w:rsidRDefault="00060184" w:rsidP="005B0866">
            <w:pPr>
              <w:ind w:firstLine="0"/>
              <w:rPr>
                <w:rFonts w:ascii="Arial Narrow" w:hAnsi="Arial Narrow" w:cs="Times New Roman"/>
                <w:bCs/>
                <w:sz w:val="20"/>
                <w:szCs w:val="20"/>
                <w:lang w:val="ru-RU"/>
              </w:rPr>
            </w:pPr>
            <w:r>
              <w:rPr>
                <w:rFonts w:ascii="Arial Narrow" w:hAnsi="Arial Narrow" w:cs="Times New Roman"/>
                <w:bCs/>
                <w:sz w:val="20"/>
                <w:szCs w:val="20"/>
                <w:lang w:val="ru-RU"/>
              </w:rPr>
              <w:t>-пишут о том как быть хорошим другом;</w:t>
            </w:r>
          </w:p>
          <w:p w:rsidR="00060184" w:rsidRPr="006D3AB7" w:rsidRDefault="00060184" w:rsidP="005B0866">
            <w:pPr>
              <w:ind w:firstLine="0"/>
              <w:rPr>
                <w:rFonts w:ascii="Arial Narrow" w:hAnsi="Arial Narrow" w:cs="Times New Roman"/>
                <w:bCs/>
                <w:sz w:val="20"/>
                <w:szCs w:val="20"/>
                <w:lang w:val="ru-RU"/>
              </w:rPr>
            </w:pPr>
            <w:r w:rsidRPr="006D3AB7">
              <w:rPr>
                <w:rFonts w:ascii="Arial Narrow" w:hAnsi="Arial Narrow" w:cs="Times New Roman"/>
                <w:bCs/>
                <w:sz w:val="20"/>
                <w:szCs w:val="20"/>
                <w:lang w:val="ru-RU"/>
              </w:rPr>
              <w:t>-</w:t>
            </w:r>
            <w:r>
              <w:rPr>
                <w:rFonts w:ascii="Arial Narrow" w:hAnsi="Arial Narrow" w:cs="Times New Roman"/>
                <w:bCs/>
                <w:sz w:val="20"/>
                <w:szCs w:val="20"/>
                <w:lang w:val="ru-RU"/>
              </w:rPr>
              <w:t>пишут короткое резюме о русской пьесе;</w:t>
            </w:r>
          </w:p>
          <w:p w:rsidR="00060184" w:rsidRDefault="00060184" w:rsidP="005B0866">
            <w:pPr>
              <w:ind w:firstLine="0"/>
              <w:rPr>
                <w:rFonts w:ascii="Arial Narrow" w:hAnsi="Arial Narrow" w:cs="Times New Roman"/>
                <w:bCs/>
                <w:sz w:val="20"/>
                <w:szCs w:val="20"/>
                <w:lang w:val="ru-RU"/>
              </w:rPr>
            </w:pPr>
            <w:r>
              <w:rPr>
                <w:rFonts w:ascii="Arial Narrow" w:hAnsi="Arial Narrow" w:cs="Times New Roman"/>
                <w:bCs/>
                <w:sz w:val="20"/>
                <w:szCs w:val="20"/>
                <w:lang w:val="ru-RU"/>
              </w:rPr>
              <w:t>-делают коллаж</w:t>
            </w:r>
          </w:p>
          <w:p w:rsidR="00060184" w:rsidRPr="00472964" w:rsidRDefault="00060184" w:rsidP="005B0866">
            <w:pPr>
              <w:ind w:firstLine="0"/>
              <w:rPr>
                <w:rFonts w:ascii="Arial Narrow" w:hAnsi="Arial Narrow" w:cs="Times New Roman"/>
                <w:bCs/>
                <w:sz w:val="20"/>
                <w:szCs w:val="20"/>
                <w:lang w:val="ru-RU"/>
              </w:rPr>
            </w:pPr>
            <w:r>
              <w:rPr>
                <w:rFonts w:ascii="Arial Narrow" w:hAnsi="Arial Narrow" w:cs="Times New Roman"/>
                <w:bCs/>
                <w:sz w:val="20"/>
                <w:szCs w:val="20"/>
                <w:lang w:val="ru-RU"/>
              </w:rPr>
              <w:t>Любовь и дружба</w:t>
            </w:r>
          </w:p>
        </w:tc>
      </w:tr>
    </w:tbl>
    <w:p w:rsidR="00060184" w:rsidRDefault="00060184" w:rsidP="00060184">
      <w:pPr>
        <w:ind w:firstLine="0"/>
        <w:rPr>
          <w:rFonts w:cs="Times New Roman"/>
          <w:b/>
          <w:bCs/>
          <w:lang w:val="ru-RU"/>
        </w:rPr>
      </w:pPr>
    </w:p>
    <w:p w:rsidR="00060184" w:rsidRPr="00DD3971" w:rsidRDefault="00060184" w:rsidP="00060184">
      <w:pPr>
        <w:ind w:firstLine="0"/>
        <w:rPr>
          <w:rFonts w:cs="Times New Roman"/>
          <w:b/>
          <w:bCs/>
          <w:lang w:val="ru-RU"/>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75"/>
        <w:gridCol w:w="993"/>
        <w:gridCol w:w="992"/>
        <w:gridCol w:w="2551"/>
        <w:gridCol w:w="1701"/>
        <w:gridCol w:w="1701"/>
        <w:gridCol w:w="1843"/>
        <w:gridCol w:w="1559"/>
        <w:gridCol w:w="2835"/>
        <w:gridCol w:w="1524"/>
      </w:tblGrid>
      <w:tr w:rsidR="00060184" w:rsidTr="005B0866">
        <w:tc>
          <w:tcPr>
            <w:tcW w:w="675" w:type="dxa"/>
          </w:tcPr>
          <w:p w:rsidR="00060184" w:rsidRPr="000C569C" w:rsidRDefault="00060184" w:rsidP="005B0866">
            <w:pPr>
              <w:ind w:firstLine="0"/>
              <w:jc w:val="center"/>
              <w:rPr>
                <w:b/>
                <w:bCs/>
                <w:lang w:val="ru-RU"/>
              </w:rPr>
            </w:pPr>
            <w:r w:rsidRPr="000C569C">
              <w:rPr>
                <w:b/>
                <w:bCs/>
                <w:lang w:val="ru-RU"/>
              </w:rPr>
              <w:t>1</w:t>
            </w:r>
          </w:p>
        </w:tc>
        <w:tc>
          <w:tcPr>
            <w:tcW w:w="993" w:type="dxa"/>
          </w:tcPr>
          <w:p w:rsidR="00060184" w:rsidRPr="000C569C" w:rsidRDefault="00060184" w:rsidP="005B0866">
            <w:pPr>
              <w:ind w:firstLine="0"/>
              <w:jc w:val="center"/>
              <w:rPr>
                <w:b/>
                <w:bCs/>
                <w:lang w:val="ru-RU"/>
              </w:rPr>
            </w:pPr>
            <w:r w:rsidRPr="000C569C">
              <w:rPr>
                <w:b/>
                <w:bCs/>
                <w:lang w:val="ru-RU"/>
              </w:rPr>
              <w:t>2</w:t>
            </w:r>
          </w:p>
        </w:tc>
        <w:tc>
          <w:tcPr>
            <w:tcW w:w="992" w:type="dxa"/>
          </w:tcPr>
          <w:p w:rsidR="00060184" w:rsidRPr="000C569C" w:rsidRDefault="00060184" w:rsidP="005B0866">
            <w:pPr>
              <w:ind w:firstLine="0"/>
              <w:jc w:val="center"/>
              <w:rPr>
                <w:b/>
                <w:bCs/>
                <w:lang w:val="ru-RU"/>
              </w:rPr>
            </w:pPr>
            <w:r w:rsidRPr="000C569C">
              <w:rPr>
                <w:b/>
                <w:bCs/>
                <w:lang w:val="ru-RU"/>
              </w:rPr>
              <w:t>3</w:t>
            </w:r>
          </w:p>
        </w:tc>
        <w:tc>
          <w:tcPr>
            <w:tcW w:w="2551" w:type="dxa"/>
          </w:tcPr>
          <w:p w:rsidR="00060184" w:rsidRPr="000C569C" w:rsidRDefault="00060184" w:rsidP="005B0866">
            <w:pPr>
              <w:ind w:firstLine="0"/>
              <w:jc w:val="center"/>
              <w:rPr>
                <w:b/>
                <w:bCs/>
                <w:lang w:val="ru-RU"/>
              </w:rPr>
            </w:pPr>
            <w:r w:rsidRPr="000C569C">
              <w:rPr>
                <w:b/>
                <w:bCs/>
                <w:lang w:val="ru-RU"/>
              </w:rPr>
              <w:t>4</w:t>
            </w:r>
          </w:p>
        </w:tc>
        <w:tc>
          <w:tcPr>
            <w:tcW w:w="1701" w:type="dxa"/>
          </w:tcPr>
          <w:p w:rsidR="00060184" w:rsidRPr="000C569C" w:rsidRDefault="00060184" w:rsidP="005B0866">
            <w:pPr>
              <w:ind w:firstLine="0"/>
              <w:jc w:val="center"/>
              <w:rPr>
                <w:b/>
                <w:bCs/>
                <w:lang w:val="ru-RU"/>
              </w:rPr>
            </w:pPr>
            <w:r w:rsidRPr="000C569C">
              <w:rPr>
                <w:b/>
                <w:bCs/>
                <w:lang w:val="ru-RU"/>
              </w:rPr>
              <w:t>5</w:t>
            </w:r>
          </w:p>
        </w:tc>
        <w:tc>
          <w:tcPr>
            <w:tcW w:w="1701" w:type="dxa"/>
          </w:tcPr>
          <w:p w:rsidR="00060184" w:rsidRPr="000C569C" w:rsidRDefault="00060184" w:rsidP="005B0866">
            <w:pPr>
              <w:ind w:firstLine="0"/>
              <w:jc w:val="center"/>
              <w:rPr>
                <w:b/>
                <w:bCs/>
                <w:lang w:val="ru-RU"/>
              </w:rPr>
            </w:pPr>
            <w:r w:rsidRPr="000C569C">
              <w:rPr>
                <w:b/>
                <w:bCs/>
                <w:lang w:val="ru-RU"/>
              </w:rPr>
              <w:t>6</w:t>
            </w:r>
          </w:p>
        </w:tc>
        <w:tc>
          <w:tcPr>
            <w:tcW w:w="1843" w:type="dxa"/>
          </w:tcPr>
          <w:p w:rsidR="00060184" w:rsidRPr="000C569C" w:rsidRDefault="00060184" w:rsidP="005B0866">
            <w:pPr>
              <w:ind w:firstLine="0"/>
              <w:jc w:val="center"/>
              <w:rPr>
                <w:b/>
                <w:bCs/>
                <w:lang w:val="ru-RU"/>
              </w:rPr>
            </w:pPr>
            <w:r w:rsidRPr="000C569C">
              <w:rPr>
                <w:b/>
                <w:bCs/>
                <w:lang w:val="ru-RU"/>
              </w:rPr>
              <w:t>7</w:t>
            </w:r>
          </w:p>
        </w:tc>
        <w:tc>
          <w:tcPr>
            <w:tcW w:w="1559" w:type="dxa"/>
          </w:tcPr>
          <w:p w:rsidR="00060184" w:rsidRPr="000C569C" w:rsidRDefault="00060184" w:rsidP="005B0866">
            <w:pPr>
              <w:ind w:firstLine="0"/>
              <w:jc w:val="center"/>
              <w:rPr>
                <w:b/>
                <w:bCs/>
                <w:lang w:val="ru-RU"/>
              </w:rPr>
            </w:pPr>
            <w:r w:rsidRPr="000C569C">
              <w:rPr>
                <w:b/>
                <w:bCs/>
                <w:lang w:val="ru-RU"/>
              </w:rPr>
              <w:t>8</w:t>
            </w:r>
          </w:p>
        </w:tc>
        <w:tc>
          <w:tcPr>
            <w:tcW w:w="2835" w:type="dxa"/>
          </w:tcPr>
          <w:p w:rsidR="00060184" w:rsidRPr="000C569C" w:rsidRDefault="00060184" w:rsidP="005B0866">
            <w:pPr>
              <w:ind w:firstLine="0"/>
              <w:jc w:val="center"/>
              <w:rPr>
                <w:b/>
                <w:bCs/>
                <w:lang w:val="ru-RU"/>
              </w:rPr>
            </w:pPr>
            <w:r w:rsidRPr="000C569C">
              <w:rPr>
                <w:b/>
                <w:bCs/>
                <w:lang w:val="ru-RU"/>
              </w:rPr>
              <w:t>9</w:t>
            </w:r>
          </w:p>
        </w:tc>
        <w:tc>
          <w:tcPr>
            <w:tcW w:w="1524" w:type="dxa"/>
          </w:tcPr>
          <w:p w:rsidR="00060184" w:rsidRPr="000C569C" w:rsidRDefault="00060184" w:rsidP="005B0866">
            <w:pPr>
              <w:ind w:firstLine="0"/>
              <w:jc w:val="center"/>
              <w:rPr>
                <w:b/>
                <w:bCs/>
                <w:lang w:val="ru-RU"/>
              </w:rPr>
            </w:pPr>
            <w:r w:rsidRPr="000C569C">
              <w:rPr>
                <w:b/>
                <w:bCs/>
                <w:lang w:val="ru-RU"/>
              </w:rPr>
              <w:t>10</w:t>
            </w:r>
          </w:p>
        </w:tc>
      </w:tr>
      <w:tr w:rsidR="00060184" w:rsidRPr="00795890" w:rsidTr="005B0866">
        <w:tc>
          <w:tcPr>
            <w:tcW w:w="675" w:type="dxa"/>
          </w:tcPr>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93</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p>
          <w:p w:rsidR="00060184" w:rsidRPr="000673FA"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94</w:t>
            </w: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95</w:t>
            </w:r>
          </w:p>
          <w:p w:rsidR="00060184" w:rsidRPr="000C569C" w:rsidRDefault="00060184" w:rsidP="005B0866">
            <w:pPr>
              <w:ind w:firstLine="0"/>
              <w:rPr>
                <w:rFonts w:ascii="Arial Narrow" w:hAnsi="Arial Narrow" w:cs="Arial Narrow"/>
                <w:sz w:val="20"/>
                <w:szCs w:val="20"/>
                <w:lang w:val="ru-RU"/>
              </w:rPr>
            </w:pPr>
          </w:p>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96</w:t>
            </w:r>
          </w:p>
          <w:p w:rsidR="00060184" w:rsidRPr="000673FA" w:rsidRDefault="00060184" w:rsidP="005B0866">
            <w:pPr>
              <w:ind w:firstLine="0"/>
              <w:rPr>
                <w:rFonts w:ascii="Arial Narrow" w:hAnsi="Arial Narrow" w:cs="Arial Narrow"/>
                <w:sz w:val="20"/>
                <w:szCs w:val="20"/>
                <w:lang w:val="ru-RU"/>
              </w:rPr>
            </w:pPr>
          </w:p>
          <w:p w:rsidR="00060184"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97</w:t>
            </w:r>
          </w:p>
          <w:p w:rsidR="00060184" w:rsidRPr="000C569C" w:rsidRDefault="00060184" w:rsidP="005B0866">
            <w:pPr>
              <w:ind w:firstLine="0"/>
              <w:rPr>
                <w:rFonts w:ascii="Arial Narrow" w:hAnsi="Arial Narrow" w:cs="Arial Narrow"/>
                <w:sz w:val="20"/>
                <w:szCs w:val="20"/>
                <w:lang w:val="ru-RU"/>
              </w:rPr>
            </w:pPr>
          </w:p>
          <w:p w:rsidR="00060184"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98</w:t>
            </w:r>
          </w:p>
          <w:p w:rsidR="00060184" w:rsidRPr="000673FA" w:rsidRDefault="00060184" w:rsidP="005B0866">
            <w:pPr>
              <w:ind w:firstLine="0"/>
              <w:rPr>
                <w:rFonts w:ascii="Arial Narrow" w:hAnsi="Arial Narrow" w:cs="Arial Narrow"/>
                <w:sz w:val="20"/>
                <w:szCs w:val="20"/>
                <w:lang w:val="ru-RU"/>
              </w:rPr>
            </w:pPr>
          </w:p>
          <w:p w:rsidR="00060184"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99</w:t>
            </w:r>
          </w:p>
          <w:p w:rsidR="00060184" w:rsidRDefault="00060184" w:rsidP="005B0866">
            <w:pPr>
              <w:ind w:firstLine="0"/>
              <w:rPr>
                <w:rFonts w:ascii="Arial Narrow" w:hAnsi="Arial Narrow" w:cs="Arial Narrow"/>
                <w:sz w:val="20"/>
                <w:szCs w:val="20"/>
                <w:lang w:val="ru-RU"/>
              </w:rPr>
            </w:pPr>
            <w:r>
              <w:rPr>
                <w:rFonts w:ascii="Arial Narrow" w:hAnsi="Arial Narrow" w:cs="Arial Narrow"/>
                <w:sz w:val="20"/>
                <w:szCs w:val="20"/>
                <w:lang w:val="ru-RU"/>
              </w:rPr>
              <w:t>100</w:t>
            </w:r>
          </w:p>
          <w:p w:rsidR="00060184" w:rsidRDefault="00060184" w:rsidP="005B0866">
            <w:pPr>
              <w:ind w:firstLine="0"/>
              <w:rPr>
                <w:rFonts w:ascii="Arial Narrow" w:hAnsi="Arial Narrow" w:cs="Arial Narrow"/>
                <w:sz w:val="20"/>
                <w:szCs w:val="20"/>
                <w:lang w:val="ru-RU"/>
              </w:rPr>
            </w:pPr>
          </w:p>
          <w:p w:rsidR="00060184" w:rsidRDefault="00060184" w:rsidP="005B0866">
            <w:pPr>
              <w:ind w:firstLine="0"/>
              <w:rPr>
                <w:rFonts w:ascii="Arial Narrow" w:hAnsi="Arial Narrow" w:cs="Arial Narrow"/>
                <w:sz w:val="20"/>
                <w:szCs w:val="20"/>
                <w:lang w:val="ru-RU"/>
              </w:rPr>
            </w:pPr>
            <w:r>
              <w:rPr>
                <w:rFonts w:ascii="Arial Narrow" w:hAnsi="Arial Narrow" w:cs="Arial Narrow"/>
                <w:sz w:val="20"/>
                <w:szCs w:val="20"/>
                <w:lang w:val="ru-RU"/>
              </w:rPr>
              <w:t>101</w:t>
            </w:r>
          </w:p>
          <w:p w:rsidR="00060184" w:rsidRPr="000C569C" w:rsidRDefault="00060184" w:rsidP="005B0866">
            <w:pPr>
              <w:ind w:firstLine="0"/>
              <w:rPr>
                <w:rFonts w:ascii="Arial Narrow" w:hAnsi="Arial Narrow" w:cs="Arial Narrow"/>
                <w:sz w:val="20"/>
                <w:szCs w:val="20"/>
                <w:lang w:val="ru-RU"/>
              </w:rPr>
            </w:pPr>
            <w:r>
              <w:rPr>
                <w:rFonts w:ascii="Arial Narrow" w:hAnsi="Arial Narrow" w:cs="Arial Narrow"/>
                <w:sz w:val="20"/>
                <w:szCs w:val="20"/>
                <w:lang w:val="ru-RU"/>
              </w:rPr>
              <w:t>102</w:t>
            </w:r>
          </w:p>
          <w:p w:rsidR="00060184" w:rsidRPr="000C569C" w:rsidRDefault="00060184" w:rsidP="005B0866">
            <w:pPr>
              <w:ind w:firstLine="0"/>
              <w:rPr>
                <w:rFonts w:cs="Times New Roman"/>
                <w:b/>
                <w:bCs/>
                <w:lang w:val="ru-RU"/>
              </w:rPr>
            </w:pPr>
          </w:p>
        </w:tc>
        <w:tc>
          <w:tcPr>
            <w:tcW w:w="993" w:type="dxa"/>
          </w:tcPr>
          <w:p w:rsidR="00060184" w:rsidRDefault="00CD5640" w:rsidP="005B0866">
            <w:pPr>
              <w:shd w:val="clear" w:color="auto" w:fill="FFFFFF" w:themeFill="background1"/>
              <w:ind w:firstLine="0"/>
              <w:jc w:val="center"/>
              <w:rPr>
                <w:rFonts w:ascii="Arial Narrow" w:hAnsi="Arial Narrow" w:cs="Arial Narrow"/>
                <w:sz w:val="20"/>
                <w:szCs w:val="20"/>
                <w:lang w:val="ru-RU"/>
              </w:rPr>
            </w:pPr>
            <w:r>
              <w:rPr>
                <w:rFonts w:ascii="Arial Narrow" w:hAnsi="Arial Narrow" w:cs="Arial Narrow"/>
                <w:sz w:val="20"/>
                <w:szCs w:val="20"/>
                <w:lang w:val="ru-RU"/>
              </w:rPr>
              <w:t>30</w:t>
            </w:r>
            <w:r w:rsidR="00060184" w:rsidRPr="000C569C">
              <w:rPr>
                <w:rFonts w:ascii="Arial Narrow" w:hAnsi="Arial Narrow" w:cs="Arial Narrow"/>
                <w:sz w:val="20"/>
                <w:szCs w:val="20"/>
                <w:lang w:val="ru-RU"/>
              </w:rPr>
              <w:t>.04</w:t>
            </w:r>
          </w:p>
          <w:p w:rsidR="00060184" w:rsidRDefault="00060184" w:rsidP="005B0866">
            <w:pPr>
              <w:shd w:val="clear" w:color="auto" w:fill="FFFFFF" w:themeFill="background1"/>
              <w:ind w:firstLine="0"/>
              <w:jc w:val="center"/>
              <w:rPr>
                <w:rFonts w:ascii="Arial Narrow" w:hAnsi="Arial Narrow" w:cs="Arial Narrow"/>
                <w:sz w:val="20"/>
                <w:szCs w:val="20"/>
                <w:lang w:val="ru-RU"/>
              </w:rPr>
            </w:pPr>
          </w:p>
          <w:p w:rsidR="00060184" w:rsidRDefault="00060184" w:rsidP="005B0866">
            <w:pPr>
              <w:shd w:val="clear" w:color="auto" w:fill="FFFFFF" w:themeFill="background1"/>
              <w:ind w:firstLine="0"/>
              <w:jc w:val="center"/>
              <w:rPr>
                <w:rFonts w:ascii="Arial Narrow" w:hAnsi="Arial Narrow" w:cs="Arial Narrow"/>
                <w:sz w:val="20"/>
                <w:szCs w:val="20"/>
                <w:lang w:val="ru-RU"/>
              </w:rPr>
            </w:pPr>
          </w:p>
          <w:p w:rsidR="00060184" w:rsidRDefault="00CD5640" w:rsidP="005B0866">
            <w:pPr>
              <w:shd w:val="clear" w:color="auto" w:fill="F2F2F2"/>
              <w:ind w:firstLine="0"/>
              <w:jc w:val="center"/>
              <w:rPr>
                <w:rFonts w:ascii="Arial Narrow" w:hAnsi="Arial Narrow" w:cs="Arial Narrow"/>
                <w:sz w:val="20"/>
                <w:szCs w:val="20"/>
                <w:lang w:val="ru-RU"/>
              </w:rPr>
            </w:pPr>
            <w:r>
              <w:rPr>
                <w:rFonts w:ascii="Arial Narrow" w:hAnsi="Arial Narrow" w:cs="Arial Narrow"/>
                <w:sz w:val="20"/>
                <w:szCs w:val="20"/>
                <w:lang w:val="ru-RU"/>
              </w:rPr>
              <w:t>07</w:t>
            </w:r>
            <w:r w:rsidR="00060184">
              <w:rPr>
                <w:rFonts w:ascii="Arial Narrow" w:hAnsi="Arial Narrow" w:cs="Arial Narrow"/>
                <w:sz w:val="20"/>
                <w:szCs w:val="20"/>
                <w:lang w:val="ru-RU"/>
              </w:rPr>
              <w:t>.08</w:t>
            </w:r>
          </w:p>
          <w:p w:rsidR="00060184" w:rsidRDefault="00060184" w:rsidP="005B0866">
            <w:pPr>
              <w:shd w:val="clear" w:color="auto" w:fill="F2F2F2"/>
              <w:ind w:firstLine="0"/>
              <w:jc w:val="center"/>
              <w:rPr>
                <w:rFonts w:ascii="Arial Narrow" w:hAnsi="Arial Narrow" w:cs="Arial Narrow"/>
                <w:sz w:val="20"/>
                <w:szCs w:val="20"/>
                <w:lang w:val="ru-RU"/>
              </w:rPr>
            </w:pPr>
          </w:p>
          <w:p w:rsidR="00060184" w:rsidRDefault="00060184" w:rsidP="005B0866">
            <w:pPr>
              <w:shd w:val="clear" w:color="auto" w:fill="F2F2F2"/>
              <w:ind w:firstLine="0"/>
              <w:rPr>
                <w:rFonts w:ascii="Arial Narrow" w:hAnsi="Arial Narrow" w:cs="Arial Narrow"/>
                <w:sz w:val="20"/>
                <w:szCs w:val="20"/>
                <w:lang w:val="ru-RU"/>
              </w:rPr>
            </w:pPr>
          </w:p>
          <w:p w:rsidR="00060184" w:rsidRPr="000673FA" w:rsidRDefault="00060184" w:rsidP="005B0866">
            <w:pPr>
              <w:shd w:val="clear" w:color="auto" w:fill="F2F2F2"/>
              <w:ind w:firstLine="0"/>
              <w:jc w:val="center"/>
              <w:rPr>
                <w:rFonts w:ascii="Arial Narrow" w:hAnsi="Arial Narrow" w:cs="Arial Narrow"/>
                <w:sz w:val="20"/>
                <w:szCs w:val="20"/>
                <w:lang w:val="ru-RU"/>
              </w:rPr>
            </w:pPr>
            <w:r w:rsidRPr="000C569C">
              <w:rPr>
                <w:rFonts w:ascii="Arial Narrow" w:hAnsi="Arial Narrow" w:cs="Arial Narrow"/>
                <w:sz w:val="20"/>
                <w:szCs w:val="20"/>
                <w:lang w:val="ru-RU"/>
              </w:rPr>
              <w:t>08.05</w:t>
            </w:r>
          </w:p>
          <w:p w:rsidR="00060184" w:rsidRDefault="00060184" w:rsidP="005B0866">
            <w:pPr>
              <w:ind w:firstLine="0"/>
              <w:rPr>
                <w:rFonts w:ascii="Arial Narrow" w:hAnsi="Arial Narrow" w:cs="Arial Narrow"/>
                <w:sz w:val="20"/>
                <w:szCs w:val="20"/>
                <w:lang w:val="ru-RU"/>
              </w:rPr>
            </w:pPr>
          </w:p>
          <w:p w:rsidR="00060184" w:rsidRDefault="00CD5640" w:rsidP="005B0866">
            <w:pPr>
              <w:ind w:firstLine="0"/>
              <w:jc w:val="center"/>
              <w:rPr>
                <w:rFonts w:ascii="Arial Narrow" w:hAnsi="Arial Narrow" w:cs="Arial Narrow"/>
                <w:sz w:val="20"/>
                <w:szCs w:val="20"/>
                <w:lang w:val="ru-RU"/>
              </w:rPr>
            </w:pPr>
            <w:r>
              <w:rPr>
                <w:rFonts w:ascii="Arial Narrow" w:hAnsi="Arial Narrow" w:cs="Arial Narrow"/>
                <w:sz w:val="20"/>
                <w:szCs w:val="20"/>
                <w:lang w:val="ru-RU"/>
              </w:rPr>
              <w:t>14</w:t>
            </w:r>
            <w:r w:rsidR="00060184" w:rsidRPr="000C569C">
              <w:rPr>
                <w:rFonts w:ascii="Arial Narrow" w:hAnsi="Arial Narrow" w:cs="Arial Narrow"/>
                <w:sz w:val="20"/>
                <w:szCs w:val="20"/>
                <w:lang w:val="ru-RU"/>
              </w:rPr>
              <w:t>.05</w:t>
            </w:r>
          </w:p>
          <w:p w:rsidR="00060184" w:rsidRPr="000C569C" w:rsidRDefault="00060184" w:rsidP="005B0866">
            <w:pPr>
              <w:ind w:firstLine="0"/>
              <w:jc w:val="center"/>
              <w:rPr>
                <w:rFonts w:ascii="Arial Narrow" w:hAnsi="Arial Narrow" w:cs="Arial Narrow"/>
                <w:sz w:val="20"/>
                <w:szCs w:val="20"/>
                <w:lang w:val="ru-RU"/>
              </w:rPr>
            </w:pPr>
          </w:p>
          <w:p w:rsidR="00060184" w:rsidRPr="000C569C" w:rsidRDefault="00060184" w:rsidP="005B0866">
            <w:pPr>
              <w:ind w:firstLine="0"/>
              <w:jc w:val="center"/>
              <w:rPr>
                <w:rFonts w:ascii="Arial Narrow" w:hAnsi="Arial Narrow" w:cs="Arial Narrow"/>
                <w:sz w:val="20"/>
                <w:szCs w:val="20"/>
                <w:lang w:val="ru-RU"/>
              </w:rPr>
            </w:pPr>
            <w:r>
              <w:rPr>
                <w:rFonts w:ascii="Arial Narrow" w:hAnsi="Arial Narrow" w:cs="Arial Narrow"/>
                <w:sz w:val="20"/>
                <w:szCs w:val="20"/>
                <w:lang w:val="ru-RU"/>
              </w:rPr>
              <w:t>15.05</w:t>
            </w:r>
          </w:p>
          <w:p w:rsidR="00060184" w:rsidRPr="000673FA" w:rsidRDefault="00060184" w:rsidP="005B0866">
            <w:pPr>
              <w:ind w:firstLine="0"/>
              <w:rPr>
                <w:rFonts w:ascii="Arial Narrow" w:hAnsi="Arial Narrow" w:cs="Arial Narrow"/>
                <w:sz w:val="20"/>
                <w:szCs w:val="20"/>
                <w:lang w:val="ru-RU"/>
              </w:rPr>
            </w:pPr>
          </w:p>
          <w:p w:rsidR="00060184" w:rsidRPr="000C569C" w:rsidRDefault="00060184" w:rsidP="005B0866">
            <w:pPr>
              <w:shd w:val="clear" w:color="auto" w:fill="F2F2F2"/>
              <w:ind w:firstLine="0"/>
              <w:rPr>
                <w:rFonts w:ascii="Arial Narrow" w:hAnsi="Arial Narrow" w:cs="Arial Narrow"/>
                <w:sz w:val="20"/>
                <w:szCs w:val="20"/>
                <w:lang w:val="ru-RU"/>
              </w:rPr>
            </w:pPr>
            <w:r w:rsidRPr="000C569C">
              <w:rPr>
                <w:rFonts w:ascii="Arial Narrow" w:hAnsi="Arial Narrow" w:cs="Arial Narrow"/>
                <w:sz w:val="20"/>
                <w:szCs w:val="20"/>
              </w:rPr>
              <w:t xml:space="preserve">    </w:t>
            </w:r>
            <w:r>
              <w:rPr>
                <w:rFonts w:ascii="Arial Narrow" w:hAnsi="Arial Narrow" w:cs="Arial Narrow"/>
                <w:sz w:val="20"/>
                <w:szCs w:val="20"/>
                <w:lang w:val="ru-RU"/>
              </w:rPr>
              <w:t>18</w:t>
            </w:r>
            <w:r w:rsidRPr="000C569C">
              <w:rPr>
                <w:rFonts w:ascii="Arial Narrow" w:hAnsi="Arial Narrow" w:cs="Arial Narrow"/>
                <w:sz w:val="20"/>
                <w:szCs w:val="20"/>
                <w:lang w:val="ru-RU"/>
              </w:rPr>
              <w:t>.05</w:t>
            </w:r>
          </w:p>
          <w:p w:rsidR="00060184" w:rsidRDefault="00CD5640" w:rsidP="005B0866">
            <w:pPr>
              <w:shd w:val="clear" w:color="auto" w:fill="F2F2F2"/>
              <w:ind w:firstLine="0"/>
              <w:jc w:val="center"/>
              <w:rPr>
                <w:rFonts w:ascii="Arial Narrow" w:hAnsi="Arial Narrow" w:cs="Arial Narrow"/>
                <w:sz w:val="20"/>
                <w:szCs w:val="20"/>
                <w:lang w:val="ru-RU"/>
              </w:rPr>
            </w:pPr>
            <w:r>
              <w:rPr>
                <w:rFonts w:ascii="Arial Narrow" w:hAnsi="Arial Narrow" w:cs="Arial Narrow"/>
                <w:sz w:val="20"/>
                <w:szCs w:val="20"/>
                <w:lang w:val="ru-RU"/>
              </w:rPr>
              <w:t>21</w:t>
            </w:r>
            <w:r w:rsidR="00060184">
              <w:rPr>
                <w:rFonts w:ascii="Arial Narrow" w:hAnsi="Arial Narrow" w:cs="Arial Narrow"/>
                <w:sz w:val="20"/>
                <w:szCs w:val="20"/>
                <w:lang w:val="ru-RU"/>
              </w:rPr>
              <w:t>.05</w:t>
            </w:r>
          </w:p>
          <w:p w:rsidR="008C16A8" w:rsidRDefault="008C16A8" w:rsidP="005B0866">
            <w:pPr>
              <w:shd w:val="clear" w:color="auto" w:fill="F2F2F2"/>
              <w:ind w:firstLine="0"/>
              <w:jc w:val="center"/>
              <w:rPr>
                <w:rFonts w:ascii="Arial Narrow" w:hAnsi="Arial Narrow" w:cs="Arial Narrow"/>
                <w:sz w:val="20"/>
                <w:szCs w:val="20"/>
                <w:lang w:val="ru-RU"/>
              </w:rPr>
            </w:pPr>
          </w:p>
          <w:p w:rsidR="008C16A8" w:rsidRPr="00040A54" w:rsidRDefault="008C16A8" w:rsidP="005B0866">
            <w:pPr>
              <w:shd w:val="clear" w:color="auto" w:fill="F2F2F2"/>
              <w:ind w:firstLine="0"/>
              <w:jc w:val="center"/>
              <w:rPr>
                <w:rFonts w:ascii="Arial Narrow" w:hAnsi="Arial Narrow" w:cs="Arial Narrow"/>
                <w:sz w:val="20"/>
                <w:szCs w:val="20"/>
                <w:lang w:val="ru-RU"/>
              </w:rPr>
            </w:pPr>
            <w:r>
              <w:rPr>
                <w:rFonts w:ascii="Arial Narrow" w:hAnsi="Arial Narrow" w:cs="Arial Narrow"/>
                <w:sz w:val="20"/>
                <w:szCs w:val="20"/>
                <w:lang w:val="ru-RU"/>
              </w:rPr>
              <w:t>22.05</w:t>
            </w:r>
          </w:p>
          <w:p w:rsidR="00060184" w:rsidRPr="000C569C" w:rsidRDefault="00060184" w:rsidP="008C16A8">
            <w:pPr>
              <w:shd w:val="clear" w:color="auto" w:fill="FFFFFF" w:themeFill="background1"/>
              <w:ind w:firstLine="0"/>
              <w:rPr>
                <w:rFonts w:ascii="Arial Narrow" w:hAnsi="Arial Narrow" w:cs="Arial Narrow"/>
                <w:sz w:val="20"/>
                <w:szCs w:val="20"/>
                <w:lang w:val="ru-RU"/>
              </w:rPr>
            </w:pPr>
            <w:r w:rsidRPr="000C569C">
              <w:rPr>
                <w:rFonts w:ascii="Arial Narrow" w:hAnsi="Arial Narrow" w:cs="Arial Narrow"/>
                <w:sz w:val="20"/>
                <w:szCs w:val="20"/>
              </w:rPr>
              <w:t xml:space="preserve">    </w:t>
            </w:r>
            <w:r w:rsidRPr="000C569C">
              <w:rPr>
                <w:rFonts w:ascii="Arial Narrow" w:hAnsi="Arial Narrow" w:cs="Arial Narrow"/>
                <w:sz w:val="20"/>
                <w:szCs w:val="20"/>
                <w:lang w:val="ru-RU"/>
              </w:rPr>
              <w:t>25.05</w:t>
            </w:r>
          </w:p>
          <w:p w:rsidR="00060184" w:rsidRPr="000C569C" w:rsidRDefault="00060184" w:rsidP="005B0866">
            <w:pPr>
              <w:ind w:firstLine="0"/>
              <w:rPr>
                <w:rFonts w:cs="Times New Roman"/>
                <w:b/>
                <w:bCs/>
              </w:rPr>
            </w:pPr>
          </w:p>
        </w:tc>
        <w:tc>
          <w:tcPr>
            <w:tcW w:w="992" w:type="dxa"/>
          </w:tcPr>
          <w:p w:rsidR="00060184" w:rsidRPr="000C569C" w:rsidRDefault="00060184" w:rsidP="005B0866">
            <w:pPr>
              <w:ind w:firstLine="0"/>
              <w:jc w:val="center"/>
              <w:rPr>
                <w:rFonts w:cs="Times New Roman"/>
                <w:b/>
                <w:bCs/>
                <w:lang w:val="ru-RU"/>
              </w:rPr>
            </w:pPr>
          </w:p>
        </w:tc>
        <w:tc>
          <w:tcPr>
            <w:tcW w:w="2551" w:type="dxa"/>
          </w:tcPr>
          <w:p w:rsidR="00060184" w:rsidRPr="000C569C" w:rsidRDefault="00060184" w:rsidP="005B0866">
            <w:pPr>
              <w:ind w:firstLine="0"/>
              <w:rPr>
                <w:rFonts w:ascii="Arial Narrow" w:hAnsi="Arial Narrow" w:cs="Arial Narrow"/>
                <w:sz w:val="20"/>
                <w:szCs w:val="20"/>
                <w:lang w:val="ru-RU"/>
              </w:rPr>
            </w:pPr>
            <w:r w:rsidRPr="000C569C">
              <w:rPr>
                <w:rFonts w:ascii="Arial Narrow" w:hAnsi="Arial Narrow" w:cs="Arial Narrow"/>
                <w:sz w:val="20"/>
                <w:szCs w:val="20"/>
                <w:lang w:val="ru-RU"/>
              </w:rPr>
              <w:t>15. Знаменитые пары (на примере литературных произведений).</w:t>
            </w:r>
          </w:p>
          <w:p w:rsidR="00060184" w:rsidRPr="000C569C" w:rsidRDefault="00060184" w:rsidP="005B0866">
            <w:pPr>
              <w:shd w:val="clear" w:color="auto" w:fill="F2F2F2"/>
              <w:ind w:firstLine="0"/>
              <w:rPr>
                <w:rFonts w:ascii="Arial Narrow" w:hAnsi="Arial Narrow" w:cs="Arial Narrow"/>
                <w:sz w:val="20"/>
                <w:szCs w:val="20"/>
                <w:lang w:val="ru-RU"/>
              </w:rPr>
            </w:pPr>
            <w:r w:rsidRPr="000C569C">
              <w:rPr>
                <w:rFonts w:ascii="Arial Narrow" w:hAnsi="Arial Narrow" w:cs="Arial Narrow"/>
                <w:sz w:val="20"/>
                <w:szCs w:val="20"/>
                <w:lang w:val="ru-RU"/>
              </w:rPr>
              <w:t>16. Стили жизни</w:t>
            </w:r>
          </w:p>
          <w:p w:rsidR="00060184" w:rsidRPr="000C569C" w:rsidRDefault="00060184" w:rsidP="005B0866">
            <w:pPr>
              <w:shd w:val="clear" w:color="auto" w:fill="F2F2F2"/>
              <w:ind w:firstLine="0"/>
              <w:rPr>
                <w:rFonts w:ascii="Arial Narrow" w:hAnsi="Arial Narrow" w:cs="Arial Narrow"/>
                <w:sz w:val="20"/>
                <w:szCs w:val="20"/>
                <w:lang w:val="ru-RU"/>
              </w:rPr>
            </w:pPr>
            <w:r>
              <w:rPr>
                <w:rFonts w:ascii="Arial Narrow" w:hAnsi="Arial Narrow" w:cs="Arial Narrow"/>
                <w:sz w:val="20"/>
                <w:szCs w:val="20"/>
                <w:lang w:val="ru-RU"/>
              </w:rPr>
              <w:t xml:space="preserve">17. </w:t>
            </w:r>
            <w:r w:rsidRPr="000C569C">
              <w:rPr>
                <w:rFonts w:ascii="Arial Narrow" w:hAnsi="Arial Narrow" w:cs="Arial Narrow"/>
                <w:sz w:val="20"/>
                <w:szCs w:val="20"/>
                <w:lang w:val="ru-RU"/>
              </w:rPr>
              <w:t>Влияние современных технологий на стиль жизни</w:t>
            </w:r>
          </w:p>
          <w:p w:rsidR="00060184" w:rsidRPr="000C569C" w:rsidRDefault="00060184" w:rsidP="005B0866">
            <w:pPr>
              <w:ind w:firstLine="0"/>
              <w:rPr>
                <w:rFonts w:ascii="Arial Narrow" w:hAnsi="Arial Narrow" w:cs="Arial Narrow"/>
                <w:sz w:val="20"/>
                <w:szCs w:val="20"/>
                <w:lang w:val="ru-RU"/>
              </w:rPr>
            </w:pPr>
            <w:r>
              <w:rPr>
                <w:rFonts w:ascii="Arial Narrow" w:hAnsi="Arial Narrow" w:cs="Arial Narrow"/>
                <w:sz w:val="20"/>
                <w:szCs w:val="20"/>
                <w:lang w:val="ru-RU"/>
              </w:rPr>
              <w:t>18</w:t>
            </w:r>
            <w:r w:rsidRPr="000C569C">
              <w:rPr>
                <w:rFonts w:ascii="Arial Narrow" w:hAnsi="Arial Narrow" w:cs="Arial Narrow"/>
                <w:sz w:val="20"/>
                <w:szCs w:val="20"/>
                <w:lang w:val="ru-RU"/>
              </w:rPr>
              <w:t>. Грамматически ориентированный урок</w:t>
            </w:r>
          </w:p>
          <w:p w:rsidR="00060184" w:rsidRPr="000C569C" w:rsidRDefault="00060184" w:rsidP="005B0866">
            <w:pPr>
              <w:shd w:val="clear" w:color="auto" w:fill="FFFFFF" w:themeFill="background1"/>
              <w:ind w:firstLine="0"/>
              <w:rPr>
                <w:rFonts w:ascii="Arial Narrow" w:hAnsi="Arial Narrow" w:cs="Arial Narrow"/>
                <w:sz w:val="20"/>
                <w:szCs w:val="20"/>
                <w:lang w:val="ru-RU"/>
              </w:rPr>
            </w:pPr>
            <w:r>
              <w:rPr>
                <w:rFonts w:ascii="Arial Narrow" w:hAnsi="Arial Narrow" w:cs="Arial Narrow"/>
                <w:sz w:val="20"/>
                <w:szCs w:val="20"/>
                <w:lang w:val="ru-RU"/>
              </w:rPr>
              <w:t>19</w:t>
            </w:r>
            <w:r w:rsidRPr="000C569C">
              <w:rPr>
                <w:rFonts w:ascii="Arial Narrow" w:hAnsi="Arial Narrow" w:cs="Arial Narrow"/>
                <w:sz w:val="20"/>
                <w:szCs w:val="20"/>
                <w:lang w:val="ru-RU"/>
              </w:rPr>
              <w:t>. Жить в гармонии с природой</w:t>
            </w:r>
          </w:p>
          <w:p w:rsidR="00060184" w:rsidRPr="000C569C" w:rsidRDefault="00060184" w:rsidP="005B0866">
            <w:pPr>
              <w:ind w:firstLine="0"/>
              <w:rPr>
                <w:rFonts w:ascii="Arial Narrow" w:hAnsi="Arial Narrow" w:cs="Arial Narrow"/>
                <w:sz w:val="20"/>
                <w:szCs w:val="20"/>
                <w:lang w:val="ru-RU"/>
              </w:rPr>
            </w:pPr>
            <w:r w:rsidRPr="00464ED6">
              <w:rPr>
                <w:rFonts w:ascii="Arial Narrow" w:hAnsi="Arial Narrow" w:cs="Arial Narrow"/>
                <w:b/>
                <w:sz w:val="20"/>
                <w:szCs w:val="20"/>
                <w:lang w:val="ru-RU"/>
              </w:rPr>
              <w:t>20.</w:t>
            </w:r>
            <w:r w:rsidRPr="000C569C">
              <w:rPr>
                <w:rFonts w:ascii="Arial Narrow" w:hAnsi="Arial Narrow" w:cs="Arial Narrow"/>
                <w:b/>
                <w:bCs/>
                <w:sz w:val="20"/>
                <w:szCs w:val="20"/>
                <w:lang w:val="ru-RU"/>
              </w:rPr>
              <w:t xml:space="preserve"> Контрольное тестирование</w:t>
            </w:r>
          </w:p>
          <w:p w:rsidR="00060184" w:rsidRPr="000C569C" w:rsidRDefault="00060184" w:rsidP="005B0866">
            <w:pPr>
              <w:shd w:val="clear" w:color="auto" w:fill="FFFFFF" w:themeFill="background1"/>
              <w:ind w:firstLine="0"/>
              <w:rPr>
                <w:rFonts w:ascii="Arial Narrow" w:hAnsi="Arial Narrow" w:cs="Arial Narrow"/>
                <w:sz w:val="20"/>
                <w:szCs w:val="20"/>
                <w:lang w:val="ru-RU"/>
              </w:rPr>
            </w:pPr>
            <w:r w:rsidRPr="00464ED6">
              <w:rPr>
                <w:rFonts w:ascii="Arial Narrow" w:hAnsi="Arial Narrow" w:cs="Arial Narrow"/>
                <w:bCs/>
                <w:sz w:val="20"/>
                <w:szCs w:val="20"/>
                <w:lang w:val="ru-RU"/>
              </w:rPr>
              <w:t>21</w:t>
            </w:r>
            <w:r>
              <w:rPr>
                <w:rFonts w:ascii="Arial Narrow" w:hAnsi="Arial Narrow" w:cs="Arial Narrow"/>
                <w:sz w:val="20"/>
                <w:szCs w:val="20"/>
                <w:lang w:val="ru-RU"/>
              </w:rPr>
              <w:t>.</w:t>
            </w:r>
            <w:r w:rsidRPr="000C569C">
              <w:rPr>
                <w:rFonts w:ascii="Arial Narrow" w:hAnsi="Arial Narrow" w:cs="Arial Narrow"/>
                <w:sz w:val="20"/>
                <w:szCs w:val="20"/>
                <w:lang w:val="ru-RU"/>
              </w:rPr>
              <w:t>Твой стиль жизни.</w:t>
            </w:r>
          </w:p>
          <w:p w:rsidR="00060184" w:rsidRPr="000C569C" w:rsidRDefault="00060184" w:rsidP="005B0866">
            <w:pPr>
              <w:shd w:val="clear" w:color="auto" w:fill="FFFFFF" w:themeFill="background1"/>
              <w:ind w:firstLine="0"/>
              <w:rPr>
                <w:rFonts w:ascii="Arial Narrow" w:hAnsi="Arial Narrow" w:cs="Arial Narrow"/>
                <w:sz w:val="20"/>
                <w:szCs w:val="20"/>
                <w:lang w:val="ru-RU"/>
              </w:rPr>
            </w:pPr>
            <w:r>
              <w:rPr>
                <w:rFonts w:ascii="Arial Narrow" w:hAnsi="Arial Narrow" w:cs="Arial Narrow"/>
                <w:sz w:val="20"/>
                <w:szCs w:val="20"/>
                <w:lang w:val="ru-RU"/>
              </w:rPr>
              <w:t>22</w:t>
            </w:r>
            <w:r w:rsidRPr="000C569C">
              <w:rPr>
                <w:rFonts w:ascii="Arial Narrow" w:hAnsi="Arial Narrow" w:cs="Arial Narrow"/>
                <w:sz w:val="20"/>
                <w:szCs w:val="20"/>
                <w:lang w:val="ru-RU"/>
              </w:rPr>
              <w:t>. Традиционные праздники в разных странах</w:t>
            </w:r>
          </w:p>
          <w:p w:rsidR="00060184" w:rsidRPr="000C569C" w:rsidRDefault="00060184" w:rsidP="008C16A8">
            <w:pPr>
              <w:shd w:val="clear" w:color="auto" w:fill="FFFFFF" w:themeFill="background1"/>
              <w:ind w:firstLine="0"/>
              <w:rPr>
                <w:rFonts w:ascii="Arial Narrow" w:hAnsi="Arial Narrow" w:cs="Arial Narrow"/>
                <w:sz w:val="20"/>
                <w:szCs w:val="20"/>
                <w:lang w:val="ru-RU"/>
              </w:rPr>
            </w:pPr>
            <w:r>
              <w:rPr>
                <w:rFonts w:ascii="Arial Narrow" w:hAnsi="Arial Narrow" w:cs="Arial Narrow"/>
                <w:sz w:val="20"/>
                <w:szCs w:val="20"/>
                <w:lang w:val="ru-RU"/>
              </w:rPr>
              <w:t>23</w:t>
            </w:r>
            <w:r w:rsidRPr="000C569C">
              <w:rPr>
                <w:rFonts w:ascii="Arial Narrow" w:hAnsi="Arial Narrow" w:cs="Arial Narrow"/>
                <w:sz w:val="20"/>
                <w:szCs w:val="20"/>
                <w:lang w:val="ru-RU"/>
              </w:rPr>
              <w:t xml:space="preserve"> Соблюдение традиций</w:t>
            </w:r>
          </w:p>
          <w:p w:rsidR="00060184" w:rsidRPr="000C569C" w:rsidRDefault="00060184" w:rsidP="008C16A8">
            <w:pPr>
              <w:shd w:val="clear" w:color="auto" w:fill="FFFFFF" w:themeFill="background1"/>
              <w:ind w:firstLine="0"/>
              <w:rPr>
                <w:rFonts w:ascii="Arial Narrow" w:hAnsi="Arial Narrow" w:cs="Arial Narrow"/>
                <w:sz w:val="20"/>
                <w:szCs w:val="20"/>
                <w:lang w:val="ru-RU"/>
              </w:rPr>
            </w:pPr>
            <w:r w:rsidRPr="000C569C">
              <w:rPr>
                <w:rFonts w:ascii="Arial Narrow" w:hAnsi="Arial Narrow" w:cs="Arial Narrow"/>
                <w:sz w:val="20"/>
                <w:szCs w:val="20"/>
                <w:lang w:val="ru-RU"/>
              </w:rPr>
              <w:t>2</w:t>
            </w:r>
            <w:r>
              <w:rPr>
                <w:rFonts w:ascii="Arial Narrow" w:hAnsi="Arial Narrow" w:cs="Arial Narrow"/>
                <w:sz w:val="20"/>
                <w:szCs w:val="20"/>
                <w:lang w:val="ru-RU"/>
              </w:rPr>
              <w:t>4</w:t>
            </w:r>
            <w:r w:rsidRPr="000C569C">
              <w:rPr>
                <w:rFonts w:ascii="Arial Narrow" w:hAnsi="Arial Narrow" w:cs="Arial Narrow"/>
                <w:sz w:val="20"/>
                <w:szCs w:val="20"/>
                <w:lang w:val="ru-RU"/>
              </w:rPr>
              <w:t xml:space="preserve">. Обобщающее повторение </w:t>
            </w:r>
          </w:p>
          <w:p w:rsidR="00060184" w:rsidRPr="000C569C" w:rsidRDefault="00060184" w:rsidP="005B0866">
            <w:pPr>
              <w:ind w:firstLine="0"/>
              <w:jc w:val="center"/>
              <w:rPr>
                <w:rFonts w:cs="Times New Roman"/>
                <w:b/>
                <w:bCs/>
                <w:lang w:val="ru-RU"/>
              </w:rPr>
            </w:pPr>
          </w:p>
        </w:tc>
        <w:tc>
          <w:tcPr>
            <w:tcW w:w="1701" w:type="dxa"/>
          </w:tcPr>
          <w:p w:rsidR="00060184" w:rsidRPr="000C569C" w:rsidRDefault="00060184" w:rsidP="005B0866">
            <w:pPr>
              <w:ind w:firstLine="0"/>
              <w:jc w:val="center"/>
              <w:rPr>
                <w:rFonts w:cs="Times New Roman"/>
                <w:b/>
                <w:bCs/>
                <w:lang w:val="ru-RU"/>
              </w:rPr>
            </w:pPr>
          </w:p>
        </w:tc>
        <w:tc>
          <w:tcPr>
            <w:tcW w:w="1701" w:type="dxa"/>
          </w:tcPr>
          <w:p w:rsidR="00060184" w:rsidRPr="000C569C" w:rsidRDefault="00060184" w:rsidP="005B0866">
            <w:pPr>
              <w:ind w:firstLine="0"/>
              <w:jc w:val="center"/>
              <w:rPr>
                <w:rFonts w:cs="Times New Roman"/>
                <w:b/>
                <w:bCs/>
                <w:lang w:val="ru-RU"/>
              </w:rPr>
            </w:pPr>
          </w:p>
        </w:tc>
        <w:tc>
          <w:tcPr>
            <w:tcW w:w="1843" w:type="dxa"/>
          </w:tcPr>
          <w:p w:rsidR="00060184" w:rsidRDefault="00060184" w:rsidP="005B0866">
            <w:pPr>
              <w:ind w:firstLine="0"/>
              <w:rPr>
                <w:rFonts w:ascii="Arial Narrow" w:hAnsi="Arial Narrow"/>
                <w:sz w:val="20"/>
                <w:szCs w:val="20"/>
                <w:lang w:val="ru-RU"/>
              </w:rPr>
            </w:pPr>
            <w:r>
              <w:rPr>
                <w:rFonts w:ascii="Arial Narrow" w:hAnsi="Arial Narrow"/>
                <w:sz w:val="20"/>
                <w:szCs w:val="20"/>
                <w:lang w:val="ru-RU"/>
              </w:rPr>
              <w:t>-читают текст о виде-играх заполняя пропуски;</w:t>
            </w:r>
          </w:p>
          <w:p w:rsidR="00060184" w:rsidRDefault="00060184" w:rsidP="005B0866">
            <w:pPr>
              <w:ind w:firstLine="0"/>
              <w:rPr>
                <w:rFonts w:ascii="Arial Narrow" w:hAnsi="Arial Narrow"/>
                <w:sz w:val="20"/>
                <w:szCs w:val="20"/>
                <w:lang w:val="ru-RU"/>
              </w:rPr>
            </w:pPr>
            <w:r>
              <w:rPr>
                <w:rFonts w:ascii="Arial Narrow" w:hAnsi="Arial Narrow"/>
                <w:sz w:val="20"/>
                <w:szCs w:val="20"/>
                <w:lang w:val="ru-RU"/>
              </w:rPr>
              <w:t>-читают текст о дружбе, заполняя пропуски;</w:t>
            </w:r>
          </w:p>
          <w:p w:rsidR="00060184" w:rsidRDefault="00060184" w:rsidP="005B0866">
            <w:pPr>
              <w:ind w:firstLine="0"/>
              <w:rPr>
                <w:rFonts w:ascii="Arial Narrow" w:hAnsi="Arial Narrow"/>
                <w:sz w:val="20"/>
                <w:szCs w:val="20"/>
                <w:lang w:val="ru-RU"/>
              </w:rPr>
            </w:pPr>
            <w:r>
              <w:rPr>
                <w:rFonts w:ascii="Arial Narrow" w:hAnsi="Arial Narrow"/>
                <w:sz w:val="20"/>
                <w:szCs w:val="20"/>
                <w:lang w:val="ru-RU"/>
              </w:rPr>
              <w:t>-читают текст об общении в сети;</w:t>
            </w:r>
          </w:p>
          <w:p w:rsidR="00060184" w:rsidRDefault="00060184" w:rsidP="005B0866">
            <w:pPr>
              <w:ind w:firstLine="0"/>
              <w:rPr>
                <w:rFonts w:ascii="Arial Narrow" w:hAnsi="Arial Narrow"/>
                <w:sz w:val="20"/>
                <w:szCs w:val="20"/>
                <w:lang w:val="ru-RU"/>
              </w:rPr>
            </w:pPr>
            <w:r>
              <w:rPr>
                <w:rFonts w:ascii="Arial Narrow" w:hAnsi="Arial Narrow"/>
                <w:sz w:val="20"/>
                <w:szCs w:val="20"/>
                <w:lang w:val="ru-RU"/>
              </w:rPr>
              <w:t>-читают текст, располагая абзацы в правильном порядке;</w:t>
            </w:r>
          </w:p>
          <w:p w:rsidR="00060184" w:rsidRDefault="00060184" w:rsidP="005B0866">
            <w:pPr>
              <w:ind w:firstLine="0"/>
              <w:rPr>
                <w:rFonts w:ascii="Arial Narrow" w:hAnsi="Arial Narrow"/>
                <w:sz w:val="20"/>
                <w:szCs w:val="20"/>
                <w:lang w:val="ru-RU"/>
              </w:rPr>
            </w:pPr>
            <w:r>
              <w:rPr>
                <w:rFonts w:ascii="Arial Narrow" w:hAnsi="Arial Narrow"/>
                <w:sz w:val="20"/>
                <w:szCs w:val="20"/>
                <w:lang w:val="ru-RU"/>
              </w:rPr>
              <w:t>-читают интервью , с пониманием обсуждаемого вопроса;</w:t>
            </w:r>
          </w:p>
          <w:p w:rsidR="00060184" w:rsidRPr="004073CC" w:rsidRDefault="00060184" w:rsidP="005B0866">
            <w:pPr>
              <w:ind w:firstLine="0"/>
              <w:rPr>
                <w:rFonts w:ascii="Arial Narrow" w:hAnsi="Arial Narrow" w:cs="Times New Roman"/>
                <w:bCs/>
                <w:sz w:val="20"/>
                <w:szCs w:val="20"/>
                <w:lang w:val="ru-RU"/>
              </w:rPr>
            </w:pPr>
            <w:r>
              <w:rPr>
                <w:rFonts w:ascii="Arial Narrow" w:hAnsi="Arial Narrow" w:cs="Times New Roman"/>
                <w:bCs/>
                <w:sz w:val="20"/>
                <w:szCs w:val="20"/>
                <w:lang w:val="ru-RU"/>
              </w:rPr>
              <w:t>-читают тест о традициях</w:t>
            </w:r>
            <w:r w:rsidRPr="004073CC">
              <w:rPr>
                <w:rFonts w:ascii="Arial Narrow" w:hAnsi="Arial Narrow" w:cs="Times New Roman"/>
                <w:bCs/>
                <w:sz w:val="20"/>
                <w:szCs w:val="20"/>
                <w:lang w:val="ru-RU"/>
              </w:rPr>
              <w:t xml:space="preserve"> в разных странах</w:t>
            </w:r>
          </w:p>
        </w:tc>
        <w:tc>
          <w:tcPr>
            <w:tcW w:w="1559" w:type="dxa"/>
          </w:tcPr>
          <w:p w:rsidR="00060184" w:rsidRDefault="00060184" w:rsidP="005B0866">
            <w:pPr>
              <w:ind w:firstLine="0"/>
              <w:rPr>
                <w:rFonts w:ascii="Arial Narrow" w:hAnsi="Arial Narrow" w:cs="Times New Roman"/>
                <w:bCs/>
                <w:sz w:val="20"/>
                <w:szCs w:val="20"/>
                <w:lang w:val="ru-RU"/>
              </w:rPr>
            </w:pPr>
            <w:r>
              <w:rPr>
                <w:rFonts w:ascii="Arial Narrow" w:hAnsi="Arial Narrow" w:cs="Times New Roman"/>
                <w:bCs/>
                <w:sz w:val="20"/>
                <w:szCs w:val="20"/>
                <w:lang w:val="ru-RU"/>
              </w:rPr>
              <w:t>затем с детальным пониманием;</w:t>
            </w:r>
          </w:p>
          <w:p w:rsidR="00060184" w:rsidRDefault="00060184" w:rsidP="005B0866">
            <w:pPr>
              <w:ind w:firstLine="0"/>
              <w:rPr>
                <w:rFonts w:ascii="Arial Narrow" w:hAnsi="Arial Narrow" w:cs="Times New Roman"/>
                <w:bCs/>
                <w:sz w:val="20"/>
                <w:szCs w:val="20"/>
                <w:lang w:val="ru-RU"/>
              </w:rPr>
            </w:pPr>
            <w:r w:rsidRPr="000F258E">
              <w:rPr>
                <w:rFonts w:ascii="Arial Narrow" w:hAnsi="Arial Narrow" w:cs="Times New Roman"/>
                <w:bCs/>
                <w:sz w:val="20"/>
                <w:szCs w:val="20"/>
                <w:lang w:val="ru-RU"/>
              </w:rPr>
              <w:t xml:space="preserve">-слушают </w:t>
            </w:r>
            <w:r>
              <w:rPr>
                <w:rFonts w:ascii="Arial Narrow" w:hAnsi="Arial Narrow" w:cs="Times New Roman"/>
                <w:bCs/>
                <w:sz w:val="20"/>
                <w:szCs w:val="20"/>
                <w:lang w:val="ru-RU"/>
              </w:rPr>
              <w:t>высказывания о школьных друзьях с пониманием основой идеи, а затем с детальным пониманием;</w:t>
            </w:r>
          </w:p>
          <w:p w:rsidR="00060184" w:rsidRPr="000C569C" w:rsidRDefault="00060184" w:rsidP="005B0866">
            <w:pPr>
              <w:ind w:firstLine="0"/>
              <w:jc w:val="center"/>
              <w:rPr>
                <w:rFonts w:cs="Times New Roman"/>
                <w:b/>
                <w:bCs/>
                <w:lang w:val="ru-RU"/>
              </w:rPr>
            </w:pPr>
          </w:p>
        </w:tc>
        <w:tc>
          <w:tcPr>
            <w:tcW w:w="2835" w:type="dxa"/>
          </w:tcPr>
          <w:p w:rsidR="00060184" w:rsidRDefault="00060184" w:rsidP="005B0866">
            <w:pPr>
              <w:ind w:firstLine="0"/>
              <w:rPr>
                <w:rFonts w:ascii="Arial Narrow" w:hAnsi="Arial Narrow" w:cs="Times New Roman"/>
                <w:bCs/>
                <w:sz w:val="20"/>
                <w:szCs w:val="20"/>
                <w:lang w:val="ru-RU"/>
              </w:rPr>
            </w:pPr>
            <w:r>
              <w:rPr>
                <w:rFonts w:ascii="Arial Narrow" w:hAnsi="Arial Narrow" w:cs="Times New Roman"/>
                <w:bCs/>
                <w:sz w:val="20"/>
                <w:szCs w:val="20"/>
                <w:lang w:val="ru-RU"/>
              </w:rPr>
              <w:t xml:space="preserve">-разыгрывают диалог: Ты играешь в компьютерные игры?; </w:t>
            </w:r>
          </w:p>
          <w:p w:rsidR="00060184" w:rsidRDefault="00060184" w:rsidP="005B0866">
            <w:pPr>
              <w:ind w:firstLine="0"/>
              <w:rPr>
                <w:rFonts w:ascii="Arial Narrow" w:hAnsi="Arial Narrow" w:cs="Times New Roman"/>
                <w:bCs/>
                <w:sz w:val="20"/>
                <w:szCs w:val="20"/>
                <w:lang w:val="ru-RU"/>
              </w:rPr>
            </w:pPr>
            <w:r>
              <w:rPr>
                <w:rFonts w:ascii="Arial Narrow" w:hAnsi="Arial Narrow" w:cs="Times New Roman"/>
                <w:bCs/>
                <w:sz w:val="20"/>
                <w:szCs w:val="20"/>
                <w:lang w:val="ru-RU"/>
              </w:rPr>
              <w:t>-обсуждают качества идеального друга;</w:t>
            </w:r>
          </w:p>
          <w:p w:rsidR="00060184" w:rsidRDefault="00060184" w:rsidP="005B0866">
            <w:pPr>
              <w:ind w:firstLine="0"/>
              <w:rPr>
                <w:rFonts w:ascii="Arial Narrow" w:hAnsi="Arial Narrow" w:cs="Times New Roman"/>
                <w:bCs/>
                <w:sz w:val="20"/>
                <w:szCs w:val="20"/>
                <w:lang w:val="ru-RU"/>
              </w:rPr>
            </w:pPr>
            <w:r>
              <w:rPr>
                <w:rFonts w:ascii="Arial Narrow" w:hAnsi="Arial Narrow" w:cs="Times New Roman"/>
                <w:bCs/>
                <w:sz w:val="20"/>
                <w:szCs w:val="20"/>
                <w:lang w:val="ru-RU"/>
              </w:rPr>
              <w:t>-сообщают о том, с кем из говорящих хотели бы дружить, аргументируя свой выбор;</w:t>
            </w:r>
          </w:p>
          <w:p w:rsidR="00060184" w:rsidRDefault="00060184" w:rsidP="005B0866">
            <w:pPr>
              <w:ind w:firstLine="0"/>
              <w:rPr>
                <w:rFonts w:ascii="Arial Narrow" w:hAnsi="Arial Narrow"/>
                <w:sz w:val="20"/>
                <w:szCs w:val="20"/>
                <w:lang w:val="ru-RU"/>
              </w:rPr>
            </w:pPr>
            <w:r>
              <w:rPr>
                <w:rFonts w:ascii="Arial Narrow" w:hAnsi="Arial Narrow"/>
                <w:sz w:val="20"/>
                <w:szCs w:val="20"/>
                <w:lang w:val="ru-RU"/>
              </w:rPr>
              <w:t>-обсуждают тест об общении в сети по вопросам;</w:t>
            </w:r>
          </w:p>
          <w:p w:rsidR="00060184" w:rsidRDefault="00060184" w:rsidP="005B0866">
            <w:pPr>
              <w:ind w:firstLine="0"/>
              <w:rPr>
                <w:rFonts w:ascii="Arial Narrow" w:hAnsi="Arial Narrow" w:cs="Times New Roman"/>
                <w:bCs/>
                <w:sz w:val="20"/>
                <w:szCs w:val="20"/>
                <w:lang w:val="ru-RU"/>
              </w:rPr>
            </w:pPr>
            <w:r>
              <w:rPr>
                <w:rFonts w:ascii="Arial Narrow" w:hAnsi="Arial Narrow" w:cs="Times New Roman"/>
                <w:bCs/>
                <w:sz w:val="20"/>
                <w:szCs w:val="20"/>
                <w:lang w:val="ru-RU"/>
              </w:rPr>
              <w:t>-высказывают своё мнение о любви и дружбе</w:t>
            </w:r>
          </w:p>
          <w:p w:rsidR="00060184" w:rsidRDefault="00060184" w:rsidP="005B0866">
            <w:pPr>
              <w:ind w:firstLine="0"/>
              <w:rPr>
                <w:rFonts w:ascii="Arial Narrow" w:hAnsi="Arial Narrow" w:cs="Times New Roman"/>
                <w:bCs/>
                <w:sz w:val="20"/>
                <w:szCs w:val="20"/>
                <w:lang w:val="ru-RU"/>
              </w:rPr>
            </w:pPr>
            <w:r>
              <w:rPr>
                <w:rFonts w:ascii="Arial Narrow" w:hAnsi="Arial Narrow" w:cs="Times New Roman"/>
                <w:bCs/>
                <w:sz w:val="20"/>
                <w:szCs w:val="20"/>
                <w:lang w:val="ru-RU"/>
              </w:rPr>
              <w:t>-обсуждают стиль жизни людей в разных странах;</w:t>
            </w:r>
          </w:p>
          <w:p w:rsidR="00060184" w:rsidRDefault="00060184" w:rsidP="005B0866">
            <w:pPr>
              <w:ind w:firstLine="0"/>
              <w:rPr>
                <w:rFonts w:ascii="Arial Narrow" w:hAnsi="Arial Narrow" w:cs="Times New Roman"/>
                <w:bCs/>
                <w:sz w:val="20"/>
                <w:szCs w:val="20"/>
                <w:lang w:val="ru-RU"/>
              </w:rPr>
            </w:pPr>
            <w:r>
              <w:rPr>
                <w:rFonts w:ascii="Arial Narrow" w:hAnsi="Arial Narrow" w:cs="Times New Roman"/>
                <w:bCs/>
                <w:sz w:val="20"/>
                <w:szCs w:val="20"/>
                <w:lang w:val="ru-RU"/>
              </w:rPr>
              <w:t>-описывают стиль жизни людей в своей местности;</w:t>
            </w:r>
          </w:p>
          <w:p w:rsidR="00060184" w:rsidRPr="004073CC" w:rsidRDefault="00060184" w:rsidP="005B0866">
            <w:pPr>
              <w:ind w:firstLine="0"/>
              <w:rPr>
                <w:rFonts w:ascii="Arial Narrow" w:hAnsi="Arial Narrow" w:cs="Times New Roman"/>
                <w:bCs/>
                <w:sz w:val="20"/>
                <w:szCs w:val="20"/>
                <w:lang w:val="ru-RU"/>
              </w:rPr>
            </w:pPr>
            <w:r>
              <w:rPr>
                <w:rFonts w:ascii="Arial Narrow" w:hAnsi="Arial Narrow" w:cs="Times New Roman"/>
                <w:bCs/>
                <w:sz w:val="20"/>
                <w:szCs w:val="20"/>
                <w:lang w:val="ru-RU"/>
              </w:rPr>
              <w:t>-говорят о традициях своей школы;</w:t>
            </w:r>
          </w:p>
        </w:tc>
        <w:tc>
          <w:tcPr>
            <w:tcW w:w="1524" w:type="dxa"/>
          </w:tcPr>
          <w:p w:rsidR="00060184" w:rsidRPr="002A76A6" w:rsidRDefault="00060184" w:rsidP="005B0866">
            <w:pPr>
              <w:ind w:firstLine="0"/>
              <w:rPr>
                <w:rFonts w:ascii="Arial Narrow" w:hAnsi="Arial Narrow" w:cs="Times New Roman"/>
                <w:bCs/>
                <w:sz w:val="20"/>
                <w:szCs w:val="20"/>
                <w:lang w:val="ru-RU"/>
              </w:rPr>
            </w:pPr>
            <w:r>
              <w:rPr>
                <w:rFonts w:ascii="Arial Narrow" w:hAnsi="Arial Narrow" w:cs="Times New Roman"/>
                <w:bCs/>
                <w:sz w:val="20"/>
                <w:szCs w:val="20"/>
                <w:lang w:val="ru-RU"/>
              </w:rPr>
              <w:t>-пишут о самых ярких моментах своей школьной жизни</w:t>
            </w:r>
          </w:p>
        </w:tc>
      </w:tr>
    </w:tbl>
    <w:p w:rsidR="00060184" w:rsidRPr="001A6747" w:rsidRDefault="00060184" w:rsidP="00060184">
      <w:pPr>
        <w:ind w:firstLine="0"/>
        <w:rPr>
          <w:rFonts w:cs="Times New Roman"/>
          <w:b/>
          <w:bCs/>
          <w:lang w:val="ru-RU"/>
        </w:rPr>
      </w:pPr>
    </w:p>
    <w:p w:rsidR="00060184" w:rsidRDefault="00060184" w:rsidP="003454B2">
      <w:pPr>
        <w:ind w:firstLine="567"/>
        <w:jc w:val="both"/>
        <w:rPr>
          <w:rFonts w:ascii="Times New Roman" w:hAnsi="Times New Roman" w:cs="Times New Roman"/>
          <w:sz w:val="24"/>
          <w:szCs w:val="24"/>
          <w:lang w:val="ru-RU" w:eastAsia="ru-RU"/>
        </w:rPr>
      </w:pPr>
    </w:p>
    <w:p w:rsidR="007F21B0" w:rsidRDefault="007F21B0" w:rsidP="003454B2">
      <w:pPr>
        <w:ind w:firstLine="567"/>
        <w:jc w:val="both"/>
        <w:rPr>
          <w:rFonts w:ascii="Times New Roman" w:hAnsi="Times New Roman" w:cs="Times New Roman"/>
          <w:sz w:val="24"/>
          <w:szCs w:val="24"/>
          <w:lang w:val="ru-RU" w:eastAsia="ru-RU"/>
        </w:rPr>
      </w:pPr>
    </w:p>
    <w:p w:rsidR="007F21B0" w:rsidRPr="00747D63" w:rsidRDefault="007F21B0" w:rsidP="000E65D3">
      <w:pPr>
        <w:ind w:firstLine="0"/>
        <w:rPr>
          <w:rFonts w:ascii="Times New Roman" w:hAnsi="Times New Roman" w:cs="Times New Roman"/>
          <w:b/>
          <w:bCs/>
          <w:sz w:val="28"/>
          <w:szCs w:val="28"/>
          <w:lang w:val="ru-RU"/>
        </w:rPr>
        <w:sectPr w:rsidR="007F21B0" w:rsidRPr="00747D63" w:rsidSect="00EF22F4">
          <w:pgSz w:w="16838" w:h="11906" w:orient="landscape"/>
          <w:pgMar w:top="340" w:right="340" w:bottom="340" w:left="340" w:header="709" w:footer="709" w:gutter="0"/>
          <w:cols w:space="720"/>
        </w:sectPr>
      </w:pPr>
    </w:p>
    <w:p w:rsidR="007F21B0" w:rsidRPr="00747D63" w:rsidRDefault="007F21B0" w:rsidP="00AA2771">
      <w:pPr>
        <w:ind w:firstLine="0"/>
        <w:rPr>
          <w:rFonts w:cs="Times New Roman"/>
          <w:lang w:val="ru-RU"/>
        </w:rPr>
      </w:pPr>
    </w:p>
    <w:sectPr w:rsidR="007F21B0" w:rsidRPr="00747D63" w:rsidSect="00A877FF">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4AC8" w:rsidRDefault="00574AC8" w:rsidP="007F5915">
      <w:pPr>
        <w:rPr>
          <w:rFonts w:cs="Times New Roman"/>
        </w:rPr>
      </w:pPr>
      <w:r>
        <w:rPr>
          <w:rFonts w:cs="Times New Roman"/>
        </w:rPr>
        <w:separator/>
      </w:r>
    </w:p>
  </w:endnote>
  <w:endnote w:type="continuationSeparator" w:id="1">
    <w:p w:rsidR="00574AC8" w:rsidRDefault="00574AC8" w:rsidP="007F5915">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entSchbook Win95BT">
    <w:altName w:val="MS Mincho"/>
    <w:panose1 w:val="00000000000000000000"/>
    <w:charset w:val="CC"/>
    <w:family w:val="roman"/>
    <w:notTrueType/>
    <w:pitch w:val="default"/>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4AC8" w:rsidRDefault="00574AC8" w:rsidP="007F5915">
      <w:pPr>
        <w:rPr>
          <w:rFonts w:cs="Times New Roman"/>
        </w:rPr>
      </w:pPr>
      <w:r>
        <w:rPr>
          <w:rFonts w:cs="Times New Roman"/>
        </w:rPr>
        <w:separator/>
      </w:r>
    </w:p>
  </w:footnote>
  <w:footnote w:type="continuationSeparator" w:id="1">
    <w:p w:rsidR="00574AC8" w:rsidRDefault="00574AC8" w:rsidP="007F5915">
      <w:pPr>
        <w:rPr>
          <w:rFonts w:cs="Times New Roman"/>
        </w:rPr>
      </w:pPr>
      <w:r>
        <w:rPr>
          <w:rFonts w:cs="Times New Roman"/>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bullet"/>
      <w:lvlText w:val=""/>
      <w:lvlJc w:val="left"/>
      <w:pPr>
        <w:tabs>
          <w:tab w:val="num" w:pos="860"/>
        </w:tabs>
        <w:ind w:left="860" w:hanging="360"/>
      </w:pPr>
      <w:rPr>
        <w:rFonts w:ascii="Symbol" w:hAnsi="Symbol" w:cs="Symbol"/>
      </w:rPr>
    </w:lvl>
  </w:abstractNum>
  <w:abstractNum w:abstractNumId="1">
    <w:nsid w:val="00000003"/>
    <w:multiLevelType w:val="singleLevel"/>
    <w:tmpl w:val="00000003"/>
    <w:name w:val="WW8Num3"/>
    <w:lvl w:ilvl="0">
      <w:start w:val="1"/>
      <w:numFmt w:val="bullet"/>
      <w:lvlText w:val=""/>
      <w:lvlJc w:val="left"/>
      <w:pPr>
        <w:tabs>
          <w:tab w:val="num" w:pos="0"/>
        </w:tabs>
        <w:ind w:left="1146" w:hanging="360"/>
      </w:pPr>
      <w:rPr>
        <w:rFonts w:ascii="Symbol" w:hAnsi="Symbol" w:cs="Symbol"/>
      </w:rPr>
    </w:lvl>
  </w:abstractNum>
  <w:abstractNum w:abstractNumId="2">
    <w:nsid w:val="00000005"/>
    <w:multiLevelType w:val="singleLevel"/>
    <w:tmpl w:val="00000005"/>
    <w:name w:val="WW8Num5"/>
    <w:lvl w:ilvl="0">
      <w:start w:val="1"/>
      <w:numFmt w:val="bullet"/>
      <w:lvlText w:val=""/>
      <w:lvlJc w:val="left"/>
      <w:pPr>
        <w:tabs>
          <w:tab w:val="num" w:pos="720"/>
        </w:tabs>
        <w:ind w:left="720" w:hanging="360"/>
      </w:pPr>
      <w:rPr>
        <w:rFonts w:ascii="Symbol" w:hAnsi="Symbol" w:cs="Symbol"/>
      </w:rPr>
    </w:lvl>
  </w:abstractNum>
  <w:abstractNum w:abstractNumId="3">
    <w:nsid w:val="0592583F"/>
    <w:multiLevelType w:val="hybridMultilevel"/>
    <w:tmpl w:val="783893B6"/>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
    <w:nsid w:val="090F31FC"/>
    <w:multiLevelType w:val="hybridMultilevel"/>
    <w:tmpl w:val="92D45A62"/>
    <w:lvl w:ilvl="0" w:tplc="7EC4C556">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5">
    <w:nsid w:val="0960553F"/>
    <w:multiLevelType w:val="hybridMultilevel"/>
    <w:tmpl w:val="3AE48A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C16484E"/>
    <w:multiLevelType w:val="hybridMultilevel"/>
    <w:tmpl w:val="5342718A"/>
    <w:lvl w:ilvl="0" w:tplc="7EC4C556">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7">
    <w:nsid w:val="0DB922F8"/>
    <w:multiLevelType w:val="hybridMultilevel"/>
    <w:tmpl w:val="666470AA"/>
    <w:lvl w:ilvl="0" w:tplc="04190001">
      <w:start w:val="1"/>
      <w:numFmt w:val="bullet"/>
      <w:lvlText w:val=""/>
      <w:lvlJc w:val="left"/>
      <w:pPr>
        <w:ind w:left="1004" w:hanging="360"/>
      </w:pPr>
      <w:rPr>
        <w:rFonts w:ascii="Symbol" w:hAnsi="Symbol" w:cs="Symbol" w:hint="default"/>
      </w:r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cs="Wingdings" w:hint="default"/>
      </w:rPr>
    </w:lvl>
    <w:lvl w:ilvl="3" w:tplc="04190001">
      <w:start w:val="1"/>
      <w:numFmt w:val="bullet"/>
      <w:lvlText w:val=""/>
      <w:lvlJc w:val="left"/>
      <w:pPr>
        <w:ind w:left="3164" w:hanging="360"/>
      </w:pPr>
      <w:rPr>
        <w:rFonts w:ascii="Symbol" w:hAnsi="Symbol" w:cs="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cs="Wingdings" w:hint="default"/>
      </w:rPr>
    </w:lvl>
    <w:lvl w:ilvl="6" w:tplc="04190001">
      <w:start w:val="1"/>
      <w:numFmt w:val="bullet"/>
      <w:lvlText w:val=""/>
      <w:lvlJc w:val="left"/>
      <w:pPr>
        <w:ind w:left="5324" w:hanging="360"/>
      </w:pPr>
      <w:rPr>
        <w:rFonts w:ascii="Symbol" w:hAnsi="Symbol" w:cs="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cs="Wingdings" w:hint="default"/>
      </w:rPr>
    </w:lvl>
  </w:abstractNum>
  <w:abstractNum w:abstractNumId="8">
    <w:nsid w:val="1016555B"/>
    <w:multiLevelType w:val="hybridMultilevel"/>
    <w:tmpl w:val="A1A00F44"/>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9">
    <w:nsid w:val="11D00F5D"/>
    <w:multiLevelType w:val="hybridMultilevel"/>
    <w:tmpl w:val="2B5CDD60"/>
    <w:lvl w:ilvl="0" w:tplc="04190001">
      <w:start w:val="1"/>
      <w:numFmt w:val="bullet"/>
      <w:lvlText w:val=""/>
      <w:lvlJc w:val="left"/>
      <w:pPr>
        <w:tabs>
          <w:tab w:val="num" w:pos="753"/>
        </w:tabs>
        <w:ind w:left="753" w:hanging="360"/>
      </w:pPr>
      <w:rPr>
        <w:rFonts w:ascii="Symbol" w:hAnsi="Symbol" w:hint="default"/>
      </w:rPr>
    </w:lvl>
    <w:lvl w:ilvl="1" w:tplc="04190003" w:tentative="1">
      <w:start w:val="1"/>
      <w:numFmt w:val="bullet"/>
      <w:lvlText w:val="o"/>
      <w:lvlJc w:val="left"/>
      <w:pPr>
        <w:tabs>
          <w:tab w:val="num" w:pos="1473"/>
        </w:tabs>
        <w:ind w:left="1473" w:hanging="360"/>
      </w:pPr>
      <w:rPr>
        <w:rFonts w:ascii="Courier New" w:hAnsi="Courier New" w:cs="Courier New" w:hint="default"/>
      </w:rPr>
    </w:lvl>
    <w:lvl w:ilvl="2" w:tplc="04190005" w:tentative="1">
      <w:start w:val="1"/>
      <w:numFmt w:val="bullet"/>
      <w:lvlText w:val=""/>
      <w:lvlJc w:val="left"/>
      <w:pPr>
        <w:tabs>
          <w:tab w:val="num" w:pos="2193"/>
        </w:tabs>
        <w:ind w:left="2193" w:hanging="360"/>
      </w:pPr>
      <w:rPr>
        <w:rFonts w:ascii="Wingdings" w:hAnsi="Wingdings" w:hint="default"/>
      </w:rPr>
    </w:lvl>
    <w:lvl w:ilvl="3" w:tplc="04190001" w:tentative="1">
      <w:start w:val="1"/>
      <w:numFmt w:val="bullet"/>
      <w:lvlText w:val=""/>
      <w:lvlJc w:val="left"/>
      <w:pPr>
        <w:tabs>
          <w:tab w:val="num" w:pos="2913"/>
        </w:tabs>
        <w:ind w:left="2913" w:hanging="360"/>
      </w:pPr>
      <w:rPr>
        <w:rFonts w:ascii="Symbol" w:hAnsi="Symbol" w:hint="default"/>
      </w:rPr>
    </w:lvl>
    <w:lvl w:ilvl="4" w:tplc="04190003" w:tentative="1">
      <w:start w:val="1"/>
      <w:numFmt w:val="bullet"/>
      <w:lvlText w:val="o"/>
      <w:lvlJc w:val="left"/>
      <w:pPr>
        <w:tabs>
          <w:tab w:val="num" w:pos="3633"/>
        </w:tabs>
        <w:ind w:left="3633" w:hanging="360"/>
      </w:pPr>
      <w:rPr>
        <w:rFonts w:ascii="Courier New" w:hAnsi="Courier New" w:cs="Courier New" w:hint="default"/>
      </w:rPr>
    </w:lvl>
    <w:lvl w:ilvl="5" w:tplc="04190005" w:tentative="1">
      <w:start w:val="1"/>
      <w:numFmt w:val="bullet"/>
      <w:lvlText w:val=""/>
      <w:lvlJc w:val="left"/>
      <w:pPr>
        <w:tabs>
          <w:tab w:val="num" w:pos="4353"/>
        </w:tabs>
        <w:ind w:left="4353" w:hanging="360"/>
      </w:pPr>
      <w:rPr>
        <w:rFonts w:ascii="Wingdings" w:hAnsi="Wingdings" w:hint="default"/>
      </w:rPr>
    </w:lvl>
    <w:lvl w:ilvl="6" w:tplc="04190001" w:tentative="1">
      <w:start w:val="1"/>
      <w:numFmt w:val="bullet"/>
      <w:lvlText w:val=""/>
      <w:lvlJc w:val="left"/>
      <w:pPr>
        <w:tabs>
          <w:tab w:val="num" w:pos="5073"/>
        </w:tabs>
        <w:ind w:left="5073" w:hanging="360"/>
      </w:pPr>
      <w:rPr>
        <w:rFonts w:ascii="Symbol" w:hAnsi="Symbol" w:hint="default"/>
      </w:rPr>
    </w:lvl>
    <w:lvl w:ilvl="7" w:tplc="04190003" w:tentative="1">
      <w:start w:val="1"/>
      <w:numFmt w:val="bullet"/>
      <w:lvlText w:val="o"/>
      <w:lvlJc w:val="left"/>
      <w:pPr>
        <w:tabs>
          <w:tab w:val="num" w:pos="5793"/>
        </w:tabs>
        <w:ind w:left="5793" w:hanging="360"/>
      </w:pPr>
      <w:rPr>
        <w:rFonts w:ascii="Courier New" w:hAnsi="Courier New" w:cs="Courier New" w:hint="default"/>
      </w:rPr>
    </w:lvl>
    <w:lvl w:ilvl="8" w:tplc="04190005" w:tentative="1">
      <w:start w:val="1"/>
      <w:numFmt w:val="bullet"/>
      <w:lvlText w:val=""/>
      <w:lvlJc w:val="left"/>
      <w:pPr>
        <w:tabs>
          <w:tab w:val="num" w:pos="6513"/>
        </w:tabs>
        <w:ind w:left="6513" w:hanging="360"/>
      </w:pPr>
      <w:rPr>
        <w:rFonts w:ascii="Wingdings" w:hAnsi="Wingdings" w:hint="default"/>
      </w:rPr>
    </w:lvl>
  </w:abstractNum>
  <w:abstractNum w:abstractNumId="10">
    <w:nsid w:val="12B602F9"/>
    <w:multiLevelType w:val="hybridMultilevel"/>
    <w:tmpl w:val="463AB064"/>
    <w:lvl w:ilvl="0" w:tplc="7EC4C556">
      <w:numFmt w:val="bullet"/>
      <w:lvlText w:val="•"/>
      <w:lvlJc w:val="left"/>
      <w:pPr>
        <w:ind w:left="720" w:hanging="360"/>
      </w:pPr>
      <w:rPr>
        <w:rFonts w:ascii="Times New Roman" w:eastAsia="Times New Roman" w:hAnsi="Times New Roman" w:hint="default"/>
      </w:rPr>
    </w:lvl>
    <w:lvl w:ilvl="1" w:tplc="8E4216F2">
      <w:start w:val="10"/>
      <w:numFmt w:val="bullet"/>
      <w:lvlText w:val="·"/>
      <w:lvlJc w:val="left"/>
      <w:pPr>
        <w:ind w:left="1440" w:hanging="360"/>
      </w:pPr>
      <w:rPr>
        <w:rFonts w:ascii="Times New Roman" w:eastAsia="Times New Roman" w:hAnsi="Times New Roman"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1">
    <w:nsid w:val="194943D3"/>
    <w:multiLevelType w:val="hybridMultilevel"/>
    <w:tmpl w:val="5D144DF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1B204C1A"/>
    <w:multiLevelType w:val="hybridMultilevel"/>
    <w:tmpl w:val="A5C4E46A"/>
    <w:lvl w:ilvl="0" w:tplc="04190001">
      <w:start w:val="1"/>
      <w:numFmt w:val="bullet"/>
      <w:lvlText w:val=""/>
      <w:lvlJc w:val="left"/>
      <w:pPr>
        <w:tabs>
          <w:tab w:val="num" w:pos="1387"/>
        </w:tabs>
        <w:ind w:left="1387" w:hanging="360"/>
      </w:pPr>
      <w:rPr>
        <w:rFonts w:ascii="Symbol" w:hAnsi="Symbol" w:hint="default"/>
      </w:rPr>
    </w:lvl>
    <w:lvl w:ilvl="1" w:tplc="04190003" w:tentative="1">
      <w:start w:val="1"/>
      <w:numFmt w:val="bullet"/>
      <w:lvlText w:val="o"/>
      <w:lvlJc w:val="left"/>
      <w:pPr>
        <w:tabs>
          <w:tab w:val="num" w:pos="2107"/>
        </w:tabs>
        <w:ind w:left="2107" w:hanging="360"/>
      </w:pPr>
      <w:rPr>
        <w:rFonts w:ascii="Courier New" w:hAnsi="Courier New" w:cs="Courier New" w:hint="default"/>
      </w:rPr>
    </w:lvl>
    <w:lvl w:ilvl="2" w:tplc="04190005" w:tentative="1">
      <w:start w:val="1"/>
      <w:numFmt w:val="bullet"/>
      <w:lvlText w:val=""/>
      <w:lvlJc w:val="left"/>
      <w:pPr>
        <w:tabs>
          <w:tab w:val="num" w:pos="2827"/>
        </w:tabs>
        <w:ind w:left="2827" w:hanging="360"/>
      </w:pPr>
      <w:rPr>
        <w:rFonts w:ascii="Wingdings" w:hAnsi="Wingdings" w:hint="default"/>
      </w:rPr>
    </w:lvl>
    <w:lvl w:ilvl="3" w:tplc="04190001" w:tentative="1">
      <w:start w:val="1"/>
      <w:numFmt w:val="bullet"/>
      <w:lvlText w:val=""/>
      <w:lvlJc w:val="left"/>
      <w:pPr>
        <w:tabs>
          <w:tab w:val="num" w:pos="3547"/>
        </w:tabs>
        <w:ind w:left="3547" w:hanging="360"/>
      </w:pPr>
      <w:rPr>
        <w:rFonts w:ascii="Symbol" w:hAnsi="Symbol" w:hint="default"/>
      </w:rPr>
    </w:lvl>
    <w:lvl w:ilvl="4" w:tplc="04190003" w:tentative="1">
      <w:start w:val="1"/>
      <w:numFmt w:val="bullet"/>
      <w:lvlText w:val="o"/>
      <w:lvlJc w:val="left"/>
      <w:pPr>
        <w:tabs>
          <w:tab w:val="num" w:pos="4267"/>
        </w:tabs>
        <w:ind w:left="4267" w:hanging="360"/>
      </w:pPr>
      <w:rPr>
        <w:rFonts w:ascii="Courier New" w:hAnsi="Courier New" w:cs="Courier New" w:hint="default"/>
      </w:rPr>
    </w:lvl>
    <w:lvl w:ilvl="5" w:tplc="04190005" w:tentative="1">
      <w:start w:val="1"/>
      <w:numFmt w:val="bullet"/>
      <w:lvlText w:val=""/>
      <w:lvlJc w:val="left"/>
      <w:pPr>
        <w:tabs>
          <w:tab w:val="num" w:pos="4987"/>
        </w:tabs>
        <w:ind w:left="4987" w:hanging="360"/>
      </w:pPr>
      <w:rPr>
        <w:rFonts w:ascii="Wingdings" w:hAnsi="Wingdings" w:hint="default"/>
      </w:rPr>
    </w:lvl>
    <w:lvl w:ilvl="6" w:tplc="04190001" w:tentative="1">
      <w:start w:val="1"/>
      <w:numFmt w:val="bullet"/>
      <w:lvlText w:val=""/>
      <w:lvlJc w:val="left"/>
      <w:pPr>
        <w:tabs>
          <w:tab w:val="num" w:pos="5707"/>
        </w:tabs>
        <w:ind w:left="5707" w:hanging="360"/>
      </w:pPr>
      <w:rPr>
        <w:rFonts w:ascii="Symbol" w:hAnsi="Symbol" w:hint="default"/>
      </w:rPr>
    </w:lvl>
    <w:lvl w:ilvl="7" w:tplc="04190003" w:tentative="1">
      <w:start w:val="1"/>
      <w:numFmt w:val="bullet"/>
      <w:lvlText w:val="o"/>
      <w:lvlJc w:val="left"/>
      <w:pPr>
        <w:tabs>
          <w:tab w:val="num" w:pos="6427"/>
        </w:tabs>
        <w:ind w:left="6427" w:hanging="360"/>
      </w:pPr>
      <w:rPr>
        <w:rFonts w:ascii="Courier New" w:hAnsi="Courier New" w:cs="Courier New" w:hint="default"/>
      </w:rPr>
    </w:lvl>
    <w:lvl w:ilvl="8" w:tplc="04190005" w:tentative="1">
      <w:start w:val="1"/>
      <w:numFmt w:val="bullet"/>
      <w:lvlText w:val=""/>
      <w:lvlJc w:val="left"/>
      <w:pPr>
        <w:tabs>
          <w:tab w:val="num" w:pos="7147"/>
        </w:tabs>
        <w:ind w:left="7147" w:hanging="360"/>
      </w:pPr>
      <w:rPr>
        <w:rFonts w:ascii="Wingdings" w:hAnsi="Wingdings" w:hint="default"/>
      </w:rPr>
    </w:lvl>
  </w:abstractNum>
  <w:abstractNum w:abstractNumId="13">
    <w:nsid w:val="22FB278B"/>
    <w:multiLevelType w:val="hybridMultilevel"/>
    <w:tmpl w:val="98E07770"/>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4">
    <w:nsid w:val="248537C7"/>
    <w:multiLevelType w:val="hybridMultilevel"/>
    <w:tmpl w:val="F796EAD0"/>
    <w:lvl w:ilvl="0" w:tplc="04190001">
      <w:start w:val="1"/>
      <w:numFmt w:val="bullet"/>
      <w:lvlText w:val=""/>
      <w:lvlJc w:val="left"/>
      <w:pPr>
        <w:tabs>
          <w:tab w:val="num" w:pos="1387"/>
        </w:tabs>
        <w:ind w:left="1387" w:hanging="360"/>
      </w:pPr>
      <w:rPr>
        <w:rFonts w:ascii="Symbol" w:hAnsi="Symbol" w:hint="default"/>
      </w:rPr>
    </w:lvl>
    <w:lvl w:ilvl="1" w:tplc="04190003" w:tentative="1">
      <w:start w:val="1"/>
      <w:numFmt w:val="bullet"/>
      <w:lvlText w:val="o"/>
      <w:lvlJc w:val="left"/>
      <w:pPr>
        <w:tabs>
          <w:tab w:val="num" w:pos="2107"/>
        </w:tabs>
        <w:ind w:left="2107" w:hanging="360"/>
      </w:pPr>
      <w:rPr>
        <w:rFonts w:ascii="Courier New" w:hAnsi="Courier New" w:cs="Courier New" w:hint="default"/>
      </w:rPr>
    </w:lvl>
    <w:lvl w:ilvl="2" w:tplc="04190005" w:tentative="1">
      <w:start w:val="1"/>
      <w:numFmt w:val="bullet"/>
      <w:lvlText w:val=""/>
      <w:lvlJc w:val="left"/>
      <w:pPr>
        <w:tabs>
          <w:tab w:val="num" w:pos="2827"/>
        </w:tabs>
        <w:ind w:left="2827" w:hanging="360"/>
      </w:pPr>
      <w:rPr>
        <w:rFonts w:ascii="Wingdings" w:hAnsi="Wingdings" w:hint="default"/>
      </w:rPr>
    </w:lvl>
    <w:lvl w:ilvl="3" w:tplc="04190001" w:tentative="1">
      <w:start w:val="1"/>
      <w:numFmt w:val="bullet"/>
      <w:lvlText w:val=""/>
      <w:lvlJc w:val="left"/>
      <w:pPr>
        <w:tabs>
          <w:tab w:val="num" w:pos="3547"/>
        </w:tabs>
        <w:ind w:left="3547" w:hanging="360"/>
      </w:pPr>
      <w:rPr>
        <w:rFonts w:ascii="Symbol" w:hAnsi="Symbol" w:hint="default"/>
      </w:rPr>
    </w:lvl>
    <w:lvl w:ilvl="4" w:tplc="04190003" w:tentative="1">
      <w:start w:val="1"/>
      <w:numFmt w:val="bullet"/>
      <w:lvlText w:val="o"/>
      <w:lvlJc w:val="left"/>
      <w:pPr>
        <w:tabs>
          <w:tab w:val="num" w:pos="4267"/>
        </w:tabs>
        <w:ind w:left="4267" w:hanging="360"/>
      </w:pPr>
      <w:rPr>
        <w:rFonts w:ascii="Courier New" w:hAnsi="Courier New" w:cs="Courier New" w:hint="default"/>
      </w:rPr>
    </w:lvl>
    <w:lvl w:ilvl="5" w:tplc="04190005" w:tentative="1">
      <w:start w:val="1"/>
      <w:numFmt w:val="bullet"/>
      <w:lvlText w:val=""/>
      <w:lvlJc w:val="left"/>
      <w:pPr>
        <w:tabs>
          <w:tab w:val="num" w:pos="4987"/>
        </w:tabs>
        <w:ind w:left="4987" w:hanging="360"/>
      </w:pPr>
      <w:rPr>
        <w:rFonts w:ascii="Wingdings" w:hAnsi="Wingdings" w:hint="default"/>
      </w:rPr>
    </w:lvl>
    <w:lvl w:ilvl="6" w:tplc="04190001" w:tentative="1">
      <w:start w:val="1"/>
      <w:numFmt w:val="bullet"/>
      <w:lvlText w:val=""/>
      <w:lvlJc w:val="left"/>
      <w:pPr>
        <w:tabs>
          <w:tab w:val="num" w:pos="5707"/>
        </w:tabs>
        <w:ind w:left="5707" w:hanging="360"/>
      </w:pPr>
      <w:rPr>
        <w:rFonts w:ascii="Symbol" w:hAnsi="Symbol" w:hint="default"/>
      </w:rPr>
    </w:lvl>
    <w:lvl w:ilvl="7" w:tplc="04190003" w:tentative="1">
      <w:start w:val="1"/>
      <w:numFmt w:val="bullet"/>
      <w:lvlText w:val="o"/>
      <w:lvlJc w:val="left"/>
      <w:pPr>
        <w:tabs>
          <w:tab w:val="num" w:pos="6427"/>
        </w:tabs>
        <w:ind w:left="6427" w:hanging="360"/>
      </w:pPr>
      <w:rPr>
        <w:rFonts w:ascii="Courier New" w:hAnsi="Courier New" w:cs="Courier New" w:hint="default"/>
      </w:rPr>
    </w:lvl>
    <w:lvl w:ilvl="8" w:tplc="04190005" w:tentative="1">
      <w:start w:val="1"/>
      <w:numFmt w:val="bullet"/>
      <w:lvlText w:val=""/>
      <w:lvlJc w:val="left"/>
      <w:pPr>
        <w:tabs>
          <w:tab w:val="num" w:pos="7147"/>
        </w:tabs>
        <w:ind w:left="7147" w:hanging="360"/>
      </w:pPr>
      <w:rPr>
        <w:rFonts w:ascii="Wingdings" w:hAnsi="Wingdings" w:hint="default"/>
      </w:rPr>
    </w:lvl>
  </w:abstractNum>
  <w:abstractNum w:abstractNumId="15">
    <w:nsid w:val="27826F71"/>
    <w:multiLevelType w:val="hybridMultilevel"/>
    <w:tmpl w:val="10747A4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354A1B4E"/>
    <w:multiLevelType w:val="hybridMultilevel"/>
    <w:tmpl w:val="F5DA42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6EC3049"/>
    <w:multiLevelType w:val="hybridMultilevel"/>
    <w:tmpl w:val="A8788E9A"/>
    <w:lvl w:ilvl="0" w:tplc="04190001">
      <w:start w:val="1"/>
      <w:numFmt w:val="bullet"/>
      <w:lvlText w:val=""/>
      <w:lvlJc w:val="left"/>
      <w:pPr>
        <w:ind w:left="108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3C497A27"/>
    <w:multiLevelType w:val="hybridMultilevel"/>
    <w:tmpl w:val="FCA4A884"/>
    <w:lvl w:ilvl="0" w:tplc="0419000F">
      <w:start w:val="2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3F600E70"/>
    <w:multiLevelType w:val="hybridMultilevel"/>
    <w:tmpl w:val="14DEDE9A"/>
    <w:lvl w:ilvl="0" w:tplc="04190001">
      <w:start w:val="1"/>
      <w:numFmt w:val="bullet"/>
      <w:lvlText w:val=""/>
      <w:lvlJc w:val="left"/>
      <w:pPr>
        <w:ind w:left="360" w:hanging="360"/>
      </w:pPr>
      <w:rPr>
        <w:rFonts w:ascii="Symbol" w:hAnsi="Symbol" w:cs="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cs="Wingdings" w:hint="default"/>
      </w:rPr>
    </w:lvl>
    <w:lvl w:ilvl="3" w:tplc="04190001">
      <w:start w:val="1"/>
      <w:numFmt w:val="bullet"/>
      <w:lvlText w:val=""/>
      <w:lvlJc w:val="left"/>
      <w:pPr>
        <w:ind w:left="2520" w:hanging="360"/>
      </w:pPr>
      <w:rPr>
        <w:rFonts w:ascii="Symbol" w:hAnsi="Symbol" w:cs="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cs="Wingdings" w:hint="default"/>
      </w:rPr>
    </w:lvl>
    <w:lvl w:ilvl="6" w:tplc="04190001">
      <w:start w:val="1"/>
      <w:numFmt w:val="bullet"/>
      <w:lvlText w:val=""/>
      <w:lvlJc w:val="left"/>
      <w:pPr>
        <w:ind w:left="4680" w:hanging="360"/>
      </w:pPr>
      <w:rPr>
        <w:rFonts w:ascii="Symbol" w:hAnsi="Symbol" w:cs="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cs="Wingdings" w:hint="default"/>
      </w:rPr>
    </w:lvl>
  </w:abstractNum>
  <w:abstractNum w:abstractNumId="20">
    <w:nsid w:val="40484665"/>
    <w:multiLevelType w:val="hybridMultilevel"/>
    <w:tmpl w:val="87E01326"/>
    <w:lvl w:ilvl="0" w:tplc="7EC4C556">
      <w:numFmt w:val="bullet"/>
      <w:lvlText w:val="•"/>
      <w:lvlJc w:val="left"/>
      <w:pPr>
        <w:ind w:left="1800" w:hanging="360"/>
      </w:pPr>
      <w:rPr>
        <w:rFonts w:ascii="Times New Roman" w:eastAsia="Times New Roman" w:hAnsi="Times New Roman"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cs="Wingdings" w:hint="default"/>
      </w:rPr>
    </w:lvl>
    <w:lvl w:ilvl="3" w:tplc="04190001">
      <w:start w:val="1"/>
      <w:numFmt w:val="bullet"/>
      <w:lvlText w:val=""/>
      <w:lvlJc w:val="left"/>
      <w:pPr>
        <w:ind w:left="3960" w:hanging="360"/>
      </w:pPr>
      <w:rPr>
        <w:rFonts w:ascii="Symbol" w:hAnsi="Symbol" w:cs="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cs="Wingdings" w:hint="default"/>
      </w:rPr>
    </w:lvl>
    <w:lvl w:ilvl="6" w:tplc="04190001">
      <w:start w:val="1"/>
      <w:numFmt w:val="bullet"/>
      <w:lvlText w:val=""/>
      <w:lvlJc w:val="left"/>
      <w:pPr>
        <w:ind w:left="6120" w:hanging="360"/>
      </w:pPr>
      <w:rPr>
        <w:rFonts w:ascii="Symbol" w:hAnsi="Symbol" w:cs="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cs="Wingdings" w:hint="default"/>
      </w:rPr>
    </w:lvl>
  </w:abstractNum>
  <w:abstractNum w:abstractNumId="21">
    <w:nsid w:val="41441645"/>
    <w:multiLevelType w:val="hybridMultilevel"/>
    <w:tmpl w:val="F244BCF2"/>
    <w:lvl w:ilvl="0" w:tplc="04190001">
      <w:start w:val="1"/>
      <w:numFmt w:val="bullet"/>
      <w:lvlText w:val=""/>
      <w:lvlJc w:val="left"/>
      <w:pPr>
        <w:tabs>
          <w:tab w:val="num" w:pos="1012"/>
        </w:tabs>
        <w:ind w:left="1012" w:hanging="360"/>
      </w:pPr>
      <w:rPr>
        <w:rFonts w:ascii="Symbol" w:hAnsi="Symbol" w:hint="default"/>
      </w:rPr>
    </w:lvl>
    <w:lvl w:ilvl="1" w:tplc="04190003" w:tentative="1">
      <w:start w:val="1"/>
      <w:numFmt w:val="bullet"/>
      <w:lvlText w:val="o"/>
      <w:lvlJc w:val="left"/>
      <w:pPr>
        <w:tabs>
          <w:tab w:val="num" w:pos="1732"/>
        </w:tabs>
        <w:ind w:left="1732" w:hanging="360"/>
      </w:pPr>
      <w:rPr>
        <w:rFonts w:ascii="Courier New" w:hAnsi="Courier New" w:cs="Courier New" w:hint="default"/>
      </w:rPr>
    </w:lvl>
    <w:lvl w:ilvl="2" w:tplc="04190005" w:tentative="1">
      <w:start w:val="1"/>
      <w:numFmt w:val="bullet"/>
      <w:lvlText w:val=""/>
      <w:lvlJc w:val="left"/>
      <w:pPr>
        <w:tabs>
          <w:tab w:val="num" w:pos="2452"/>
        </w:tabs>
        <w:ind w:left="2452" w:hanging="360"/>
      </w:pPr>
      <w:rPr>
        <w:rFonts w:ascii="Wingdings" w:hAnsi="Wingdings" w:hint="default"/>
      </w:rPr>
    </w:lvl>
    <w:lvl w:ilvl="3" w:tplc="04190001" w:tentative="1">
      <w:start w:val="1"/>
      <w:numFmt w:val="bullet"/>
      <w:lvlText w:val=""/>
      <w:lvlJc w:val="left"/>
      <w:pPr>
        <w:tabs>
          <w:tab w:val="num" w:pos="3172"/>
        </w:tabs>
        <w:ind w:left="3172" w:hanging="360"/>
      </w:pPr>
      <w:rPr>
        <w:rFonts w:ascii="Symbol" w:hAnsi="Symbol" w:hint="default"/>
      </w:rPr>
    </w:lvl>
    <w:lvl w:ilvl="4" w:tplc="04190003" w:tentative="1">
      <w:start w:val="1"/>
      <w:numFmt w:val="bullet"/>
      <w:lvlText w:val="o"/>
      <w:lvlJc w:val="left"/>
      <w:pPr>
        <w:tabs>
          <w:tab w:val="num" w:pos="3892"/>
        </w:tabs>
        <w:ind w:left="3892" w:hanging="360"/>
      </w:pPr>
      <w:rPr>
        <w:rFonts w:ascii="Courier New" w:hAnsi="Courier New" w:cs="Courier New" w:hint="default"/>
      </w:rPr>
    </w:lvl>
    <w:lvl w:ilvl="5" w:tplc="04190005" w:tentative="1">
      <w:start w:val="1"/>
      <w:numFmt w:val="bullet"/>
      <w:lvlText w:val=""/>
      <w:lvlJc w:val="left"/>
      <w:pPr>
        <w:tabs>
          <w:tab w:val="num" w:pos="4612"/>
        </w:tabs>
        <w:ind w:left="4612" w:hanging="360"/>
      </w:pPr>
      <w:rPr>
        <w:rFonts w:ascii="Wingdings" w:hAnsi="Wingdings" w:hint="default"/>
      </w:rPr>
    </w:lvl>
    <w:lvl w:ilvl="6" w:tplc="04190001" w:tentative="1">
      <w:start w:val="1"/>
      <w:numFmt w:val="bullet"/>
      <w:lvlText w:val=""/>
      <w:lvlJc w:val="left"/>
      <w:pPr>
        <w:tabs>
          <w:tab w:val="num" w:pos="5332"/>
        </w:tabs>
        <w:ind w:left="5332" w:hanging="360"/>
      </w:pPr>
      <w:rPr>
        <w:rFonts w:ascii="Symbol" w:hAnsi="Symbol" w:hint="default"/>
      </w:rPr>
    </w:lvl>
    <w:lvl w:ilvl="7" w:tplc="04190003" w:tentative="1">
      <w:start w:val="1"/>
      <w:numFmt w:val="bullet"/>
      <w:lvlText w:val="o"/>
      <w:lvlJc w:val="left"/>
      <w:pPr>
        <w:tabs>
          <w:tab w:val="num" w:pos="6052"/>
        </w:tabs>
        <w:ind w:left="6052" w:hanging="360"/>
      </w:pPr>
      <w:rPr>
        <w:rFonts w:ascii="Courier New" w:hAnsi="Courier New" w:cs="Courier New" w:hint="default"/>
      </w:rPr>
    </w:lvl>
    <w:lvl w:ilvl="8" w:tplc="04190005" w:tentative="1">
      <w:start w:val="1"/>
      <w:numFmt w:val="bullet"/>
      <w:lvlText w:val=""/>
      <w:lvlJc w:val="left"/>
      <w:pPr>
        <w:tabs>
          <w:tab w:val="num" w:pos="6772"/>
        </w:tabs>
        <w:ind w:left="6772" w:hanging="360"/>
      </w:pPr>
      <w:rPr>
        <w:rFonts w:ascii="Wingdings" w:hAnsi="Wingdings" w:hint="default"/>
      </w:rPr>
    </w:lvl>
  </w:abstractNum>
  <w:abstractNum w:abstractNumId="22">
    <w:nsid w:val="44C02A89"/>
    <w:multiLevelType w:val="multilevel"/>
    <w:tmpl w:val="03A08A0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nsid w:val="4B8B66A4"/>
    <w:multiLevelType w:val="hybridMultilevel"/>
    <w:tmpl w:val="6C9CF360"/>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4">
    <w:nsid w:val="4D574F44"/>
    <w:multiLevelType w:val="hybridMultilevel"/>
    <w:tmpl w:val="73227B32"/>
    <w:lvl w:ilvl="0" w:tplc="7EC4C556">
      <w:numFmt w:val="bullet"/>
      <w:lvlText w:val="•"/>
      <w:lvlJc w:val="left"/>
      <w:pPr>
        <w:ind w:left="180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5">
    <w:nsid w:val="4F5777A6"/>
    <w:multiLevelType w:val="hybridMultilevel"/>
    <w:tmpl w:val="C7848F8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567175E5"/>
    <w:multiLevelType w:val="hybridMultilevel"/>
    <w:tmpl w:val="4A9EFDE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7">
    <w:nsid w:val="5C0A2FAA"/>
    <w:multiLevelType w:val="hybridMultilevel"/>
    <w:tmpl w:val="F112E08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nsid w:val="61F1363F"/>
    <w:multiLevelType w:val="hybridMultilevel"/>
    <w:tmpl w:val="A91E55F0"/>
    <w:lvl w:ilvl="0" w:tplc="F1B2CF06">
      <w:start w:val="1"/>
      <w:numFmt w:val="decimal"/>
      <w:lvlText w:val="%1."/>
      <w:lvlJc w:val="left"/>
      <w:pPr>
        <w:ind w:left="735"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nsid w:val="66895D95"/>
    <w:multiLevelType w:val="hybridMultilevel"/>
    <w:tmpl w:val="D7406E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6AC107F"/>
    <w:multiLevelType w:val="hybridMultilevel"/>
    <w:tmpl w:val="1FD6BA88"/>
    <w:lvl w:ilvl="0" w:tplc="04190001">
      <w:start w:val="1"/>
      <w:numFmt w:val="bullet"/>
      <w:lvlText w:val=""/>
      <w:lvlJc w:val="left"/>
      <w:pPr>
        <w:ind w:left="770" w:hanging="435"/>
      </w:pPr>
      <w:rPr>
        <w:rFonts w:ascii="Symbol" w:hAnsi="Symbol" w:hint="default"/>
      </w:rPr>
    </w:lvl>
    <w:lvl w:ilvl="1" w:tplc="04190003" w:tentative="1">
      <w:start w:val="1"/>
      <w:numFmt w:val="bullet"/>
      <w:lvlText w:val="o"/>
      <w:lvlJc w:val="left"/>
      <w:pPr>
        <w:ind w:left="1415" w:hanging="360"/>
      </w:pPr>
      <w:rPr>
        <w:rFonts w:ascii="Courier New" w:hAnsi="Courier New" w:cs="Courier New" w:hint="default"/>
      </w:rPr>
    </w:lvl>
    <w:lvl w:ilvl="2" w:tplc="04190005" w:tentative="1">
      <w:start w:val="1"/>
      <w:numFmt w:val="bullet"/>
      <w:lvlText w:val=""/>
      <w:lvlJc w:val="left"/>
      <w:pPr>
        <w:ind w:left="2135" w:hanging="360"/>
      </w:pPr>
      <w:rPr>
        <w:rFonts w:ascii="Wingdings" w:hAnsi="Wingdings" w:hint="default"/>
      </w:rPr>
    </w:lvl>
    <w:lvl w:ilvl="3" w:tplc="04190001" w:tentative="1">
      <w:start w:val="1"/>
      <w:numFmt w:val="bullet"/>
      <w:lvlText w:val=""/>
      <w:lvlJc w:val="left"/>
      <w:pPr>
        <w:ind w:left="2855" w:hanging="360"/>
      </w:pPr>
      <w:rPr>
        <w:rFonts w:ascii="Symbol" w:hAnsi="Symbol" w:hint="default"/>
      </w:rPr>
    </w:lvl>
    <w:lvl w:ilvl="4" w:tplc="04190003" w:tentative="1">
      <w:start w:val="1"/>
      <w:numFmt w:val="bullet"/>
      <w:lvlText w:val="o"/>
      <w:lvlJc w:val="left"/>
      <w:pPr>
        <w:ind w:left="3575" w:hanging="360"/>
      </w:pPr>
      <w:rPr>
        <w:rFonts w:ascii="Courier New" w:hAnsi="Courier New" w:cs="Courier New" w:hint="default"/>
      </w:rPr>
    </w:lvl>
    <w:lvl w:ilvl="5" w:tplc="04190005" w:tentative="1">
      <w:start w:val="1"/>
      <w:numFmt w:val="bullet"/>
      <w:lvlText w:val=""/>
      <w:lvlJc w:val="left"/>
      <w:pPr>
        <w:ind w:left="4295" w:hanging="360"/>
      </w:pPr>
      <w:rPr>
        <w:rFonts w:ascii="Wingdings" w:hAnsi="Wingdings" w:hint="default"/>
      </w:rPr>
    </w:lvl>
    <w:lvl w:ilvl="6" w:tplc="04190001" w:tentative="1">
      <w:start w:val="1"/>
      <w:numFmt w:val="bullet"/>
      <w:lvlText w:val=""/>
      <w:lvlJc w:val="left"/>
      <w:pPr>
        <w:ind w:left="5015" w:hanging="360"/>
      </w:pPr>
      <w:rPr>
        <w:rFonts w:ascii="Symbol" w:hAnsi="Symbol" w:hint="default"/>
      </w:rPr>
    </w:lvl>
    <w:lvl w:ilvl="7" w:tplc="04190003" w:tentative="1">
      <w:start w:val="1"/>
      <w:numFmt w:val="bullet"/>
      <w:lvlText w:val="o"/>
      <w:lvlJc w:val="left"/>
      <w:pPr>
        <w:ind w:left="5735" w:hanging="360"/>
      </w:pPr>
      <w:rPr>
        <w:rFonts w:ascii="Courier New" w:hAnsi="Courier New" w:cs="Courier New" w:hint="default"/>
      </w:rPr>
    </w:lvl>
    <w:lvl w:ilvl="8" w:tplc="04190005" w:tentative="1">
      <w:start w:val="1"/>
      <w:numFmt w:val="bullet"/>
      <w:lvlText w:val=""/>
      <w:lvlJc w:val="left"/>
      <w:pPr>
        <w:ind w:left="6455" w:hanging="360"/>
      </w:pPr>
      <w:rPr>
        <w:rFonts w:ascii="Wingdings" w:hAnsi="Wingdings" w:hint="default"/>
      </w:rPr>
    </w:lvl>
  </w:abstractNum>
  <w:abstractNum w:abstractNumId="31">
    <w:nsid w:val="66AE700C"/>
    <w:multiLevelType w:val="hybridMultilevel"/>
    <w:tmpl w:val="D7E0448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nsid w:val="7A2126EB"/>
    <w:multiLevelType w:val="hybridMultilevel"/>
    <w:tmpl w:val="2D06C530"/>
    <w:lvl w:ilvl="0" w:tplc="F8E8A5E8">
      <w:start w:val="1"/>
      <w:numFmt w:val="decimal"/>
      <w:lvlText w:val="%1."/>
      <w:lvlJc w:val="left"/>
      <w:pPr>
        <w:ind w:left="360" w:hanging="360"/>
      </w:pPr>
      <w:rPr>
        <w:rFonts w:ascii="Arial Narrow" w:hAnsi="Arial Narrow" w:cs="Arial Narrow"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9"/>
  </w:num>
  <w:num w:numId="2">
    <w:abstractNumId w:val="6"/>
  </w:num>
  <w:num w:numId="3">
    <w:abstractNumId w:val="11"/>
  </w:num>
  <w:num w:numId="4">
    <w:abstractNumId w:val="10"/>
  </w:num>
  <w:num w:numId="5">
    <w:abstractNumId w:val="4"/>
  </w:num>
  <w:num w:numId="6">
    <w:abstractNumId w:val="20"/>
  </w:num>
  <w:num w:numId="7">
    <w:abstractNumId w:val="15"/>
  </w:num>
  <w:num w:numId="8">
    <w:abstractNumId w:val="8"/>
  </w:num>
  <w:num w:numId="9">
    <w:abstractNumId w:val="13"/>
  </w:num>
  <w:num w:numId="10">
    <w:abstractNumId w:val="24"/>
  </w:num>
  <w:num w:numId="11">
    <w:abstractNumId w:val="3"/>
  </w:num>
  <w:num w:numId="12">
    <w:abstractNumId w:val="7"/>
  </w:num>
  <w:num w:numId="13">
    <w:abstractNumId w:val="31"/>
  </w:num>
  <w:num w:numId="14">
    <w:abstractNumId w:val="27"/>
  </w:num>
  <w:num w:numId="15">
    <w:abstractNumId w:val="26"/>
  </w:num>
  <w:num w:numId="1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1"/>
  </w:num>
  <w:num w:numId="20">
    <w:abstractNumId w:val="2"/>
  </w:num>
  <w:num w:numId="21">
    <w:abstractNumId w:val="32"/>
  </w:num>
  <w:num w:numId="22">
    <w:abstractNumId w:val="18"/>
  </w:num>
  <w:num w:numId="23">
    <w:abstractNumId w:val="23"/>
  </w:num>
  <w:num w:numId="24">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num>
  <w:num w:numId="26">
    <w:abstractNumId w:val="29"/>
  </w:num>
  <w:num w:numId="27">
    <w:abstractNumId w:val="5"/>
  </w:num>
  <w:num w:numId="28">
    <w:abstractNumId w:val="21"/>
  </w:num>
  <w:num w:numId="29">
    <w:abstractNumId w:val="14"/>
  </w:num>
  <w:num w:numId="30">
    <w:abstractNumId w:val="25"/>
  </w:num>
  <w:num w:numId="31">
    <w:abstractNumId w:val="9"/>
  </w:num>
  <w:num w:numId="32">
    <w:abstractNumId w:val="12"/>
  </w:num>
  <w:num w:numId="33">
    <w:abstractNumId w:val="30"/>
  </w:num>
  <w:num w:numId="34">
    <w:abstractNumId w:val="28"/>
  </w:num>
  <w:num w:numId="35">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embedSystemFonts/>
  <w:doNotTrackMoves/>
  <w:defaultTabStop w:val="708"/>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22FE1"/>
    <w:rsid w:val="000035F6"/>
    <w:rsid w:val="000049A8"/>
    <w:rsid w:val="00005347"/>
    <w:rsid w:val="00005B4C"/>
    <w:rsid w:val="000077B4"/>
    <w:rsid w:val="00013E26"/>
    <w:rsid w:val="0001687E"/>
    <w:rsid w:val="000231A0"/>
    <w:rsid w:val="0002409A"/>
    <w:rsid w:val="00031A18"/>
    <w:rsid w:val="00035699"/>
    <w:rsid w:val="00035B27"/>
    <w:rsid w:val="00040595"/>
    <w:rsid w:val="0004090F"/>
    <w:rsid w:val="00040A54"/>
    <w:rsid w:val="00047CF3"/>
    <w:rsid w:val="00047D9A"/>
    <w:rsid w:val="000521DF"/>
    <w:rsid w:val="00054A79"/>
    <w:rsid w:val="00060184"/>
    <w:rsid w:val="000651A1"/>
    <w:rsid w:val="0006555E"/>
    <w:rsid w:val="000673FA"/>
    <w:rsid w:val="00067D1F"/>
    <w:rsid w:val="00077624"/>
    <w:rsid w:val="00084165"/>
    <w:rsid w:val="0009011E"/>
    <w:rsid w:val="00090154"/>
    <w:rsid w:val="000915F3"/>
    <w:rsid w:val="00093FBF"/>
    <w:rsid w:val="00096F1A"/>
    <w:rsid w:val="000A5D89"/>
    <w:rsid w:val="000A7CA4"/>
    <w:rsid w:val="000B0E59"/>
    <w:rsid w:val="000B5E1D"/>
    <w:rsid w:val="000C203A"/>
    <w:rsid w:val="000C2B21"/>
    <w:rsid w:val="000C41EE"/>
    <w:rsid w:val="000C569C"/>
    <w:rsid w:val="000C5D40"/>
    <w:rsid w:val="000C5EF8"/>
    <w:rsid w:val="000D11C5"/>
    <w:rsid w:val="000D2A3A"/>
    <w:rsid w:val="000D6DB0"/>
    <w:rsid w:val="000E5522"/>
    <w:rsid w:val="000E5AA9"/>
    <w:rsid w:val="000E65D3"/>
    <w:rsid w:val="000F258E"/>
    <w:rsid w:val="000F67AF"/>
    <w:rsid w:val="000F7258"/>
    <w:rsid w:val="00100FF2"/>
    <w:rsid w:val="00103C3A"/>
    <w:rsid w:val="00103DA5"/>
    <w:rsid w:val="001069F4"/>
    <w:rsid w:val="00106EAC"/>
    <w:rsid w:val="00107706"/>
    <w:rsid w:val="0011463E"/>
    <w:rsid w:val="00115142"/>
    <w:rsid w:val="001172EA"/>
    <w:rsid w:val="001214CF"/>
    <w:rsid w:val="0012208F"/>
    <w:rsid w:val="0013120E"/>
    <w:rsid w:val="00134A15"/>
    <w:rsid w:val="00134A22"/>
    <w:rsid w:val="00134DEC"/>
    <w:rsid w:val="00134E11"/>
    <w:rsid w:val="00142BA5"/>
    <w:rsid w:val="00144B9C"/>
    <w:rsid w:val="0014692C"/>
    <w:rsid w:val="00154C24"/>
    <w:rsid w:val="00165A97"/>
    <w:rsid w:val="001711A8"/>
    <w:rsid w:val="00174243"/>
    <w:rsid w:val="0018053D"/>
    <w:rsid w:val="00182ACA"/>
    <w:rsid w:val="00184463"/>
    <w:rsid w:val="00191E56"/>
    <w:rsid w:val="001922A0"/>
    <w:rsid w:val="00192583"/>
    <w:rsid w:val="0019408B"/>
    <w:rsid w:val="00195176"/>
    <w:rsid w:val="00195F41"/>
    <w:rsid w:val="00197443"/>
    <w:rsid w:val="00197A14"/>
    <w:rsid w:val="001A6747"/>
    <w:rsid w:val="001A7F9D"/>
    <w:rsid w:val="001B1EBD"/>
    <w:rsid w:val="001B24BF"/>
    <w:rsid w:val="001B7A77"/>
    <w:rsid w:val="001C6EAD"/>
    <w:rsid w:val="001C7A6F"/>
    <w:rsid w:val="001D0551"/>
    <w:rsid w:val="001E4AB5"/>
    <w:rsid w:val="001E4CBC"/>
    <w:rsid w:val="001F2FEE"/>
    <w:rsid w:val="001F773A"/>
    <w:rsid w:val="001F7D1D"/>
    <w:rsid w:val="002009DF"/>
    <w:rsid w:val="00200F2E"/>
    <w:rsid w:val="00202CC2"/>
    <w:rsid w:val="00213B23"/>
    <w:rsid w:val="00221490"/>
    <w:rsid w:val="00222F74"/>
    <w:rsid w:val="00223C09"/>
    <w:rsid w:val="00231D52"/>
    <w:rsid w:val="002355C9"/>
    <w:rsid w:val="002516B1"/>
    <w:rsid w:val="00254E4D"/>
    <w:rsid w:val="002615C9"/>
    <w:rsid w:val="00266C84"/>
    <w:rsid w:val="00270300"/>
    <w:rsid w:val="002735C7"/>
    <w:rsid w:val="00286924"/>
    <w:rsid w:val="002A4162"/>
    <w:rsid w:val="002A76A6"/>
    <w:rsid w:val="002B0CA7"/>
    <w:rsid w:val="002B1F99"/>
    <w:rsid w:val="002C0A48"/>
    <w:rsid w:val="002C1659"/>
    <w:rsid w:val="002C41B9"/>
    <w:rsid w:val="002C7CA7"/>
    <w:rsid w:val="002D1AE3"/>
    <w:rsid w:val="002D1E90"/>
    <w:rsid w:val="002F1D31"/>
    <w:rsid w:val="002F3049"/>
    <w:rsid w:val="002F67C9"/>
    <w:rsid w:val="002F6FAD"/>
    <w:rsid w:val="0030507B"/>
    <w:rsid w:val="00311EC5"/>
    <w:rsid w:val="00313A7B"/>
    <w:rsid w:val="00321894"/>
    <w:rsid w:val="00324063"/>
    <w:rsid w:val="003304AA"/>
    <w:rsid w:val="00331D84"/>
    <w:rsid w:val="0033371D"/>
    <w:rsid w:val="00336D61"/>
    <w:rsid w:val="003407B9"/>
    <w:rsid w:val="003454B2"/>
    <w:rsid w:val="00347789"/>
    <w:rsid w:val="003515B6"/>
    <w:rsid w:val="003528AA"/>
    <w:rsid w:val="00355388"/>
    <w:rsid w:val="003818B7"/>
    <w:rsid w:val="003901EF"/>
    <w:rsid w:val="00392800"/>
    <w:rsid w:val="00392AEC"/>
    <w:rsid w:val="00395258"/>
    <w:rsid w:val="00396E00"/>
    <w:rsid w:val="003A6D15"/>
    <w:rsid w:val="003B04B7"/>
    <w:rsid w:val="003B1A39"/>
    <w:rsid w:val="003C5D90"/>
    <w:rsid w:val="003C7046"/>
    <w:rsid w:val="003D0F42"/>
    <w:rsid w:val="003D4F58"/>
    <w:rsid w:val="003E387D"/>
    <w:rsid w:val="003E5901"/>
    <w:rsid w:val="003E6D0D"/>
    <w:rsid w:val="003E6D16"/>
    <w:rsid w:val="003F26FB"/>
    <w:rsid w:val="003F37FB"/>
    <w:rsid w:val="003F7D43"/>
    <w:rsid w:val="00400ECE"/>
    <w:rsid w:val="004017F9"/>
    <w:rsid w:val="004073CC"/>
    <w:rsid w:val="00414EA0"/>
    <w:rsid w:val="00422FE1"/>
    <w:rsid w:val="00423131"/>
    <w:rsid w:val="0042372B"/>
    <w:rsid w:val="0042569B"/>
    <w:rsid w:val="00434690"/>
    <w:rsid w:val="00435FED"/>
    <w:rsid w:val="00444B24"/>
    <w:rsid w:val="004506A3"/>
    <w:rsid w:val="00454870"/>
    <w:rsid w:val="00456BAA"/>
    <w:rsid w:val="004640D9"/>
    <w:rsid w:val="00464ED6"/>
    <w:rsid w:val="00472964"/>
    <w:rsid w:val="00474F3A"/>
    <w:rsid w:val="004766A7"/>
    <w:rsid w:val="00482A43"/>
    <w:rsid w:val="00485E5E"/>
    <w:rsid w:val="00487205"/>
    <w:rsid w:val="004A2A71"/>
    <w:rsid w:val="004A2BBF"/>
    <w:rsid w:val="004A55FB"/>
    <w:rsid w:val="004A5D15"/>
    <w:rsid w:val="004A725D"/>
    <w:rsid w:val="004B3265"/>
    <w:rsid w:val="004C4439"/>
    <w:rsid w:val="004C5EA5"/>
    <w:rsid w:val="004C6852"/>
    <w:rsid w:val="004C7F7A"/>
    <w:rsid w:val="004D2096"/>
    <w:rsid w:val="004D2D73"/>
    <w:rsid w:val="004D54FF"/>
    <w:rsid w:val="004E49AB"/>
    <w:rsid w:val="004E5B48"/>
    <w:rsid w:val="004F0EB6"/>
    <w:rsid w:val="004F5013"/>
    <w:rsid w:val="004F5C30"/>
    <w:rsid w:val="005053C6"/>
    <w:rsid w:val="00505B60"/>
    <w:rsid w:val="00516ACC"/>
    <w:rsid w:val="00516ED0"/>
    <w:rsid w:val="0052174B"/>
    <w:rsid w:val="00544162"/>
    <w:rsid w:val="00546191"/>
    <w:rsid w:val="00547C4B"/>
    <w:rsid w:val="00557AED"/>
    <w:rsid w:val="0056429E"/>
    <w:rsid w:val="00574AC8"/>
    <w:rsid w:val="00582E39"/>
    <w:rsid w:val="00583473"/>
    <w:rsid w:val="00585C4A"/>
    <w:rsid w:val="00587479"/>
    <w:rsid w:val="00593F02"/>
    <w:rsid w:val="00596EEB"/>
    <w:rsid w:val="005975F2"/>
    <w:rsid w:val="005976B0"/>
    <w:rsid w:val="005A15C7"/>
    <w:rsid w:val="005A3E6B"/>
    <w:rsid w:val="005B2321"/>
    <w:rsid w:val="005B2C5E"/>
    <w:rsid w:val="005C124D"/>
    <w:rsid w:val="005C1D85"/>
    <w:rsid w:val="005C2330"/>
    <w:rsid w:val="005C3287"/>
    <w:rsid w:val="005D202A"/>
    <w:rsid w:val="005D496A"/>
    <w:rsid w:val="005D7374"/>
    <w:rsid w:val="005E045C"/>
    <w:rsid w:val="005E2772"/>
    <w:rsid w:val="005E7AFF"/>
    <w:rsid w:val="005F1080"/>
    <w:rsid w:val="005F3D96"/>
    <w:rsid w:val="006015C6"/>
    <w:rsid w:val="006107EF"/>
    <w:rsid w:val="00621CF8"/>
    <w:rsid w:val="0062224B"/>
    <w:rsid w:val="00627CD2"/>
    <w:rsid w:val="006311E5"/>
    <w:rsid w:val="0063319C"/>
    <w:rsid w:val="0063569C"/>
    <w:rsid w:val="00642BD6"/>
    <w:rsid w:val="00646967"/>
    <w:rsid w:val="0065371A"/>
    <w:rsid w:val="0065526A"/>
    <w:rsid w:val="00655BEB"/>
    <w:rsid w:val="0065721E"/>
    <w:rsid w:val="00661B78"/>
    <w:rsid w:val="00663226"/>
    <w:rsid w:val="0066486F"/>
    <w:rsid w:val="006668CC"/>
    <w:rsid w:val="00672617"/>
    <w:rsid w:val="006853FD"/>
    <w:rsid w:val="00685AE5"/>
    <w:rsid w:val="00687206"/>
    <w:rsid w:val="00687B23"/>
    <w:rsid w:val="00692865"/>
    <w:rsid w:val="006928FA"/>
    <w:rsid w:val="00696E36"/>
    <w:rsid w:val="00696F33"/>
    <w:rsid w:val="006977DE"/>
    <w:rsid w:val="006A18F7"/>
    <w:rsid w:val="006A639D"/>
    <w:rsid w:val="006C3F48"/>
    <w:rsid w:val="006C49F8"/>
    <w:rsid w:val="006D3AB7"/>
    <w:rsid w:val="006D766D"/>
    <w:rsid w:val="006E00EC"/>
    <w:rsid w:val="006E5847"/>
    <w:rsid w:val="006E7BD2"/>
    <w:rsid w:val="006F0D69"/>
    <w:rsid w:val="006F154A"/>
    <w:rsid w:val="006F3A94"/>
    <w:rsid w:val="00702F8C"/>
    <w:rsid w:val="00711276"/>
    <w:rsid w:val="0071138C"/>
    <w:rsid w:val="007136E3"/>
    <w:rsid w:val="00714788"/>
    <w:rsid w:val="00720CAA"/>
    <w:rsid w:val="0072122C"/>
    <w:rsid w:val="00726644"/>
    <w:rsid w:val="00727934"/>
    <w:rsid w:val="007316EB"/>
    <w:rsid w:val="007334D7"/>
    <w:rsid w:val="00735DFD"/>
    <w:rsid w:val="00736CBB"/>
    <w:rsid w:val="00747D63"/>
    <w:rsid w:val="00752055"/>
    <w:rsid w:val="00752AF0"/>
    <w:rsid w:val="00755923"/>
    <w:rsid w:val="00761487"/>
    <w:rsid w:val="007617EB"/>
    <w:rsid w:val="00764F97"/>
    <w:rsid w:val="00770587"/>
    <w:rsid w:val="0077378A"/>
    <w:rsid w:val="00786468"/>
    <w:rsid w:val="00795890"/>
    <w:rsid w:val="007A2916"/>
    <w:rsid w:val="007B5571"/>
    <w:rsid w:val="007D0BCD"/>
    <w:rsid w:val="007D4A9C"/>
    <w:rsid w:val="007D6998"/>
    <w:rsid w:val="007E0E73"/>
    <w:rsid w:val="007E11AD"/>
    <w:rsid w:val="007E2C74"/>
    <w:rsid w:val="007E48E9"/>
    <w:rsid w:val="007F215D"/>
    <w:rsid w:val="007F21B0"/>
    <w:rsid w:val="007F2669"/>
    <w:rsid w:val="007F5915"/>
    <w:rsid w:val="007F7B93"/>
    <w:rsid w:val="00805382"/>
    <w:rsid w:val="00807CCA"/>
    <w:rsid w:val="0081087E"/>
    <w:rsid w:val="00810CA3"/>
    <w:rsid w:val="0081328D"/>
    <w:rsid w:val="008144B3"/>
    <w:rsid w:val="0081575D"/>
    <w:rsid w:val="00816BEA"/>
    <w:rsid w:val="00816D86"/>
    <w:rsid w:val="008222F7"/>
    <w:rsid w:val="00822DD2"/>
    <w:rsid w:val="0082434B"/>
    <w:rsid w:val="008257E3"/>
    <w:rsid w:val="00827C94"/>
    <w:rsid w:val="00831320"/>
    <w:rsid w:val="00833DA3"/>
    <w:rsid w:val="0083452E"/>
    <w:rsid w:val="00840A72"/>
    <w:rsid w:val="00850C35"/>
    <w:rsid w:val="00861344"/>
    <w:rsid w:val="00864987"/>
    <w:rsid w:val="00870D48"/>
    <w:rsid w:val="0087394A"/>
    <w:rsid w:val="00883350"/>
    <w:rsid w:val="00886940"/>
    <w:rsid w:val="00887D9B"/>
    <w:rsid w:val="008970E6"/>
    <w:rsid w:val="008A4C71"/>
    <w:rsid w:val="008B1278"/>
    <w:rsid w:val="008B5A25"/>
    <w:rsid w:val="008B6742"/>
    <w:rsid w:val="008C0022"/>
    <w:rsid w:val="008C0B5A"/>
    <w:rsid w:val="008C16A8"/>
    <w:rsid w:val="008C2DA0"/>
    <w:rsid w:val="008C4F3B"/>
    <w:rsid w:val="008C50CD"/>
    <w:rsid w:val="008C7608"/>
    <w:rsid w:val="008D5315"/>
    <w:rsid w:val="008D5AE1"/>
    <w:rsid w:val="008D62B7"/>
    <w:rsid w:val="008E1A0C"/>
    <w:rsid w:val="008E29F1"/>
    <w:rsid w:val="008E3879"/>
    <w:rsid w:val="008E7305"/>
    <w:rsid w:val="008F418B"/>
    <w:rsid w:val="0090085E"/>
    <w:rsid w:val="009052C9"/>
    <w:rsid w:val="00910581"/>
    <w:rsid w:val="00914FA7"/>
    <w:rsid w:val="00916E5E"/>
    <w:rsid w:val="00917CA4"/>
    <w:rsid w:val="00922D00"/>
    <w:rsid w:val="0092420C"/>
    <w:rsid w:val="0092729A"/>
    <w:rsid w:val="00933BB9"/>
    <w:rsid w:val="009369F0"/>
    <w:rsid w:val="0094052F"/>
    <w:rsid w:val="009435C3"/>
    <w:rsid w:val="009456CA"/>
    <w:rsid w:val="0094574A"/>
    <w:rsid w:val="00945AA1"/>
    <w:rsid w:val="0095080C"/>
    <w:rsid w:val="00952013"/>
    <w:rsid w:val="0095318C"/>
    <w:rsid w:val="0095520A"/>
    <w:rsid w:val="00956F7B"/>
    <w:rsid w:val="0096156E"/>
    <w:rsid w:val="0096240F"/>
    <w:rsid w:val="00973519"/>
    <w:rsid w:val="00976CD2"/>
    <w:rsid w:val="009777A0"/>
    <w:rsid w:val="009829E8"/>
    <w:rsid w:val="009916AA"/>
    <w:rsid w:val="00991BE5"/>
    <w:rsid w:val="009943AE"/>
    <w:rsid w:val="009A50E2"/>
    <w:rsid w:val="009A6767"/>
    <w:rsid w:val="009B0C5F"/>
    <w:rsid w:val="009B2275"/>
    <w:rsid w:val="009C0B59"/>
    <w:rsid w:val="009C2080"/>
    <w:rsid w:val="009C469C"/>
    <w:rsid w:val="009C5628"/>
    <w:rsid w:val="009C5F0D"/>
    <w:rsid w:val="009D06F9"/>
    <w:rsid w:val="009D1E69"/>
    <w:rsid w:val="009D27E7"/>
    <w:rsid w:val="009D6A13"/>
    <w:rsid w:val="009D6C0A"/>
    <w:rsid w:val="009D7DE9"/>
    <w:rsid w:val="009E34D6"/>
    <w:rsid w:val="009E3F3B"/>
    <w:rsid w:val="009F3D84"/>
    <w:rsid w:val="009F422C"/>
    <w:rsid w:val="009F4858"/>
    <w:rsid w:val="00A05BB2"/>
    <w:rsid w:val="00A10597"/>
    <w:rsid w:val="00A12BD0"/>
    <w:rsid w:val="00A156AE"/>
    <w:rsid w:val="00A20E67"/>
    <w:rsid w:val="00A25EAE"/>
    <w:rsid w:val="00A26FDA"/>
    <w:rsid w:val="00A32BDA"/>
    <w:rsid w:val="00A34E51"/>
    <w:rsid w:val="00A40905"/>
    <w:rsid w:val="00A44A6D"/>
    <w:rsid w:val="00A453E5"/>
    <w:rsid w:val="00A45DF4"/>
    <w:rsid w:val="00A46FE6"/>
    <w:rsid w:val="00A50827"/>
    <w:rsid w:val="00A51B66"/>
    <w:rsid w:val="00A5338A"/>
    <w:rsid w:val="00A56616"/>
    <w:rsid w:val="00A57308"/>
    <w:rsid w:val="00A6377A"/>
    <w:rsid w:val="00A6542B"/>
    <w:rsid w:val="00A74374"/>
    <w:rsid w:val="00A753A0"/>
    <w:rsid w:val="00A80B46"/>
    <w:rsid w:val="00A81F1E"/>
    <w:rsid w:val="00A877FF"/>
    <w:rsid w:val="00A9153C"/>
    <w:rsid w:val="00A9713B"/>
    <w:rsid w:val="00AA2771"/>
    <w:rsid w:val="00AC004C"/>
    <w:rsid w:val="00AC0B04"/>
    <w:rsid w:val="00AC3526"/>
    <w:rsid w:val="00AC37AF"/>
    <w:rsid w:val="00AD4E6D"/>
    <w:rsid w:val="00AD513D"/>
    <w:rsid w:val="00AD5D54"/>
    <w:rsid w:val="00AE562E"/>
    <w:rsid w:val="00AE6897"/>
    <w:rsid w:val="00AF2321"/>
    <w:rsid w:val="00AF2A56"/>
    <w:rsid w:val="00AF3022"/>
    <w:rsid w:val="00B011DD"/>
    <w:rsid w:val="00B0743A"/>
    <w:rsid w:val="00B07F1E"/>
    <w:rsid w:val="00B13356"/>
    <w:rsid w:val="00B16D48"/>
    <w:rsid w:val="00B23228"/>
    <w:rsid w:val="00B27469"/>
    <w:rsid w:val="00B3092D"/>
    <w:rsid w:val="00B3200B"/>
    <w:rsid w:val="00B33C41"/>
    <w:rsid w:val="00B403BE"/>
    <w:rsid w:val="00B41BE2"/>
    <w:rsid w:val="00B42E4A"/>
    <w:rsid w:val="00B436F4"/>
    <w:rsid w:val="00B43D44"/>
    <w:rsid w:val="00B442F1"/>
    <w:rsid w:val="00B447C0"/>
    <w:rsid w:val="00B45E08"/>
    <w:rsid w:val="00B54DFB"/>
    <w:rsid w:val="00B54EB5"/>
    <w:rsid w:val="00B61AA3"/>
    <w:rsid w:val="00B653EF"/>
    <w:rsid w:val="00B70A00"/>
    <w:rsid w:val="00B80D81"/>
    <w:rsid w:val="00B811E9"/>
    <w:rsid w:val="00B82736"/>
    <w:rsid w:val="00B91B0C"/>
    <w:rsid w:val="00B92665"/>
    <w:rsid w:val="00B92A85"/>
    <w:rsid w:val="00B944D9"/>
    <w:rsid w:val="00B9506E"/>
    <w:rsid w:val="00B9577A"/>
    <w:rsid w:val="00BA12DF"/>
    <w:rsid w:val="00BA1469"/>
    <w:rsid w:val="00BB45BC"/>
    <w:rsid w:val="00BC1FA5"/>
    <w:rsid w:val="00BC2592"/>
    <w:rsid w:val="00BC2DDC"/>
    <w:rsid w:val="00BC65EF"/>
    <w:rsid w:val="00BC6D1D"/>
    <w:rsid w:val="00BC76AA"/>
    <w:rsid w:val="00BD2654"/>
    <w:rsid w:val="00BE163D"/>
    <w:rsid w:val="00BF00C2"/>
    <w:rsid w:val="00BF0CE5"/>
    <w:rsid w:val="00C127D3"/>
    <w:rsid w:val="00C12EE2"/>
    <w:rsid w:val="00C23B60"/>
    <w:rsid w:val="00C251B1"/>
    <w:rsid w:val="00C32A50"/>
    <w:rsid w:val="00C33ACF"/>
    <w:rsid w:val="00C358EB"/>
    <w:rsid w:val="00C402EE"/>
    <w:rsid w:val="00C44534"/>
    <w:rsid w:val="00C44FAD"/>
    <w:rsid w:val="00C53643"/>
    <w:rsid w:val="00C54C42"/>
    <w:rsid w:val="00C54C9E"/>
    <w:rsid w:val="00C55075"/>
    <w:rsid w:val="00C55EE1"/>
    <w:rsid w:val="00C672AC"/>
    <w:rsid w:val="00C711DA"/>
    <w:rsid w:val="00C726D2"/>
    <w:rsid w:val="00C81C46"/>
    <w:rsid w:val="00C84B9E"/>
    <w:rsid w:val="00C9039C"/>
    <w:rsid w:val="00C91C01"/>
    <w:rsid w:val="00C9202E"/>
    <w:rsid w:val="00C9510C"/>
    <w:rsid w:val="00C95D4B"/>
    <w:rsid w:val="00C96DE4"/>
    <w:rsid w:val="00C9781D"/>
    <w:rsid w:val="00CA1116"/>
    <w:rsid w:val="00CA4BA8"/>
    <w:rsid w:val="00CA7EDF"/>
    <w:rsid w:val="00CC2096"/>
    <w:rsid w:val="00CC2CF1"/>
    <w:rsid w:val="00CC4DB3"/>
    <w:rsid w:val="00CC703C"/>
    <w:rsid w:val="00CD1B4A"/>
    <w:rsid w:val="00CD5640"/>
    <w:rsid w:val="00CD568B"/>
    <w:rsid w:val="00CD6B54"/>
    <w:rsid w:val="00CE16B7"/>
    <w:rsid w:val="00CF64AA"/>
    <w:rsid w:val="00D03CC5"/>
    <w:rsid w:val="00D125D0"/>
    <w:rsid w:val="00D1709B"/>
    <w:rsid w:val="00D175B7"/>
    <w:rsid w:val="00D37AA0"/>
    <w:rsid w:val="00D4473E"/>
    <w:rsid w:val="00D467B3"/>
    <w:rsid w:val="00D5505B"/>
    <w:rsid w:val="00D55384"/>
    <w:rsid w:val="00D576E1"/>
    <w:rsid w:val="00D664D4"/>
    <w:rsid w:val="00D66EE1"/>
    <w:rsid w:val="00D71A96"/>
    <w:rsid w:val="00D73F80"/>
    <w:rsid w:val="00D7637D"/>
    <w:rsid w:val="00D767CB"/>
    <w:rsid w:val="00D76B44"/>
    <w:rsid w:val="00D90EC3"/>
    <w:rsid w:val="00D9122D"/>
    <w:rsid w:val="00D94ADD"/>
    <w:rsid w:val="00D96ACF"/>
    <w:rsid w:val="00DA03CD"/>
    <w:rsid w:val="00DA3310"/>
    <w:rsid w:val="00DB326E"/>
    <w:rsid w:val="00DB423E"/>
    <w:rsid w:val="00DB4E22"/>
    <w:rsid w:val="00DB5214"/>
    <w:rsid w:val="00DC4B50"/>
    <w:rsid w:val="00DC67DB"/>
    <w:rsid w:val="00DD0707"/>
    <w:rsid w:val="00DD21AA"/>
    <w:rsid w:val="00DD3971"/>
    <w:rsid w:val="00DD6191"/>
    <w:rsid w:val="00DD7474"/>
    <w:rsid w:val="00DD7C92"/>
    <w:rsid w:val="00DE16AA"/>
    <w:rsid w:val="00DE3D03"/>
    <w:rsid w:val="00DE6C57"/>
    <w:rsid w:val="00E01BDC"/>
    <w:rsid w:val="00E1073F"/>
    <w:rsid w:val="00E171BE"/>
    <w:rsid w:val="00E17C15"/>
    <w:rsid w:val="00E2182D"/>
    <w:rsid w:val="00E2433C"/>
    <w:rsid w:val="00E32ACF"/>
    <w:rsid w:val="00E33356"/>
    <w:rsid w:val="00E40D61"/>
    <w:rsid w:val="00E440CF"/>
    <w:rsid w:val="00E4484F"/>
    <w:rsid w:val="00E46FAE"/>
    <w:rsid w:val="00E542FE"/>
    <w:rsid w:val="00E54711"/>
    <w:rsid w:val="00E579F3"/>
    <w:rsid w:val="00E80B7D"/>
    <w:rsid w:val="00E82471"/>
    <w:rsid w:val="00E824E9"/>
    <w:rsid w:val="00E83371"/>
    <w:rsid w:val="00E8473F"/>
    <w:rsid w:val="00E8648B"/>
    <w:rsid w:val="00E9310F"/>
    <w:rsid w:val="00E966B7"/>
    <w:rsid w:val="00E97838"/>
    <w:rsid w:val="00EA3796"/>
    <w:rsid w:val="00EA4847"/>
    <w:rsid w:val="00EB265E"/>
    <w:rsid w:val="00EB3F53"/>
    <w:rsid w:val="00EC2A20"/>
    <w:rsid w:val="00EC5E57"/>
    <w:rsid w:val="00EF22F4"/>
    <w:rsid w:val="00F020A1"/>
    <w:rsid w:val="00F056F6"/>
    <w:rsid w:val="00F061C4"/>
    <w:rsid w:val="00F171F7"/>
    <w:rsid w:val="00F2225B"/>
    <w:rsid w:val="00F25A1D"/>
    <w:rsid w:val="00F25C86"/>
    <w:rsid w:val="00F31E46"/>
    <w:rsid w:val="00F32953"/>
    <w:rsid w:val="00F33CCD"/>
    <w:rsid w:val="00F355CB"/>
    <w:rsid w:val="00F3729E"/>
    <w:rsid w:val="00F41854"/>
    <w:rsid w:val="00F45394"/>
    <w:rsid w:val="00F4730F"/>
    <w:rsid w:val="00F65BB1"/>
    <w:rsid w:val="00F66B45"/>
    <w:rsid w:val="00F70CB5"/>
    <w:rsid w:val="00F75561"/>
    <w:rsid w:val="00F821DD"/>
    <w:rsid w:val="00F827AE"/>
    <w:rsid w:val="00F87C87"/>
    <w:rsid w:val="00F9693D"/>
    <w:rsid w:val="00FB19AD"/>
    <w:rsid w:val="00FB76CE"/>
    <w:rsid w:val="00FC16F8"/>
    <w:rsid w:val="00FC1FA6"/>
    <w:rsid w:val="00FD01D1"/>
    <w:rsid w:val="00FD5166"/>
    <w:rsid w:val="00FE378A"/>
    <w:rsid w:val="00FE3A85"/>
    <w:rsid w:val="00FE47A9"/>
    <w:rsid w:val="00FE70FD"/>
    <w:rsid w:val="00FF3553"/>
    <w:rsid w:val="00FF4531"/>
    <w:rsid w:val="00FF4D8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uiPriority="0"/>
    <w:lsdException w:name="Body Text Indent 2" w:semiHidden="1" w:unhideWhenUsed="1"/>
    <w:lsdException w:name="Body Text Indent 3" w:locked="1" w:uiPriority="0"/>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uiPriority="0"/>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E65D3"/>
    <w:pPr>
      <w:ind w:firstLine="360"/>
    </w:pPr>
    <w:rPr>
      <w:rFonts w:eastAsia="Times New Roman" w:cs="Calibri"/>
      <w:sz w:val="22"/>
      <w:szCs w:val="22"/>
      <w:lang w:val="en-US" w:eastAsia="en-US"/>
    </w:rPr>
  </w:style>
  <w:style w:type="paragraph" w:styleId="2">
    <w:name w:val="heading 2"/>
    <w:basedOn w:val="a"/>
    <w:next w:val="a"/>
    <w:link w:val="20"/>
    <w:uiPriority w:val="99"/>
    <w:qFormat/>
    <w:rsid w:val="00154C24"/>
    <w:pPr>
      <w:keepNext/>
      <w:spacing w:before="240" w:after="60"/>
      <w:ind w:firstLine="0"/>
      <w:outlineLvl w:val="1"/>
    </w:pPr>
    <w:rPr>
      <w:rFonts w:ascii="Arial" w:hAnsi="Arial" w:cs="Arial"/>
      <w:b/>
      <w:bCs/>
      <w:i/>
      <w:iCs/>
      <w:sz w:val="28"/>
      <w:szCs w:val="28"/>
      <w:lang w:val="ru-RU" w:eastAsia="ru-RU"/>
    </w:rPr>
  </w:style>
  <w:style w:type="paragraph" w:styleId="3">
    <w:name w:val="heading 3"/>
    <w:basedOn w:val="a"/>
    <w:next w:val="a"/>
    <w:link w:val="30"/>
    <w:uiPriority w:val="99"/>
    <w:qFormat/>
    <w:rsid w:val="00154C24"/>
    <w:pPr>
      <w:keepNext/>
      <w:ind w:firstLine="0"/>
      <w:outlineLvl w:val="2"/>
    </w:pPr>
    <w:rPr>
      <w:rFonts w:ascii="Times New Roman" w:hAnsi="Times New Roman" w:cs="Times New Roman"/>
      <w:b/>
      <w:bCs/>
      <w:i/>
      <w:iCs/>
      <w:sz w:val="24"/>
      <w:szCs w:val="24"/>
      <w:lang w:eastAsia="ru-RU"/>
    </w:rPr>
  </w:style>
  <w:style w:type="paragraph" w:styleId="4">
    <w:name w:val="heading 4"/>
    <w:basedOn w:val="a"/>
    <w:next w:val="a"/>
    <w:link w:val="40"/>
    <w:uiPriority w:val="99"/>
    <w:qFormat/>
    <w:rsid w:val="00154C24"/>
    <w:pPr>
      <w:keepNext/>
      <w:spacing w:before="240" w:after="60"/>
      <w:ind w:firstLine="0"/>
      <w:outlineLvl w:val="3"/>
    </w:pPr>
    <w:rPr>
      <w:rFonts w:ascii="Cambria" w:hAnsi="Cambria" w:cs="Cambria"/>
      <w:b/>
      <w:bCs/>
      <w:sz w:val="28"/>
      <w:szCs w:val="28"/>
      <w:lang w:val="ru-RU" w:eastAsia="ru-RU"/>
    </w:rPr>
  </w:style>
  <w:style w:type="paragraph" w:styleId="6">
    <w:name w:val="heading 6"/>
    <w:basedOn w:val="a"/>
    <w:next w:val="a"/>
    <w:link w:val="60"/>
    <w:semiHidden/>
    <w:unhideWhenUsed/>
    <w:qFormat/>
    <w:locked/>
    <w:rsid w:val="00870D48"/>
    <w:pPr>
      <w:spacing w:before="240" w:after="60"/>
      <w:outlineLvl w:val="5"/>
    </w:pPr>
    <w:rPr>
      <w:rFonts w:cs="Times New Roman"/>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locked/>
    <w:rsid w:val="00154C24"/>
    <w:rPr>
      <w:rFonts w:ascii="Arial" w:hAnsi="Arial" w:cs="Arial"/>
      <w:b/>
      <w:bCs/>
      <w:i/>
      <w:iCs/>
      <w:sz w:val="28"/>
      <w:szCs w:val="28"/>
      <w:lang w:eastAsia="ru-RU"/>
    </w:rPr>
  </w:style>
  <w:style w:type="character" w:customStyle="1" w:styleId="30">
    <w:name w:val="Заголовок 3 Знак"/>
    <w:basedOn w:val="a0"/>
    <w:link w:val="3"/>
    <w:uiPriority w:val="99"/>
    <w:locked/>
    <w:rsid w:val="00154C24"/>
    <w:rPr>
      <w:rFonts w:ascii="Times New Roman" w:hAnsi="Times New Roman" w:cs="Times New Roman"/>
      <w:b/>
      <w:bCs/>
      <w:i/>
      <w:iCs/>
      <w:sz w:val="24"/>
      <w:szCs w:val="24"/>
      <w:lang w:val="en-US" w:eastAsia="ru-RU"/>
    </w:rPr>
  </w:style>
  <w:style w:type="character" w:customStyle="1" w:styleId="40">
    <w:name w:val="Заголовок 4 Знак"/>
    <w:basedOn w:val="a0"/>
    <w:link w:val="4"/>
    <w:uiPriority w:val="99"/>
    <w:locked/>
    <w:rsid w:val="00154C24"/>
    <w:rPr>
      <w:rFonts w:ascii="Cambria" w:hAnsi="Cambria" w:cs="Cambria"/>
      <w:b/>
      <w:bCs/>
      <w:sz w:val="28"/>
      <w:szCs w:val="28"/>
      <w:lang w:eastAsia="ru-RU"/>
    </w:rPr>
  </w:style>
  <w:style w:type="paragraph" w:styleId="a3">
    <w:name w:val="Normal (Web)"/>
    <w:basedOn w:val="a"/>
    <w:uiPriority w:val="99"/>
    <w:rsid w:val="000E65D3"/>
    <w:pPr>
      <w:spacing w:before="100" w:beforeAutospacing="1" w:after="100" w:afterAutospacing="1"/>
    </w:pPr>
  </w:style>
  <w:style w:type="paragraph" w:styleId="a4">
    <w:name w:val="Body Text"/>
    <w:basedOn w:val="a"/>
    <w:link w:val="a5"/>
    <w:uiPriority w:val="99"/>
    <w:semiHidden/>
    <w:rsid w:val="000E65D3"/>
    <w:pPr>
      <w:spacing w:after="120"/>
    </w:pPr>
  </w:style>
  <w:style w:type="character" w:customStyle="1" w:styleId="a5">
    <w:name w:val="Основной текст Знак"/>
    <w:basedOn w:val="a0"/>
    <w:link w:val="a4"/>
    <w:uiPriority w:val="99"/>
    <w:semiHidden/>
    <w:locked/>
    <w:rsid w:val="000E65D3"/>
    <w:rPr>
      <w:rFonts w:ascii="Calibri" w:hAnsi="Calibri" w:cs="Calibri"/>
      <w:lang w:val="en-US"/>
    </w:rPr>
  </w:style>
  <w:style w:type="character" w:customStyle="1" w:styleId="a6">
    <w:name w:val="Без интервала Знак"/>
    <w:basedOn w:val="a0"/>
    <w:link w:val="a7"/>
    <w:uiPriority w:val="99"/>
    <w:locked/>
    <w:rsid w:val="000E65D3"/>
    <w:rPr>
      <w:lang w:val="en-US"/>
    </w:rPr>
  </w:style>
  <w:style w:type="paragraph" w:styleId="a7">
    <w:name w:val="No Spacing"/>
    <w:basedOn w:val="a"/>
    <w:link w:val="a6"/>
    <w:uiPriority w:val="1"/>
    <w:qFormat/>
    <w:rsid w:val="000E65D3"/>
    <w:pPr>
      <w:ind w:firstLine="0"/>
    </w:pPr>
    <w:rPr>
      <w:rFonts w:eastAsia="Calibri"/>
    </w:rPr>
  </w:style>
  <w:style w:type="character" w:customStyle="1" w:styleId="apple-converted-space">
    <w:name w:val="apple-converted-space"/>
    <w:basedOn w:val="a0"/>
    <w:uiPriority w:val="99"/>
    <w:rsid w:val="00FC16F8"/>
  </w:style>
  <w:style w:type="character" w:customStyle="1" w:styleId="l-articleabbrev">
    <w:name w:val="l-article__abbrev"/>
    <w:basedOn w:val="a0"/>
    <w:uiPriority w:val="99"/>
    <w:rsid w:val="00FC16F8"/>
  </w:style>
  <w:style w:type="character" w:customStyle="1" w:styleId="translation">
    <w:name w:val="translation"/>
    <w:basedOn w:val="a0"/>
    <w:uiPriority w:val="99"/>
    <w:rsid w:val="00324063"/>
  </w:style>
  <w:style w:type="paragraph" w:styleId="a8">
    <w:name w:val="List Paragraph"/>
    <w:basedOn w:val="a"/>
    <w:uiPriority w:val="34"/>
    <w:qFormat/>
    <w:rsid w:val="005A15C7"/>
    <w:pPr>
      <w:ind w:left="720"/>
    </w:pPr>
  </w:style>
  <w:style w:type="character" w:styleId="a9">
    <w:name w:val="Strong"/>
    <w:basedOn w:val="a0"/>
    <w:qFormat/>
    <w:rsid w:val="00222F74"/>
    <w:rPr>
      <w:b/>
      <w:bCs/>
    </w:rPr>
  </w:style>
  <w:style w:type="character" w:customStyle="1" w:styleId="font5">
    <w:name w:val="font5"/>
    <w:basedOn w:val="a0"/>
    <w:uiPriority w:val="99"/>
    <w:rsid w:val="00222F74"/>
  </w:style>
  <w:style w:type="character" w:styleId="aa">
    <w:name w:val="Emphasis"/>
    <w:basedOn w:val="a0"/>
    <w:uiPriority w:val="99"/>
    <w:qFormat/>
    <w:rsid w:val="00A50827"/>
    <w:rPr>
      <w:i/>
      <w:iCs/>
    </w:rPr>
  </w:style>
  <w:style w:type="character" w:customStyle="1" w:styleId="1">
    <w:name w:val="Заголовок №1_"/>
    <w:basedOn w:val="a0"/>
    <w:link w:val="10"/>
    <w:uiPriority w:val="99"/>
    <w:locked/>
    <w:rsid w:val="004F5C30"/>
    <w:rPr>
      <w:rFonts w:ascii="Tahoma" w:eastAsia="Times New Roman" w:hAnsi="Tahoma" w:cs="Tahoma"/>
    </w:rPr>
  </w:style>
  <w:style w:type="character" w:customStyle="1" w:styleId="ab">
    <w:name w:val="Основной текст_"/>
    <w:basedOn w:val="a0"/>
    <w:link w:val="11"/>
    <w:uiPriority w:val="99"/>
    <w:locked/>
    <w:rsid w:val="004F5C30"/>
    <w:rPr>
      <w:sz w:val="20"/>
      <w:szCs w:val="20"/>
    </w:rPr>
  </w:style>
  <w:style w:type="paragraph" w:customStyle="1" w:styleId="10">
    <w:name w:val="Заголовок №1"/>
    <w:basedOn w:val="a"/>
    <w:link w:val="1"/>
    <w:uiPriority w:val="99"/>
    <w:rsid w:val="004F5C30"/>
    <w:pPr>
      <w:spacing w:after="240" w:line="240" w:lineRule="atLeast"/>
      <w:ind w:firstLine="0"/>
      <w:outlineLvl w:val="0"/>
    </w:pPr>
    <w:rPr>
      <w:rFonts w:ascii="Tahoma" w:eastAsia="Calibri" w:hAnsi="Tahoma" w:cs="Tahoma"/>
      <w:lang w:val="ru-RU"/>
    </w:rPr>
  </w:style>
  <w:style w:type="paragraph" w:customStyle="1" w:styleId="11">
    <w:name w:val="Основной текст1"/>
    <w:basedOn w:val="a"/>
    <w:link w:val="ab"/>
    <w:uiPriority w:val="99"/>
    <w:rsid w:val="004F5C30"/>
    <w:pPr>
      <w:spacing w:before="240" w:line="259" w:lineRule="exact"/>
      <w:ind w:firstLine="340"/>
      <w:jc w:val="both"/>
    </w:pPr>
    <w:rPr>
      <w:rFonts w:eastAsia="Calibri"/>
      <w:sz w:val="20"/>
      <w:szCs w:val="20"/>
      <w:lang w:val="ru-RU"/>
    </w:rPr>
  </w:style>
  <w:style w:type="table" w:styleId="ac">
    <w:name w:val="Table Grid"/>
    <w:basedOn w:val="a1"/>
    <w:uiPriority w:val="59"/>
    <w:rsid w:val="00C9510C"/>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uiPriority w:val="99"/>
    <w:rsid w:val="00396E00"/>
    <w:pPr>
      <w:autoSpaceDE w:val="0"/>
      <w:autoSpaceDN w:val="0"/>
      <w:adjustRightInd w:val="0"/>
    </w:pPr>
    <w:rPr>
      <w:color w:val="000000"/>
      <w:sz w:val="24"/>
      <w:szCs w:val="24"/>
      <w:lang w:eastAsia="en-US"/>
    </w:rPr>
  </w:style>
  <w:style w:type="paragraph" w:customStyle="1" w:styleId="Pa3">
    <w:name w:val="Pa3"/>
    <w:basedOn w:val="Default"/>
    <w:next w:val="Default"/>
    <w:uiPriority w:val="99"/>
    <w:rsid w:val="00396E00"/>
    <w:pPr>
      <w:spacing w:line="211" w:lineRule="atLeast"/>
    </w:pPr>
    <w:rPr>
      <w:rFonts w:ascii="CentSchbook Win95BT" w:hAnsi="CentSchbook Win95BT" w:cs="CentSchbook Win95BT"/>
      <w:color w:val="auto"/>
    </w:rPr>
  </w:style>
  <w:style w:type="paragraph" w:customStyle="1" w:styleId="Pa199">
    <w:name w:val="Pa199"/>
    <w:basedOn w:val="Default"/>
    <w:next w:val="Default"/>
    <w:uiPriority w:val="99"/>
    <w:rsid w:val="00067D1F"/>
    <w:pPr>
      <w:spacing w:line="221" w:lineRule="atLeast"/>
    </w:pPr>
    <w:rPr>
      <w:rFonts w:ascii="CentSchbook Win95BT" w:hAnsi="CentSchbook Win95BT" w:cs="CentSchbook Win95BT"/>
      <w:color w:val="auto"/>
    </w:rPr>
  </w:style>
  <w:style w:type="paragraph" w:customStyle="1" w:styleId="Pa198">
    <w:name w:val="Pa198"/>
    <w:basedOn w:val="Default"/>
    <w:next w:val="Default"/>
    <w:uiPriority w:val="99"/>
    <w:rsid w:val="00067D1F"/>
    <w:pPr>
      <w:spacing w:line="221" w:lineRule="atLeast"/>
    </w:pPr>
    <w:rPr>
      <w:rFonts w:ascii="CentSchbook Win95BT" w:hAnsi="CentSchbook Win95BT" w:cs="CentSchbook Win95BT"/>
      <w:color w:val="auto"/>
    </w:rPr>
  </w:style>
  <w:style w:type="paragraph" w:customStyle="1" w:styleId="Pa18">
    <w:name w:val="Pa18"/>
    <w:basedOn w:val="Default"/>
    <w:next w:val="Default"/>
    <w:uiPriority w:val="99"/>
    <w:rsid w:val="00CE16B7"/>
    <w:pPr>
      <w:spacing w:line="241" w:lineRule="atLeast"/>
    </w:pPr>
    <w:rPr>
      <w:rFonts w:ascii="CentSchbook Win95BT" w:hAnsi="CentSchbook Win95BT" w:cs="CentSchbook Win95BT"/>
      <w:color w:val="auto"/>
    </w:rPr>
  </w:style>
  <w:style w:type="paragraph" w:customStyle="1" w:styleId="Pa28">
    <w:name w:val="Pa28"/>
    <w:basedOn w:val="Default"/>
    <w:next w:val="Default"/>
    <w:uiPriority w:val="99"/>
    <w:rsid w:val="00482A43"/>
    <w:pPr>
      <w:spacing w:line="241" w:lineRule="atLeast"/>
    </w:pPr>
    <w:rPr>
      <w:rFonts w:ascii="CentSchbook Win95BT" w:hAnsi="CentSchbook Win95BT" w:cs="CentSchbook Win95BT"/>
      <w:color w:val="auto"/>
    </w:rPr>
  </w:style>
  <w:style w:type="paragraph" w:customStyle="1" w:styleId="Pa29">
    <w:name w:val="Pa29"/>
    <w:basedOn w:val="Default"/>
    <w:next w:val="Default"/>
    <w:uiPriority w:val="99"/>
    <w:rsid w:val="00482A43"/>
    <w:pPr>
      <w:spacing w:line="241" w:lineRule="atLeast"/>
    </w:pPr>
    <w:rPr>
      <w:rFonts w:ascii="CentSchbook Win95BT" w:hAnsi="CentSchbook Win95BT" w:cs="CentSchbook Win95BT"/>
      <w:color w:val="auto"/>
    </w:rPr>
  </w:style>
  <w:style w:type="paragraph" w:customStyle="1" w:styleId="Pa13">
    <w:name w:val="Pa13"/>
    <w:basedOn w:val="Default"/>
    <w:next w:val="Default"/>
    <w:uiPriority w:val="99"/>
    <w:rsid w:val="00BE163D"/>
    <w:pPr>
      <w:spacing w:line="241" w:lineRule="atLeast"/>
    </w:pPr>
    <w:rPr>
      <w:rFonts w:ascii="CentSchbook Win95BT" w:hAnsi="CentSchbook Win95BT" w:cs="CentSchbook Win95BT"/>
      <w:color w:val="auto"/>
    </w:rPr>
  </w:style>
  <w:style w:type="paragraph" w:customStyle="1" w:styleId="Pa8">
    <w:name w:val="Pa8"/>
    <w:basedOn w:val="Default"/>
    <w:next w:val="Default"/>
    <w:uiPriority w:val="99"/>
    <w:rsid w:val="00BE163D"/>
    <w:pPr>
      <w:spacing w:line="241" w:lineRule="atLeast"/>
    </w:pPr>
    <w:rPr>
      <w:rFonts w:ascii="CentSchbook Win95BT" w:hAnsi="CentSchbook Win95BT" w:cs="CentSchbook Win95BT"/>
      <w:color w:val="auto"/>
    </w:rPr>
  </w:style>
  <w:style w:type="paragraph" w:customStyle="1" w:styleId="Pa47">
    <w:name w:val="Pa47"/>
    <w:basedOn w:val="Default"/>
    <w:next w:val="Default"/>
    <w:uiPriority w:val="99"/>
    <w:rsid w:val="00BE163D"/>
    <w:pPr>
      <w:spacing w:line="241" w:lineRule="atLeast"/>
    </w:pPr>
    <w:rPr>
      <w:rFonts w:ascii="CentSchbook Win95BT" w:hAnsi="CentSchbook Win95BT" w:cs="CentSchbook Win95BT"/>
      <w:color w:val="auto"/>
    </w:rPr>
  </w:style>
  <w:style w:type="paragraph" w:styleId="ad">
    <w:name w:val="Balloon Text"/>
    <w:basedOn w:val="a"/>
    <w:link w:val="ae"/>
    <w:uiPriority w:val="99"/>
    <w:semiHidden/>
    <w:rsid w:val="00F25A1D"/>
    <w:rPr>
      <w:rFonts w:ascii="Tahoma" w:hAnsi="Tahoma" w:cs="Tahoma"/>
      <w:sz w:val="16"/>
      <w:szCs w:val="16"/>
    </w:rPr>
  </w:style>
  <w:style w:type="character" w:customStyle="1" w:styleId="ae">
    <w:name w:val="Текст выноски Знак"/>
    <w:basedOn w:val="a0"/>
    <w:link w:val="ad"/>
    <w:uiPriority w:val="99"/>
    <w:semiHidden/>
    <w:locked/>
    <w:rsid w:val="00F25A1D"/>
    <w:rPr>
      <w:rFonts w:ascii="Tahoma" w:hAnsi="Tahoma" w:cs="Tahoma"/>
      <w:sz w:val="16"/>
      <w:szCs w:val="16"/>
      <w:lang w:val="en-US"/>
    </w:rPr>
  </w:style>
  <w:style w:type="character" w:customStyle="1" w:styleId="A18">
    <w:name w:val="A18"/>
    <w:uiPriority w:val="99"/>
    <w:rsid w:val="00991BE5"/>
    <w:rPr>
      <w:color w:val="000000"/>
    </w:rPr>
  </w:style>
  <w:style w:type="paragraph" w:styleId="af">
    <w:name w:val="header"/>
    <w:basedOn w:val="a"/>
    <w:link w:val="af0"/>
    <w:uiPriority w:val="99"/>
    <w:rsid w:val="007F5915"/>
    <w:pPr>
      <w:tabs>
        <w:tab w:val="center" w:pos="4677"/>
        <w:tab w:val="right" w:pos="9355"/>
      </w:tabs>
    </w:pPr>
  </w:style>
  <w:style w:type="character" w:customStyle="1" w:styleId="af0">
    <w:name w:val="Верхний колонтитул Знак"/>
    <w:basedOn w:val="a0"/>
    <w:link w:val="af"/>
    <w:uiPriority w:val="99"/>
    <w:locked/>
    <w:rsid w:val="007F5915"/>
    <w:rPr>
      <w:rFonts w:ascii="Calibri" w:hAnsi="Calibri" w:cs="Calibri"/>
      <w:lang w:val="en-US"/>
    </w:rPr>
  </w:style>
  <w:style w:type="paragraph" w:styleId="af1">
    <w:name w:val="footer"/>
    <w:basedOn w:val="a"/>
    <w:link w:val="af2"/>
    <w:uiPriority w:val="99"/>
    <w:semiHidden/>
    <w:rsid w:val="007F5915"/>
    <w:pPr>
      <w:tabs>
        <w:tab w:val="center" w:pos="4677"/>
        <w:tab w:val="right" w:pos="9355"/>
      </w:tabs>
    </w:pPr>
  </w:style>
  <w:style w:type="character" w:customStyle="1" w:styleId="af2">
    <w:name w:val="Нижний колонтитул Знак"/>
    <w:basedOn w:val="a0"/>
    <w:link w:val="af1"/>
    <w:uiPriority w:val="99"/>
    <w:semiHidden/>
    <w:locked/>
    <w:rsid w:val="007F5915"/>
    <w:rPr>
      <w:rFonts w:ascii="Calibri" w:hAnsi="Calibri" w:cs="Calibri"/>
      <w:lang w:val="en-US"/>
    </w:rPr>
  </w:style>
  <w:style w:type="paragraph" w:customStyle="1" w:styleId="Pa2">
    <w:name w:val="Pa2"/>
    <w:basedOn w:val="Default"/>
    <w:next w:val="Default"/>
    <w:uiPriority w:val="99"/>
    <w:rsid w:val="0081087E"/>
    <w:pPr>
      <w:spacing w:line="211" w:lineRule="atLeast"/>
    </w:pPr>
    <w:rPr>
      <w:rFonts w:ascii="CentSchbook Win95BT" w:hAnsi="CentSchbook Win95BT" w:cs="CentSchbook Win95BT"/>
      <w:color w:val="auto"/>
    </w:rPr>
  </w:style>
  <w:style w:type="paragraph" w:styleId="HTML">
    <w:name w:val="HTML Preformatted"/>
    <w:basedOn w:val="a"/>
    <w:link w:val="HTML0"/>
    <w:uiPriority w:val="99"/>
    <w:rsid w:val="00154C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Pr>
      <w:rFonts w:ascii="Courier New" w:hAnsi="Courier New" w:cs="Courier New"/>
      <w:sz w:val="20"/>
      <w:szCs w:val="20"/>
      <w:lang w:val="ru-RU" w:eastAsia="ru-RU"/>
    </w:rPr>
  </w:style>
  <w:style w:type="character" w:customStyle="1" w:styleId="HTML0">
    <w:name w:val="Стандартный HTML Знак"/>
    <w:basedOn w:val="a0"/>
    <w:link w:val="HTML"/>
    <w:uiPriority w:val="99"/>
    <w:locked/>
    <w:rsid w:val="00154C24"/>
    <w:rPr>
      <w:rFonts w:ascii="Courier New" w:hAnsi="Courier New" w:cs="Courier New"/>
      <w:sz w:val="20"/>
      <w:szCs w:val="20"/>
      <w:lang w:eastAsia="ru-RU"/>
    </w:rPr>
  </w:style>
  <w:style w:type="paragraph" w:styleId="af3">
    <w:name w:val="Body Text Indent"/>
    <w:basedOn w:val="a"/>
    <w:link w:val="af4"/>
    <w:uiPriority w:val="99"/>
    <w:semiHidden/>
    <w:rsid w:val="00154C24"/>
    <w:pPr>
      <w:spacing w:after="120"/>
      <w:ind w:left="283" w:firstLine="0"/>
    </w:pPr>
    <w:rPr>
      <w:rFonts w:ascii="Times New Roman" w:hAnsi="Times New Roman" w:cs="Times New Roman"/>
      <w:sz w:val="24"/>
      <w:szCs w:val="24"/>
      <w:lang w:val="ru-RU" w:eastAsia="ru-RU"/>
    </w:rPr>
  </w:style>
  <w:style w:type="character" w:customStyle="1" w:styleId="af4">
    <w:name w:val="Основной текст с отступом Знак"/>
    <w:basedOn w:val="a0"/>
    <w:link w:val="af3"/>
    <w:uiPriority w:val="99"/>
    <w:semiHidden/>
    <w:locked/>
    <w:rsid w:val="00154C24"/>
    <w:rPr>
      <w:rFonts w:ascii="Times New Roman" w:hAnsi="Times New Roman" w:cs="Times New Roman"/>
      <w:sz w:val="24"/>
      <w:szCs w:val="24"/>
      <w:lang w:eastAsia="ru-RU"/>
    </w:rPr>
  </w:style>
  <w:style w:type="paragraph" w:styleId="21">
    <w:name w:val="Body Text 2"/>
    <w:basedOn w:val="a"/>
    <w:link w:val="22"/>
    <w:uiPriority w:val="99"/>
    <w:semiHidden/>
    <w:rsid w:val="00154C24"/>
    <w:pPr>
      <w:spacing w:after="120" w:line="480" w:lineRule="auto"/>
      <w:ind w:firstLine="0"/>
    </w:pPr>
    <w:rPr>
      <w:rFonts w:ascii="Times New Roman" w:hAnsi="Times New Roman" w:cs="Times New Roman"/>
      <w:sz w:val="24"/>
      <w:szCs w:val="24"/>
      <w:lang w:val="ru-RU" w:eastAsia="ru-RU"/>
    </w:rPr>
  </w:style>
  <w:style w:type="character" w:customStyle="1" w:styleId="22">
    <w:name w:val="Основной текст 2 Знак"/>
    <w:basedOn w:val="a0"/>
    <w:link w:val="21"/>
    <w:uiPriority w:val="99"/>
    <w:semiHidden/>
    <w:locked/>
    <w:rsid w:val="00154C24"/>
    <w:rPr>
      <w:rFonts w:ascii="Times New Roman" w:hAnsi="Times New Roman" w:cs="Times New Roman"/>
      <w:sz w:val="24"/>
      <w:szCs w:val="24"/>
      <w:lang w:eastAsia="ru-RU"/>
    </w:rPr>
  </w:style>
  <w:style w:type="paragraph" w:styleId="31">
    <w:name w:val="Body Text Indent 3"/>
    <w:basedOn w:val="a"/>
    <w:link w:val="32"/>
    <w:uiPriority w:val="99"/>
    <w:rsid w:val="00154C24"/>
    <w:pPr>
      <w:spacing w:after="120"/>
      <w:ind w:left="283" w:firstLine="0"/>
    </w:pPr>
    <w:rPr>
      <w:rFonts w:ascii="Times New Roman" w:hAnsi="Times New Roman" w:cs="Times New Roman"/>
      <w:sz w:val="16"/>
      <w:szCs w:val="16"/>
      <w:lang w:val="ru-RU" w:eastAsia="ru-RU"/>
    </w:rPr>
  </w:style>
  <w:style w:type="character" w:customStyle="1" w:styleId="32">
    <w:name w:val="Основной текст с отступом 3 Знак"/>
    <w:basedOn w:val="a0"/>
    <w:link w:val="31"/>
    <w:uiPriority w:val="99"/>
    <w:locked/>
    <w:rsid w:val="00154C24"/>
    <w:rPr>
      <w:rFonts w:ascii="Times New Roman" w:hAnsi="Times New Roman" w:cs="Times New Roman"/>
      <w:sz w:val="16"/>
      <w:szCs w:val="16"/>
      <w:lang w:eastAsia="ru-RU"/>
    </w:rPr>
  </w:style>
  <w:style w:type="paragraph" w:styleId="33">
    <w:name w:val="Body Text 3"/>
    <w:basedOn w:val="a"/>
    <w:link w:val="34"/>
    <w:uiPriority w:val="99"/>
    <w:rsid w:val="00154C24"/>
    <w:pPr>
      <w:spacing w:after="120"/>
      <w:ind w:firstLine="0"/>
    </w:pPr>
    <w:rPr>
      <w:rFonts w:ascii="Times New Roman" w:hAnsi="Times New Roman" w:cs="Times New Roman"/>
      <w:sz w:val="16"/>
      <w:szCs w:val="16"/>
      <w:lang w:val="ru-RU" w:eastAsia="ru-RU"/>
    </w:rPr>
  </w:style>
  <w:style w:type="character" w:customStyle="1" w:styleId="34">
    <w:name w:val="Основной текст 3 Знак"/>
    <w:basedOn w:val="a0"/>
    <w:link w:val="33"/>
    <w:uiPriority w:val="99"/>
    <w:locked/>
    <w:rsid w:val="00154C24"/>
    <w:rPr>
      <w:rFonts w:ascii="Times New Roman" w:hAnsi="Times New Roman" w:cs="Times New Roman"/>
      <w:sz w:val="16"/>
      <w:szCs w:val="16"/>
      <w:lang w:eastAsia="ru-RU"/>
    </w:rPr>
  </w:style>
  <w:style w:type="paragraph" w:styleId="af5">
    <w:name w:val="Plain Text"/>
    <w:basedOn w:val="a"/>
    <w:link w:val="af6"/>
    <w:uiPriority w:val="99"/>
    <w:rsid w:val="00154C24"/>
    <w:pPr>
      <w:ind w:firstLine="0"/>
    </w:pPr>
    <w:rPr>
      <w:rFonts w:ascii="Courier New" w:hAnsi="Courier New" w:cs="Courier New"/>
      <w:sz w:val="20"/>
      <w:szCs w:val="20"/>
      <w:lang w:val="ru-RU" w:eastAsia="ru-RU"/>
    </w:rPr>
  </w:style>
  <w:style w:type="character" w:customStyle="1" w:styleId="af6">
    <w:name w:val="Текст Знак"/>
    <w:basedOn w:val="a0"/>
    <w:link w:val="af5"/>
    <w:uiPriority w:val="99"/>
    <w:locked/>
    <w:rsid w:val="00154C24"/>
    <w:rPr>
      <w:rFonts w:ascii="Courier New" w:hAnsi="Courier New" w:cs="Courier New"/>
      <w:sz w:val="20"/>
      <w:szCs w:val="20"/>
      <w:lang w:eastAsia="ru-RU"/>
    </w:rPr>
  </w:style>
  <w:style w:type="character" w:styleId="af7">
    <w:name w:val="Hyperlink"/>
    <w:basedOn w:val="a0"/>
    <w:rsid w:val="00154C24"/>
    <w:rPr>
      <w:color w:val="0000FF"/>
      <w:u w:val="single"/>
    </w:rPr>
  </w:style>
  <w:style w:type="paragraph" w:customStyle="1" w:styleId="12">
    <w:name w:val="Абзац списка1"/>
    <w:basedOn w:val="a"/>
    <w:uiPriority w:val="99"/>
    <w:rsid w:val="0033371D"/>
    <w:pPr>
      <w:spacing w:after="200"/>
      <w:ind w:left="720" w:firstLine="0"/>
    </w:pPr>
    <w:rPr>
      <w:rFonts w:ascii="Cambria" w:hAnsi="Cambria" w:cs="Cambria"/>
      <w:sz w:val="24"/>
      <w:szCs w:val="24"/>
      <w:lang w:val="ru-RU"/>
    </w:rPr>
  </w:style>
  <w:style w:type="character" w:customStyle="1" w:styleId="dash041e0431044b0447043d044b0439char1">
    <w:name w:val="dash041e_0431_044b_0447_043d_044b_0439__char1"/>
    <w:basedOn w:val="a0"/>
    <w:uiPriority w:val="99"/>
    <w:rsid w:val="009D6C0A"/>
    <w:rPr>
      <w:rFonts w:ascii="Times New Roman" w:hAnsi="Times New Roman" w:cs="Times New Roman"/>
      <w:sz w:val="24"/>
      <w:szCs w:val="24"/>
      <w:u w:val="none"/>
    </w:rPr>
  </w:style>
  <w:style w:type="paragraph" w:customStyle="1" w:styleId="dash041e0431044b0447043d044b0439">
    <w:name w:val="dash041e_0431_044b_0447_043d_044b_0439"/>
    <w:basedOn w:val="a"/>
    <w:uiPriority w:val="99"/>
    <w:rsid w:val="009D6C0A"/>
    <w:pPr>
      <w:suppressAutoHyphens/>
      <w:ind w:firstLine="0"/>
    </w:pPr>
    <w:rPr>
      <w:rFonts w:ascii="Times New Roman" w:hAnsi="Times New Roman" w:cs="Times New Roman"/>
      <w:sz w:val="24"/>
      <w:szCs w:val="24"/>
      <w:lang w:val="ru-RU" w:eastAsia="ar-SA"/>
    </w:rPr>
  </w:style>
  <w:style w:type="paragraph" w:customStyle="1" w:styleId="210">
    <w:name w:val="Основной текст 21"/>
    <w:basedOn w:val="a"/>
    <w:rsid w:val="009D6C0A"/>
    <w:pPr>
      <w:tabs>
        <w:tab w:val="left" w:pos="8222"/>
      </w:tabs>
      <w:suppressAutoHyphens/>
      <w:ind w:right="-1759" w:firstLine="0"/>
    </w:pPr>
    <w:rPr>
      <w:rFonts w:ascii="Times New Roman" w:hAnsi="Times New Roman" w:cs="Times New Roman"/>
      <w:sz w:val="28"/>
      <w:szCs w:val="28"/>
      <w:lang w:val="ru-RU" w:eastAsia="ar-SA"/>
    </w:rPr>
  </w:style>
  <w:style w:type="character" w:customStyle="1" w:styleId="60">
    <w:name w:val="Заголовок 6 Знак"/>
    <w:basedOn w:val="a0"/>
    <w:link w:val="6"/>
    <w:semiHidden/>
    <w:rsid w:val="00870D48"/>
    <w:rPr>
      <w:rFonts w:ascii="Calibri" w:eastAsia="Times New Roman" w:hAnsi="Calibri" w:cs="Times New Roman"/>
      <w:b/>
      <w:bCs/>
      <w:lang w:val="en-US" w:eastAsia="en-US"/>
    </w:rPr>
  </w:style>
  <w:style w:type="character" w:customStyle="1" w:styleId="FontStyle15">
    <w:name w:val="Font Style15"/>
    <w:basedOn w:val="a0"/>
    <w:uiPriority w:val="99"/>
    <w:rsid w:val="00870D48"/>
    <w:rPr>
      <w:rFonts w:ascii="Arial Unicode MS" w:eastAsia="Arial Unicode MS" w:cs="Arial Unicode MS"/>
      <w:sz w:val="18"/>
      <w:szCs w:val="18"/>
    </w:rPr>
  </w:style>
  <w:style w:type="paragraph" w:customStyle="1" w:styleId="13">
    <w:name w:val="Текст сноски1"/>
    <w:basedOn w:val="a"/>
    <w:next w:val="af8"/>
    <w:link w:val="af9"/>
    <w:uiPriority w:val="99"/>
    <w:unhideWhenUsed/>
    <w:rsid w:val="00870D48"/>
    <w:pPr>
      <w:ind w:firstLine="0"/>
    </w:pPr>
    <w:rPr>
      <w:rFonts w:eastAsia="Calibri" w:cs="Times New Roman"/>
      <w:sz w:val="20"/>
      <w:szCs w:val="20"/>
      <w:lang w:val="ru-RU"/>
    </w:rPr>
  </w:style>
  <w:style w:type="character" w:customStyle="1" w:styleId="af9">
    <w:name w:val="Текст сноски Знак"/>
    <w:basedOn w:val="a0"/>
    <w:link w:val="13"/>
    <w:uiPriority w:val="99"/>
    <w:rsid w:val="00870D48"/>
    <w:rPr>
      <w:sz w:val="20"/>
      <w:szCs w:val="20"/>
      <w:lang w:eastAsia="en-US"/>
    </w:rPr>
  </w:style>
  <w:style w:type="paragraph" w:customStyle="1" w:styleId="afa">
    <w:name w:val="Стиль"/>
    <w:rsid w:val="00870D48"/>
    <w:pPr>
      <w:widowControl w:val="0"/>
      <w:autoSpaceDE w:val="0"/>
      <w:autoSpaceDN w:val="0"/>
      <w:adjustRightInd w:val="0"/>
    </w:pPr>
    <w:rPr>
      <w:rFonts w:ascii="Times New Roman" w:eastAsia="Times New Roman" w:hAnsi="Times New Roman"/>
      <w:sz w:val="24"/>
      <w:szCs w:val="24"/>
    </w:rPr>
  </w:style>
  <w:style w:type="paragraph" w:styleId="af8">
    <w:name w:val="footnote text"/>
    <w:basedOn w:val="a"/>
    <w:link w:val="14"/>
    <w:uiPriority w:val="99"/>
    <w:semiHidden/>
    <w:unhideWhenUsed/>
    <w:rsid w:val="00870D48"/>
    <w:rPr>
      <w:sz w:val="20"/>
      <w:szCs w:val="20"/>
    </w:rPr>
  </w:style>
  <w:style w:type="character" w:customStyle="1" w:styleId="14">
    <w:name w:val="Текст сноски Знак1"/>
    <w:basedOn w:val="a0"/>
    <w:link w:val="af8"/>
    <w:uiPriority w:val="99"/>
    <w:semiHidden/>
    <w:rsid w:val="00870D48"/>
    <w:rPr>
      <w:rFonts w:eastAsia="Times New Roman" w:cs="Calibri"/>
      <w:sz w:val="20"/>
      <w:szCs w:val="20"/>
      <w:lang w:val="en-US" w:eastAsia="en-US"/>
    </w:rPr>
  </w:style>
</w:styles>
</file>

<file path=word/webSettings.xml><?xml version="1.0" encoding="utf-8"?>
<w:webSettings xmlns:r="http://schemas.openxmlformats.org/officeDocument/2006/relationships" xmlns:w="http://schemas.openxmlformats.org/wordprocessingml/2006/main">
  <w:divs>
    <w:div w:id="186649591">
      <w:bodyDiv w:val="1"/>
      <w:marLeft w:val="0"/>
      <w:marRight w:val="0"/>
      <w:marTop w:val="0"/>
      <w:marBottom w:val="0"/>
      <w:divBdr>
        <w:top w:val="none" w:sz="0" w:space="0" w:color="auto"/>
        <w:left w:val="none" w:sz="0" w:space="0" w:color="auto"/>
        <w:bottom w:val="none" w:sz="0" w:space="0" w:color="auto"/>
        <w:right w:val="none" w:sz="0" w:space="0" w:color="auto"/>
      </w:divBdr>
    </w:div>
    <w:div w:id="901871712">
      <w:marLeft w:val="0"/>
      <w:marRight w:val="0"/>
      <w:marTop w:val="0"/>
      <w:marBottom w:val="0"/>
      <w:divBdr>
        <w:top w:val="none" w:sz="0" w:space="0" w:color="auto"/>
        <w:left w:val="none" w:sz="0" w:space="0" w:color="auto"/>
        <w:bottom w:val="none" w:sz="0" w:space="0" w:color="auto"/>
        <w:right w:val="none" w:sz="0" w:space="0" w:color="auto"/>
      </w:divBdr>
      <w:divsChild>
        <w:div w:id="901871711">
          <w:marLeft w:val="0"/>
          <w:marRight w:val="0"/>
          <w:marTop w:val="0"/>
          <w:marBottom w:val="0"/>
          <w:divBdr>
            <w:top w:val="none" w:sz="0" w:space="0" w:color="auto"/>
            <w:left w:val="none" w:sz="0" w:space="0" w:color="auto"/>
            <w:bottom w:val="none" w:sz="0" w:space="0" w:color="auto"/>
            <w:right w:val="none" w:sz="0" w:space="0" w:color="auto"/>
          </w:divBdr>
          <w:divsChild>
            <w:div w:id="901871716">
              <w:marLeft w:val="0"/>
              <w:marRight w:val="0"/>
              <w:marTop w:val="0"/>
              <w:marBottom w:val="0"/>
              <w:divBdr>
                <w:top w:val="single" w:sz="6" w:space="0" w:color="DEDEDE"/>
                <w:left w:val="none" w:sz="0" w:space="0" w:color="auto"/>
                <w:bottom w:val="none" w:sz="0" w:space="0" w:color="auto"/>
                <w:right w:val="none" w:sz="0" w:space="0" w:color="auto"/>
              </w:divBdr>
              <w:divsChild>
                <w:div w:id="901871705">
                  <w:marLeft w:val="0"/>
                  <w:marRight w:val="0"/>
                  <w:marTop w:val="0"/>
                  <w:marBottom w:val="0"/>
                  <w:divBdr>
                    <w:top w:val="none" w:sz="0" w:space="0" w:color="auto"/>
                    <w:left w:val="none" w:sz="0" w:space="0" w:color="auto"/>
                    <w:bottom w:val="none" w:sz="0" w:space="0" w:color="auto"/>
                    <w:right w:val="none" w:sz="0" w:space="0" w:color="auto"/>
                  </w:divBdr>
                </w:div>
              </w:divsChild>
            </w:div>
            <w:div w:id="901871723">
              <w:marLeft w:val="0"/>
              <w:marRight w:val="0"/>
              <w:marTop w:val="0"/>
              <w:marBottom w:val="0"/>
              <w:divBdr>
                <w:top w:val="none" w:sz="0" w:space="0" w:color="auto"/>
                <w:left w:val="none" w:sz="0" w:space="0" w:color="auto"/>
                <w:bottom w:val="none" w:sz="0" w:space="0" w:color="auto"/>
                <w:right w:val="none" w:sz="0" w:space="0" w:color="auto"/>
              </w:divBdr>
              <w:divsChild>
                <w:div w:id="901871708">
                  <w:marLeft w:val="0"/>
                  <w:marRight w:val="0"/>
                  <w:marTop w:val="0"/>
                  <w:marBottom w:val="0"/>
                  <w:divBdr>
                    <w:top w:val="none" w:sz="0" w:space="0" w:color="auto"/>
                    <w:left w:val="none" w:sz="0" w:space="0" w:color="auto"/>
                    <w:bottom w:val="none" w:sz="0" w:space="0" w:color="auto"/>
                    <w:right w:val="none" w:sz="0" w:space="0" w:color="auto"/>
                  </w:divBdr>
                  <w:divsChild>
                    <w:div w:id="901871729">
                      <w:marLeft w:val="0"/>
                      <w:marRight w:val="0"/>
                      <w:marTop w:val="0"/>
                      <w:marBottom w:val="0"/>
                      <w:divBdr>
                        <w:top w:val="none" w:sz="0" w:space="0" w:color="auto"/>
                        <w:left w:val="none" w:sz="0" w:space="0" w:color="auto"/>
                        <w:bottom w:val="none" w:sz="0" w:space="0" w:color="auto"/>
                        <w:right w:val="none" w:sz="0" w:space="0" w:color="auto"/>
                      </w:divBdr>
                      <w:divsChild>
                        <w:div w:id="901871725">
                          <w:marLeft w:val="0"/>
                          <w:marRight w:val="0"/>
                          <w:marTop w:val="0"/>
                          <w:marBottom w:val="0"/>
                          <w:divBdr>
                            <w:top w:val="none" w:sz="0" w:space="0" w:color="auto"/>
                            <w:left w:val="none" w:sz="0" w:space="0" w:color="auto"/>
                            <w:bottom w:val="none" w:sz="0" w:space="0" w:color="auto"/>
                            <w:right w:val="none" w:sz="0" w:space="0" w:color="auto"/>
                          </w:divBdr>
                          <w:divsChild>
                            <w:div w:id="901871718">
                              <w:marLeft w:val="0"/>
                              <w:marRight w:val="0"/>
                              <w:marTop w:val="0"/>
                              <w:marBottom w:val="240"/>
                              <w:divBdr>
                                <w:top w:val="single" w:sz="6" w:space="17" w:color="D3D3D3"/>
                                <w:left w:val="single" w:sz="6" w:space="20" w:color="D3D3D3"/>
                                <w:bottom w:val="single" w:sz="6" w:space="0" w:color="B7B7B7"/>
                                <w:right w:val="single" w:sz="6" w:space="31" w:color="B7B7B7"/>
                              </w:divBdr>
                            </w:div>
                            <w:div w:id="901871728">
                              <w:marLeft w:val="0"/>
                              <w:marRight w:val="0"/>
                              <w:marTop w:val="0"/>
                              <w:marBottom w:val="240"/>
                              <w:divBdr>
                                <w:top w:val="none" w:sz="0" w:space="0" w:color="auto"/>
                                <w:left w:val="none" w:sz="0" w:space="0" w:color="auto"/>
                                <w:bottom w:val="none" w:sz="0" w:space="0" w:color="auto"/>
                                <w:right w:val="none" w:sz="0" w:space="0" w:color="auto"/>
                              </w:divBdr>
                            </w:div>
                          </w:divsChild>
                        </w:div>
                        <w:div w:id="901871731">
                          <w:marLeft w:val="0"/>
                          <w:marRight w:val="0"/>
                          <w:marTop w:val="0"/>
                          <w:marBottom w:val="0"/>
                          <w:divBdr>
                            <w:top w:val="none" w:sz="0" w:space="0" w:color="auto"/>
                            <w:left w:val="none" w:sz="0" w:space="0" w:color="auto"/>
                            <w:bottom w:val="none" w:sz="0" w:space="0" w:color="auto"/>
                            <w:right w:val="none" w:sz="0" w:space="0" w:color="auto"/>
                          </w:divBdr>
                          <w:divsChild>
                            <w:div w:id="901871710">
                              <w:marLeft w:val="0"/>
                              <w:marRight w:val="0"/>
                              <w:marTop w:val="0"/>
                              <w:marBottom w:val="0"/>
                              <w:divBdr>
                                <w:top w:val="none" w:sz="0" w:space="0" w:color="auto"/>
                                <w:left w:val="none" w:sz="0" w:space="0" w:color="auto"/>
                                <w:bottom w:val="none" w:sz="0" w:space="0" w:color="auto"/>
                                <w:right w:val="none" w:sz="0" w:space="0" w:color="auto"/>
                              </w:divBdr>
                              <w:divsChild>
                                <w:div w:id="901871706">
                                  <w:marLeft w:val="0"/>
                                  <w:marRight w:val="0"/>
                                  <w:marTop w:val="0"/>
                                  <w:marBottom w:val="0"/>
                                  <w:divBdr>
                                    <w:top w:val="none" w:sz="0" w:space="0" w:color="auto"/>
                                    <w:left w:val="none" w:sz="0" w:space="0" w:color="auto"/>
                                    <w:bottom w:val="none" w:sz="0" w:space="0" w:color="auto"/>
                                    <w:right w:val="none" w:sz="0" w:space="0" w:color="auto"/>
                                  </w:divBdr>
                                  <w:divsChild>
                                    <w:div w:id="901871722">
                                      <w:marLeft w:val="0"/>
                                      <w:marRight w:val="0"/>
                                      <w:marTop w:val="0"/>
                                      <w:marBottom w:val="0"/>
                                      <w:divBdr>
                                        <w:top w:val="single" w:sz="6" w:space="0" w:color="CFCFCF"/>
                                        <w:left w:val="single" w:sz="6" w:space="5" w:color="CFCFCF"/>
                                        <w:bottom w:val="single" w:sz="6" w:space="0" w:color="CFCFCF"/>
                                        <w:right w:val="single" w:sz="6" w:space="2" w:color="CFCFCF"/>
                                      </w:divBdr>
                                    </w:div>
                                    <w:div w:id="901871724">
                                      <w:marLeft w:val="0"/>
                                      <w:marRight w:val="0"/>
                                      <w:marTop w:val="0"/>
                                      <w:marBottom w:val="0"/>
                                      <w:divBdr>
                                        <w:top w:val="none" w:sz="0" w:space="0" w:color="auto"/>
                                        <w:left w:val="none" w:sz="0" w:space="0" w:color="auto"/>
                                        <w:bottom w:val="none" w:sz="0" w:space="0" w:color="auto"/>
                                        <w:right w:val="none" w:sz="0" w:space="0" w:color="auto"/>
                                      </w:divBdr>
                                    </w:div>
                                  </w:divsChild>
                                </w:div>
                                <w:div w:id="901871709">
                                  <w:marLeft w:val="0"/>
                                  <w:marRight w:val="0"/>
                                  <w:marTop w:val="0"/>
                                  <w:marBottom w:val="0"/>
                                  <w:divBdr>
                                    <w:top w:val="none" w:sz="0" w:space="0" w:color="auto"/>
                                    <w:left w:val="none" w:sz="0" w:space="0" w:color="auto"/>
                                    <w:bottom w:val="none" w:sz="0" w:space="0" w:color="auto"/>
                                    <w:right w:val="none" w:sz="0" w:space="0" w:color="auto"/>
                                  </w:divBdr>
                                  <w:divsChild>
                                    <w:div w:id="901871730">
                                      <w:marLeft w:val="0"/>
                                      <w:marRight w:val="0"/>
                                      <w:marTop w:val="0"/>
                                      <w:marBottom w:val="0"/>
                                      <w:divBdr>
                                        <w:top w:val="none" w:sz="0" w:space="0" w:color="auto"/>
                                        <w:left w:val="none" w:sz="0" w:space="0" w:color="auto"/>
                                        <w:bottom w:val="none" w:sz="0" w:space="0" w:color="auto"/>
                                        <w:right w:val="none" w:sz="0" w:space="0" w:color="auto"/>
                                      </w:divBdr>
                                      <w:divsChild>
                                        <w:div w:id="901871703">
                                          <w:marLeft w:val="0"/>
                                          <w:marRight w:val="0"/>
                                          <w:marTop w:val="0"/>
                                          <w:marBottom w:val="0"/>
                                          <w:divBdr>
                                            <w:top w:val="none" w:sz="0" w:space="0" w:color="auto"/>
                                            <w:left w:val="none" w:sz="0" w:space="0" w:color="auto"/>
                                            <w:bottom w:val="none" w:sz="0" w:space="0" w:color="auto"/>
                                            <w:right w:val="none" w:sz="0" w:space="31" w:color="auto"/>
                                          </w:divBdr>
                                          <w:divsChild>
                                            <w:div w:id="901871720">
                                              <w:marLeft w:val="0"/>
                                              <w:marRight w:val="0"/>
                                              <w:marTop w:val="0"/>
                                              <w:marBottom w:val="0"/>
                                              <w:divBdr>
                                                <w:top w:val="none" w:sz="0" w:space="0" w:color="auto"/>
                                                <w:left w:val="none" w:sz="0" w:space="0" w:color="auto"/>
                                                <w:bottom w:val="none" w:sz="0" w:space="0" w:color="auto"/>
                                                <w:right w:val="none" w:sz="0" w:space="0" w:color="auto"/>
                                              </w:divBdr>
                                            </w:div>
                                          </w:divsChild>
                                        </w:div>
                                        <w:div w:id="901871715">
                                          <w:marLeft w:val="0"/>
                                          <w:marRight w:val="0"/>
                                          <w:marTop w:val="0"/>
                                          <w:marBottom w:val="0"/>
                                          <w:divBdr>
                                            <w:top w:val="none" w:sz="0" w:space="0" w:color="auto"/>
                                            <w:left w:val="none" w:sz="0" w:space="0" w:color="auto"/>
                                            <w:bottom w:val="none" w:sz="0" w:space="0" w:color="auto"/>
                                            <w:right w:val="none" w:sz="0" w:space="0" w:color="auto"/>
                                          </w:divBdr>
                                          <w:divsChild>
                                            <w:div w:id="901871707">
                                              <w:marLeft w:val="0"/>
                                              <w:marRight w:val="0"/>
                                              <w:marTop w:val="0"/>
                                              <w:marBottom w:val="0"/>
                                              <w:divBdr>
                                                <w:top w:val="none" w:sz="0" w:space="0" w:color="auto"/>
                                                <w:left w:val="none" w:sz="0" w:space="0" w:color="auto"/>
                                                <w:bottom w:val="none" w:sz="0" w:space="0" w:color="auto"/>
                                                <w:right w:val="none" w:sz="0" w:space="0" w:color="auto"/>
                                              </w:divBdr>
                                              <w:divsChild>
                                                <w:div w:id="901871713">
                                                  <w:marLeft w:val="0"/>
                                                  <w:marRight w:val="0"/>
                                                  <w:marTop w:val="0"/>
                                                  <w:marBottom w:val="0"/>
                                                  <w:divBdr>
                                                    <w:top w:val="single" w:sz="6" w:space="0" w:color="AFC294"/>
                                                    <w:left w:val="single" w:sz="6" w:space="0" w:color="AFC294"/>
                                                    <w:bottom w:val="single" w:sz="6" w:space="0" w:color="AFC294"/>
                                                    <w:right w:val="single" w:sz="6" w:space="0" w:color="AFC294"/>
                                                  </w:divBdr>
                                                  <w:divsChild>
                                                    <w:div w:id="901871717">
                                                      <w:marLeft w:val="0"/>
                                                      <w:marRight w:val="0"/>
                                                      <w:marTop w:val="0"/>
                                                      <w:marBottom w:val="0"/>
                                                      <w:divBdr>
                                                        <w:top w:val="none" w:sz="0" w:space="0" w:color="auto"/>
                                                        <w:left w:val="none" w:sz="0" w:space="0" w:color="auto"/>
                                                        <w:bottom w:val="none" w:sz="0" w:space="0" w:color="auto"/>
                                                        <w:right w:val="none" w:sz="0" w:space="0" w:color="auto"/>
                                                      </w:divBdr>
                                                      <w:divsChild>
                                                        <w:div w:id="901871702">
                                                          <w:marLeft w:val="0"/>
                                                          <w:marRight w:val="0"/>
                                                          <w:marTop w:val="0"/>
                                                          <w:marBottom w:val="0"/>
                                                          <w:divBdr>
                                                            <w:top w:val="none" w:sz="0" w:space="0" w:color="auto"/>
                                                            <w:left w:val="none" w:sz="0" w:space="0" w:color="auto"/>
                                                            <w:bottom w:val="none" w:sz="0" w:space="0" w:color="auto"/>
                                                            <w:right w:val="none" w:sz="0" w:space="0" w:color="auto"/>
                                                          </w:divBdr>
                                                        </w:div>
                                                        <w:div w:id="90187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01871719">
          <w:marLeft w:val="0"/>
          <w:marRight w:val="0"/>
          <w:marTop w:val="0"/>
          <w:marBottom w:val="0"/>
          <w:divBdr>
            <w:top w:val="none" w:sz="0" w:space="0" w:color="auto"/>
            <w:left w:val="none" w:sz="0" w:space="0" w:color="auto"/>
            <w:bottom w:val="none" w:sz="0" w:space="0" w:color="auto"/>
            <w:right w:val="none" w:sz="0" w:space="0" w:color="auto"/>
          </w:divBdr>
          <w:divsChild>
            <w:div w:id="901871704">
              <w:marLeft w:val="-5250"/>
              <w:marRight w:val="0"/>
              <w:marTop w:val="0"/>
              <w:marBottom w:val="0"/>
              <w:divBdr>
                <w:top w:val="none" w:sz="0" w:space="0" w:color="auto"/>
                <w:left w:val="none" w:sz="0" w:space="0" w:color="auto"/>
                <w:bottom w:val="none" w:sz="0" w:space="0" w:color="auto"/>
                <w:right w:val="none" w:sz="0" w:space="0" w:color="auto"/>
              </w:divBdr>
            </w:div>
          </w:divsChild>
        </w:div>
      </w:divsChild>
    </w:div>
    <w:div w:id="901871714">
      <w:marLeft w:val="0"/>
      <w:marRight w:val="0"/>
      <w:marTop w:val="0"/>
      <w:marBottom w:val="0"/>
      <w:divBdr>
        <w:top w:val="none" w:sz="0" w:space="0" w:color="auto"/>
        <w:left w:val="none" w:sz="0" w:space="0" w:color="auto"/>
        <w:bottom w:val="none" w:sz="0" w:space="0" w:color="auto"/>
        <w:right w:val="none" w:sz="0" w:space="0" w:color="auto"/>
      </w:divBdr>
    </w:div>
    <w:div w:id="901871721">
      <w:marLeft w:val="0"/>
      <w:marRight w:val="0"/>
      <w:marTop w:val="0"/>
      <w:marBottom w:val="0"/>
      <w:divBdr>
        <w:top w:val="none" w:sz="0" w:space="0" w:color="auto"/>
        <w:left w:val="none" w:sz="0" w:space="0" w:color="auto"/>
        <w:bottom w:val="none" w:sz="0" w:space="0" w:color="auto"/>
        <w:right w:val="none" w:sz="0" w:space="0" w:color="auto"/>
      </w:divBdr>
    </w:div>
    <w:div w:id="90187172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ool-collection.edu.ru/catalog/pupil/?subject=1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hatkidscando.org/AYV_Photo_Competition/Home_.html" TargetMode="External"/><Relationship Id="rId5" Type="http://schemas.openxmlformats.org/officeDocument/2006/relationships/webSettings" Target="webSettings.xml"/><Relationship Id="rId10" Type="http://schemas.openxmlformats.org/officeDocument/2006/relationships/hyperlink" Target="http://www.childrens-educationalbooks.com/list-of-character-traits.html" TargetMode="External"/><Relationship Id="rId4" Type="http://schemas.openxmlformats.org/officeDocument/2006/relationships/settings" Target="settings.xml"/><Relationship Id="rId9" Type="http://schemas.openxmlformats.org/officeDocument/2006/relationships/hyperlink" Target="http://education-eng.unesc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7E7263-2431-4EDC-B97A-D67B95D6B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3621</TotalTime>
  <Pages>1</Pages>
  <Words>6933</Words>
  <Characters>39520</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ПОЛЯКОВЫ</dc:creator>
  <cp:keywords/>
  <dc:description/>
  <cp:lastModifiedBy>Ольга</cp:lastModifiedBy>
  <cp:revision>47</cp:revision>
  <cp:lastPrinted>2018-09-02T15:40:00Z</cp:lastPrinted>
  <dcterms:created xsi:type="dcterms:W3CDTF">2018-01-08T11:00:00Z</dcterms:created>
  <dcterms:modified xsi:type="dcterms:W3CDTF">2020-05-31T14:53:00Z</dcterms:modified>
</cp:coreProperties>
</file>