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E1E" w:rsidRPr="00EC5380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Аннотация к рабочей программе по английскому для 2 класса</w:t>
      </w:r>
    </w:p>
    <w:p w:rsidR="00251E1E" w:rsidRPr="00EC5380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b/>
          <w:bCs/>
          <w:sz w:val="24"/>
          <w:szCs w:val="24"/>
          <w:lang w:val="ru-RU"/>
        </w:rPr>
        <w:t>Цель рабочей программы</w:t>
      </w:r>
      <w:r w:rsidRPr="00870D48">
        <w:rPr>
          <w:rFonts w:ascii="Times New Roman" w:hAnsi="Times New Roman"/>
          <w:sz w:val="24"/>
          <w:szCs w:val="24"/>
          <w:lang w:val="ru-RU"/>
        </w:rPr>
        <w:t xml:space="preserve"> – создание условий для планирования, организации и управления образовательным процессом по предмету английский язык. Программа должна обеспечить достижение планируемых результатов освоения основной образовательной программы Лицея.</w:t>
      </w: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0D48">
        <w:rPr>
          <w:rFonts w:ascii="Times New Roman" w:hAnsi="Times New Roman"/>
          <w:b/>
          <w:bCs/>
          <w:sz w:val="24"/>
          <w:szCs w:val="24"/>
        </w:rPr>
        <w:t>Задачи программы:</w:t>
      </w:r>
    </w:p>
    <w:p w:rsidR="00251E1E" w:rsidRPr="00870D48" w:rsidRDefault="00251E1E" w:rsidP="00251E1E">
      <w:pPr>
        <w:pStyle w:val="a8"/>
        <w:numPr>
          <w:ilvl w:val="0"/>
          <w:numId w:val="32"/>
        </w:numPr>
        <w:spacing w:line="276" w:lineRule="auto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Сформировать представление о практической реализации ФГОС при изучении предмета английский язык.</w:t>
      </w:r>
    </w:p>
    <w:p w:rsidR="00251E1E" w:rsidRPr="00870D48" w:rsidRDefault="00251E1E" w:rsidP="00251E1E">
      <w:pPr>
        <w:pStyle w:val="a8"/>
        <w:numPr>
          <w:ilvl w:val="0"/>
          <w:numId w:val="32"/>
        </w:numPr>
        <w:spacing w:line="276" w:lineRule="auto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 xml:space="preserve">Определить содержание, объём, порядок изучения учебных тем. </w:t>
      </w:r>
    </w:p>
    <w:p w:rsidR="00251E1E" w:rsidRPr="00870D48" w:rsidRDefault="00251E1E" w:rsidP="00251E1E">
      <w:pPr>
        <w:spacing w:line="276" w:lineRule="auto"/>
        <w:ind w:left="36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 xml:space="preserve">Рабочая программа как часть основной образовательной программы Лицея является локальным актом, исключительное право на неё принадлежит работодателю. </w:t>
      </w:r>
    </w:p>
    <w:p w:rsidR="00251E1E" w:rsidRPr="00870D48" w:rsidRDefault="00251E1E" w:rsidP="00251E1E">
      <w:pPr>
        <w:spacing w:line="276" w:lineRule="auto"/>
        <w:ind w:left="360" w:firstLine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Структура  рабочей  программы  является  формой  представления  учебного предмета  как  целостной  системы,  отражающей  внутреннюю  логику  организации  учебно-методического материала и определяется настоящим Положением с учётом:</w:t>
      </w: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- требований ФГОС общего образования, в том числе в соответствии с изменениями, внесёнными во ФГОС НОО,  ООО (приказ Министерства образования и науки РФ от 31.12.2015 № 1576 и от 31.12.2015 № 1577);</w:t>
      </w: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-</w:t>
      </w:r>
      <w:r w:rsidRPr="00870D48">
        <w:rPr>
          <w:rFonts w:ascii="Times New Roman" w:hAnsi="Times New Roman"/>
          <w:sz w:val="24"/>
          <w:szCs w:val="24"/>
          <w:lang w:val="ru-RU" w:eastAsia="ru-RU"/>
        </w:rPr>
        <w:t xml:space="preserve"> Приказом  Минобрнауки России от 31.12.2015 г. о новых требованиях к рабочим программам;</w:t>
      </w: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- локальных нормативных актов, регулирующих учебно-воспитательный процесс в МБОУ г.Шахты «Лицей №3».</w:t>
      </w: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51E1E" w:rsidRPr="00870D48" w:rsidRDefault="00251E1E" w:rsidP="00251E1E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70D48">
        <w:rPr>
          <w:rFonts w:ascii="Times New Roman" w:hAnsi="Times New Roman"/>
          <w:b/>
          <w:bCs/>
          <w:sz w:val="24"/>
          <w:szCs w:val="24"/>
          <w:lang w:val="ru-RU"/>
        </w:rPr>
        <w:t xml:space="preserve">Рабочие программа содержит: </w:t>
      </w:r>
    </w:p>
    <w:p w:rsidR="00251E1E" w:rsidRPr="00870D48" w:rsidRDefault="00251E1E" w:rsidP="00251E1E">
      <w:pPr>
        <w:pStyle w:val="a8"/>
        <w:numPr>
          <w:ilvl w:val="0"/>
          <w:numId w:val="33"/>
        </w:numPr>
        <w:spacing w:line="276" w:lineRule="auto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титульный лист;</w:t>
      </w:r>
    </w:p>
    <w:p w:rsidR="00251E1E" w:rsidRPr="00870D48" w:rsidRDefault="00251E1E" w:rsidP="00251E1E">
      <w:pPr>
        <w:pStyle w:val="a8"/>
        <w:numPr>
          <w:ilvl w:val="0"/>
          <w:numId w:val="33"/>
        </w:numPr>
        <w:spacing w:line="276" w:lineRule="auto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 xml:space="preserve">пояснительную записку, включающую </w:t>
      </w:r>
      <w:r>
        <w:rPr>
          <w:rFonts w:ascii="Times New Roman" w:hAnsi="Times New Roman"/>
          <w:sz w:val="24"/>
          <w:szCs w:val="24"/>
          <w:lang w:val="ru-RU"/>
        </w:rPr>
        <w:t>список правовых и нормативных документов,</w:t>
      </w:r>
      <w:r w:rsidRPr="00870D48">
        <w:rPr>
          <w:rFonts w:ascii="Times New Roman" w:hAnsi="Times New Roman"/>
          <w:sz w:val="24"/>
          <w:szCs w:val="24"/>
          <w:lang w:val="ru-RU"/>
        </w:rPr>
        <w:t xml:space="preserve"> описание места учебного предмета в учебном плане, планируемые результаты освоения учебного предмета, курса, описание учебно-методического комплекта и планируемые результаты освоения учебного предмета, курса; основное содержание учебного предмета, курса;</w:t>
      </w:r>
    </w:p>
    <w:p w:rsidR="00251E1E" w:rsidRPr="00870D48" w:rsidRDefault="00251E1E" w:rsidP="00251E1E">
      <w:pPr>
        <w:pStyle w:val="a8"/>
        <w:numPr>
          <w:ilvl w:val="0"/>
          <w:numId w:val="33"/>
        </w:numPr>
        <w:spacing w:line="276" w:lineRule="auto"/>
        <w:contextualSpacing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870D48">
        <w:rPr>
          <w:rFonts w:ascii="Times New Roman" w:hAnsi="Times New Roman"/>
          <w:sz w:val="24"/>
          <w:szCs w:val="24"/>
          <w:lang w:val="ru-RU"/>
        </w:rPr>
        <w:t>календарно-тематическое планирование с указанием количества часов, отводимых на освоение каждой темы; - темы уроков ; основные виды учебной деятельности; - виды, формы контроля</w:t>
      </w: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51E1E" w:rsidRDefault="00251E1E" w:rsidP="00251E1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EE244C" w:rsidRDefault="00EE244C" w:rsidP="00EE244C">
      <w:pPr>
        <w:pStyle w:val="a3"/>
        <w:spacing w:before="0" w:beforeAutospacing="0" w:after="0" w:afterAutospacing="0"/>
        <w:ind w:right="-1"/>
        <w:jc w:val="center"/>
        <w:rPr>
          <w:rFonts w:ascii="Times New Roman" w:hAnsi="Times New Roman"/>
          <w:b/>
          <w:color w:val="000000"/>
          <w:sz w:val="32"/>
          <w:szCs w:val="32"/>
          <w:lang w:val="ru-RU"/>
        </w:rPr>
      </w:pPr>
      <w:r w:rsidRPr="006E2924">
        <w:rPr>
          <w:rFonts w:ascii="Times New Roman" w:hAnsi="Times New Roman"/>
          <w:b/>
          <w:color w:val="000000"/>
          <w:sz w:val="32"/>
          <w:szCs w:val="32"/>
          <w:lang w:val="ru-RU"/>
        </w:rPr>
        <w:lastRenderedPageBreak/>
        <w:t>Пояснительная записка</w:t>
      </w:r>
    </w:p>
    <w:p w:rsidR="00E0153B" w:rsidRPr="00E0153B" w:rsidRDefault="00E0153B" w:rsidP="00E0153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</w:pPr>
      <w:r w:rsidRPr="00D664D4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>Рабочая программа</w:t>
      </w:r>
      <w:r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 xml:space="preserve"> по английскому языку для 2</w:t>
      </w:r>
      <w:r w:rsidRPr="00D664D4">
        <w:rPr>
          <w:rFonts w:ascii="Times New Roman" w:eastAsia="Arial Unicode MS" w:hAnsi="Times New Roman"/>
          <w:kern w:val="2"/>
          <w:sz w:val="24"/>
          <w:szCs w:val="24"/>
          <w:lang w:val="ru-RU" w:eastAsia="ru-RU"/>
        </w:rPr>
        <w:t xml:space="preserve"> класса составлена в соответствии с правовыми и нормативными документами:</w:t>
      </w:r>
    </w:p>
    <w:p w:rsidR="00E0153B" w:rsidRPr="00E0153B" w:rsidRDefault="00E0153B" w:rsidP="00E0153B">
      <w:pPr>
        <w:jc w:val="both"/>
        <w:rPr>
          <w:rFonts w:ascii="Times New Roman" w:hAnsi="Times New Roman"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>- Федеральный Закон от 29.12. 2012 № 273-ФЗ «Об образовании в Российской Федерации» (ред. от 02.03.2016; с изм. и доп., вступ. в силу с 01.07.2016; п.6,ч.3, ст 28);</w:t>
      </w:r>
    </w:p>
    <w:p w:rsidR="00E0153B" w:rsidRPr="00E0153B" w:rsidRDefault="00E0153B" w:rsidP="00E0153B">
      <w:pPr>
        <w:jc w:val="both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 xml:space="preserve">- </w:t>
      </w:r>
      <w:r w:rsidRPr="00E0153B">
        <w:rPr>
          <w:rFonts w:ascii="Times New Roman" w:hAnsi="Times New Roman"/>
          <w:bCs/>
          <w:sz w:val="24"/>
          <w:szCs w:val="28"/>
          <w:lang w:val="ru-RU"/>
        </w:rPr>
        <w:t xml:space="preserve">Федеральный закон от 01.12.2007 № 309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 </w:t>
      </w:r>
      <w:r w:rsidRPr="00E0153B">
        <w:rPr>
          <w:rFonts w:ascii="Times New Roman" w:hAnsi="Times New Roman"/>
          <w:sz w:val="24"/>
          <w:szCs w:val="28"/>
          <w:lang w:val="ru-RU"/>
        </w:rPr>
        <w:t>(ред. от 23.07.2013)</w:t>
      </w:r>
      <w:r w:rsidRPr="00E0153B">
        <w:rPr>
          <w:rFonts w:ascii="Times New Roman" w:hAnsi="Times New Roman"/>
          <w:bCs/>
          <w:sz w:val="24"/>
          <w:szCs w:val="28"/>
          <w:lang w:val="ru-RU"/>
        </w:rPr>
        <w:t>;</w:t>
      </w:r>
    </w:p>
    <w:p w:rsidR="00E0153B" w:rsidRPr="00E0153B" w:rsidRDefault="00E0153B" w:rsidP="00E0153B">
      <w:pPr>
        <w:shd w:val="clear" w:color="auto" w:fill="FFFFFF"/>
        <w:outlineLvl w:val="1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bCs/>
          <w:sz w:val="24"/>
          <w:szCs w:val="28"/>
          <w:lang w:val="ru-RU"/>
        </w:rPr>
        <w:t xml:space="preserve">- Областной закон от 14.11.2013 № 26-ЗС «Об образовании в Ростовской области» (в ред. от 24.04.2015 № 362-ЗС). </w:t>
      </w:r>
    </w:p>
    <w:p w:rsidR="00E0153B" w:rsidRPr="00E0153B" w:rsidRDefault="00E0153B" w:rsidP="00E0153B">
      <w:pPr>
        <w:jc w:val="both"/>
        <w:rPr>
          <w:rFonts w:ascii="Times New Roman" w:hAnsi="Times New Roman"/>
          <w:color w:val="000000"/>
          <w:spacing w:val="-3"/>
          <w:sz w:val="24"/>
          <w:szCs w:val="28"/>
          <w:lang w:val="ru-RU"/>
        </w:rPr>
      </w:pPr>
      <w:r w:rsidRPr="00E0153B">
        <w:rPr>
          <w:rFonts w:ascii="Times New Roman" w:hAnsi="Times New Roman"/>
          <w:spacing w:val="-1"/>
          <w:sz w:val="24"/>
          <w:szCs w:val="28"/>
          <w:lang w:val="ru-RU"/>
        </w:rPr>
        <w:t>- Примерная</w:t>
      </w:r>
      <w:r w:rsidRPr="00E0153B">
        <w:rPr>
          <w:rFonts w:ascii="Times New Roman" w:hAnsi="Times New Roman"/>
          <w:color w:val="000000"/>
          <w:spacing w:val="-1"/>
          <w:sz w:val="24"/>
          <w:szCs w:val="28"/>
          <w:lang w:val="ru-RU"/>
        </w:rPr>
        <w:t xml:space="preserve"> основная образовательная программа началь</w:t>
      </w:r>
      <w:r w:rsidRPr="00E0153B">
        <w:rPr>
          <w:rFonts w:ascii="Times New Roman" w:hAnsi="Times New Roman"/>
          <w:color w:val="000000"/>
          <w:spacing w:val="-3"/>
          <w:sz w:val="24"/>
          <w:szCs w:val="28"/>
          <w:lang w:val="ru-RU"/>
        </w:rPr>
        <w:t xml:space="preserve">ного общего образования (одобрена федеральным учебно-методическим объединением по общему образованию, протокол заседания от 08.04.2015 № 1/15); </w:t>
      </w:r>
    </w:p>
    <w:p w:rsidR="00E0153B" w:rsidRPr="00E0153B" w:rsidRDefault="00E0153B" w:rsidP="00E0153B">
      <w:pPr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kern w:val="2"/>
          <w:sz w:val="24"/>
          <w:szCs w:val="24"/>
          <w:lang w:val="ru-RU" w:eastAsia="ru-RU"/>
        </w:rPr>
        <w:t xml:space="preserve">Примерная программа </w:t>
      </w:r>
      <w:r w:rsidRPr="00D664D4">
        <w:rPr>
          <w:rFonts w:ascii="Times New Roman" w:hAnsi="Times New Roman"/>
          <w:sz w:val="24"/>
          <w:szCs w:val="24"/>
          <w:lang w:val="ru-RU"/>
        </w:rPr>
        <w:t>основного общего образования по  английскому языку, авторская рабочая программа к УМК «</w:t>
      </w:r>
      <w:r w:rsidRPr="00D664D4">
        <w:rPr>
          <w:rFonts w:ascii="Times New Roman" w:hAnsi="Times New Roman"/>
          <w:sz w:val="24"/>
          <w:szCs w:val="24"/>
        </w:rPr>
        <w:t>Spotlight</w:t>
      </w:r>
      <w:r w:rsidRPr="00D664D4">
        <w:rPr>
          <w:rFonts w:ascii="Times New Roman" w:hAnsi="Times New Roman"/>
          <w:sz w:val="24"/>
          <w:szCs w:val="24"/>
          <w:lang w:val="ru-RU"/>
        </w:rPr>
        <w:t xml:space="preserve">» («Английский в фокусе») для учащихся общеобразовательных учреждений 5-9 классов под редакцией В.Г. Апалькова, Ю.В. Ваулиной, О.Е. Подоляко ( М.: «Просвещение», 2011) в соответствии с ФГОС ООО </w:t>
      </w:r>
      <w:r w:rsidRPr="00D664D4">
        <w:rPr>
          <w:rFonts w:ascii="Times New Roman" w:hAnsi="Times New Roman"/>
          <w:b/>
          <w:bCs/>
          <w:sz w:val="24"/>
          <w:szCs w:val="24"/>
          <w:lang w:val="ru-RU"/>
        </w:rPr>
        <w:t>(второго поколения)</w:t>
      </w:r>
      <w:r w:rsidRPr="00D664D4">
        <w:rPr>
          <w:rFonts w:ascii="Times New Roman" w:hAnsi="Times New Roman"/>
          <w:sz w:val="24"/>
          <w:szCs w:val="24"/>
          <w:lang w:val="ru-RU"/>
        </w:rPr>
        <w:t>.</w:t>
      </w:r>
    </w:p>
    <w:p w:rsidR="00E0153B" w:rsidRPr="00E0153B" w:rsidRDefault="00E0153B" w:rsidP="00E0153B">
      <w:pPr>
        <w:rPr>
          <w:rFonts w:ascii="Times New Roman" w:hAnsi="Times New Roman"/>
          <w:sz w:val="24"/>
          <w:szCs w:val="24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>- постановление Главного государственного санитарного врача РФ от 29.12.2010 №</w:t>
      </w:r>
      <w:r>
        <w:rPr>
          <w:rFonts w:ascii="Times New Roman" w:hAnsi="Times New Roman"/>
          <w:sz w:val="24"/>
          <w:szCs w:val="28"/>
        </w:rPr>
        <w:t> </w:t>
      </w:r>
      <w:r w:rsidRPr="00E0153B">
        <w:rPr>
          <w:rFonts w:ascii="Times New Roman" w:hAnsi="Times New Roman"/>
          <w:sz w:val="24"/>
          <w:szCs w:val="28"/>
          <w:lang w:val="ru-RU"/>
        </w:rPr>
        <w:t>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72, изменений № 3, утв. Постановлением Главного государственного санитарного врача РФ от24.11.2015 № 81).</w:t>
      </w:r>
    </w:p>
    <w:p w:rsidR="00E0153B" w:rsidRPr="00E0153B" w:rsidRDefault="00E0153B" w:rsidP="00E0153B">
      <w:pPr>
        <w:jc w:val="both"/>
        <w:rPr>
          <w:rFonts w:ascii="Times New Roman" w:hAnsi="Times New Roman"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u w:val="single"/>
          <w:lang w:val="ru-RU"/>
        </w:rPr>
        <w:t>Приказы</w:t>
      </w:r>
      <w:r w:rsidRPr="00E0153B">
        <w:rPr>
          <w:rFonts w:ascii="Times New Roman" w:hAnsi="Times New Roman"/>
          <w:sz w:val="24"/>
          <w:szCs w:val="28"/>
          <w:lang w:val="ru-RU"/>
        </w:rPr>
        <w:t>:</w:t>
      </w:r>
    </w:p>
    <w:p w:rsidR="00E0153B" w:rsidRPr="00E0153B" w:rsidRDefault="00E0153B" w:rsidP="00E0153B">
      <w:pPr>
        <w:jc w:val="both"/>
        <w:rPr>
          <w:rFonts w:ascii="Times New Roman" w:hAnsi="Times New Roman"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>-  приказ Минобрнауки России от 05.10.2009 № 373 «Об утверждении и введении в действие федерального государственного образовательного стандарта начального общего образования» (в ред. приказов Минобрнауки России от 26.11.2010 № 1241, от 22.09.2011 № 2357, от 18.12.2012 № 1060, от 29.12.2014 № 1643);</w:t>
      </w:r>
    </w:p>
    <w:p w:rsidR="00E0153B" w:rsidRPr="00E0153B" w:rsidRDefault="00E0153B" w:rsidP="00E0153B">
      <w:pPr>
        <w:jc w:val="both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bCs/>
          <w:color w:val="222222"/>
          <w:sz w:val="24"/>
          <w:szCs w:val="28"/>
          <w:lang w:val="ru-RU"/>
        </w:rPr>
        <w:t xml:space="preserve">- приказ </w:t>
      </w:r>
      <w:r w:rsidRPr="00E0153B">
        <w:rPr>
          <w:rFonts w:ascii="Times New Roman" w:hAnsi="Times New Roman"/>
          <w:kern w:val="36"/>
          <w:sz w:val="24"/>
          <w:szCs w:val="28"/>
          <w:lang w:val="ru-RU"/>
        </w:rPr>
        <w:t>Минобрнауки России от 31.03.2014 № 253 «</w:t>
      </w:r>
      <w:r w:rsidRPr="00E0153B">
        <w:rPr>
          <w:rFonts w:ascii="Times New Roman" w:hAnsi="Times New Roman"/>
          <w:sz w:val="24"/>
          <w:szCs w:val="28"/>
          <w:lang w:val="ru-RU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приказов Минобрнауки России от 08.06.2015 № 576, от 28.12.2015 №1529, от 26.01.2016 № 38)</w:t>
      </w:r>
      <w:r w:rsidRPr="00E0153B">
        <w:rPr>
          <w:rFonts w:ascii="Times New Roman" w:hAnsi="Times New Roman"/>
          <w:kern w:val="36"/>
          <w:sz w:val="24"/>
          <w:szCs w:val="28"/>
          <w:lang w:val="ru-RU"/>
        </w:rPr>
        <w:t>;</w:t>
      </w:r>
    </w:p>
    <w:p w:rsidR="00E0153B" w:rsidRPr="00E0153B" w:rsidRDefault="00E0153B" w:rsidP="00E0153B">
      <w:pPr>
        <w:jc w:val="both"/>
        <w:rPr>
          <w:rFonts w:ascii="Times New Roman" w:hAnsi="Times New Roman"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>-  приказ Минобрнауки России от 09.01.2014 г. № 2 «Об утверждении порядка применения организациями, осуществляющими образовательную</w:t>
      </w:r>
      <w:r>
        <w:rPr>
          <w:rFonts w:ascii="Times New Roman" w:hAnsi="Times New Roman"/>
          <w:sz w:val="24"/>
          <w:szCs w:val="28"/>
        </w:rPr>
        <w:t> </w:t>
      </w:r>
      <w:r w:rsidRPr="00E0153B">
        <w:rPr>
          <w:rFonts w:ascii="Times New Roman" w:hAnsi="Times New Roman"/>
          <w:sz w:val="24"/>
          <w:szCs w:val="28"/>
          <w:lang w:val="ru-RU"/>
        </w:rPr>
        <w:t>деятельность, электронного обучения, дистанционных образовательных технологий при реализации образовательных программ»;</w:t>
      </w:r>
    </w:p>
    <w:p w:rsidR="00E0153B" w:rsidRPr="00E0153B" w:rsidRDefault="00E0153B" w:rsidP="00E0153B">
      <w:pPr>
        <w:jc w:val="both"/>
        <w:rPr>
          <w:rFonts w:ascii="Times New Roman" w:hAnsi="Times New Roman"/>
          <w:sz w:val="24"/>
          <w:szCs w:val="28"/>
          <w:lang w:val="ru-RU"/>
        </w:rPr>
      </w:pPr>
      <w:r w:rsidRPr="00E0153B">
        <w:rPr>
          <w:rFonts w:ascii="Times New Roman" w:hAnsi="Times New Roman"/>
          <w:sz w:val="24"/>
          <w:szCs w:val="28"/>
          <w:lang w:val="ru-RU"/>
        </w:rPr>
        <w:t>- п</w:t>
      </w:r>
      <w:r w:rsidRPr="00E0153B">
        <w:rPr>
          <w:rFonts w:ascii="Times New Roman" w:hAnsi="Times New Roman"/>
          <w:bCs/>
          <w:iCs/>
          <w:sz w:val="24"/>
          <w:szCs w:val="28"/>
          <w:lang w:val="ru-RU"/>
        </w:rPr>
        <w:t>риказ от 29.12.2014 № 1643 Минобрнауки России «О внесении изменений в приказ Министерства образования и науки Российской Федерации от 6 октября 2009 г. № 373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E0153B" w:rsidRPr="00E0153B" w:rsidRDefault="00E0153B" w:rsidP="00E0153B">
      <w:pPr>
        <w:jc w:val="both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bCs/>
          <w:sz w:val="24"/>
          <w:szCs w:val="28"/>
          <w:lang w:val="ru-RU"/>
        </w:rPr>
        <w:t>- приказ от 31.12.2015 № 1576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06.10.2009 № 373»;</w:t>
      </w:r>
    </w:p>
    <w:p w:rsidR="00E0153B" w:rsidRPr="00E0153B" w:rsidRDefault="00E0153B" w:rsidP="00E0153B">
      <w:pPr>
        <w:jc w:val="both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bCs/>
          <w:sz w:val="24"/>
          <w:szCs w:val="28"/>
          <w:lang w:val="ru-RU"/>
        </w:rPr>
        <w:t>- приказ от 31.12.2015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№ 413».</w:t>
      </w:r>
    </w:p>
    <w:p w:rsidR="00E0153B" w:rsidRPr="0076559E" w:rsidRDefault="00E0153B" w:rsidP="00E0153B">
      <w:pPr>
        <w:pStyle w:val="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8"/>
        </w:rPr>
        <w:lastRenderedPageBreak/>
        <w:t xml:space="preserve">- приказ </w:t>
      </w:r>
      <w:r w:rsidRPr="00BB425A">
        <w:rPr>
          <w:rFonts w:ascii="Times New Roman" w:hAnsi="Times New Roman"/>
          <w:sz w:val="24"/>
          <w:szCs w:val="24"/>
        </w:rPr>
        <w:t>Минпросвещения России от 18.05.2020 N 249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Министерства просвещения Российской Федерации от 28 декабря 2018 г. N 345"</w:t>
      </w:r>
    </w:p>
    <w:p w:rsidR="00E0153B" w:rsidRPr="00E0153B" w:rsidRDefault="00E0153B" w:rsidP="00E0153B">
      <w:pPr>
        <w:jc w:val="both"/>
        <w:rPr>
          <w:rFonts w:ascii="Times New Roman" w:hAnsi="Times New Roman"/>
          <w:bCs/>
          <w:sz w:val="24"/>
          <w:szCs w:val="28"/>
          <w:lang w:val="ru-RU"/>
        </w:rPr>
      </w:pPr>
      <w:r w:rsidRPr="00E0153B">
        <w:rPr>
          <w:rFonts w:ascii="Times New Roman" w:hAnsi="Times New Roman"/>
          <w:bCs/>
          <w:sz w:val="24"/>
          <w:szCs w:val="28"/>
          <w:lang w:val="ru-RU"/>
        </w:rPr>
        <w:t>- письмо Минобрнауки России от 18.03.2016 № НТ-393/08 «Об обеспечении учебными изданиями (учебниками и учебными пособиями)</w:t>
      </w:r>
    </w:p>
    <w:p w:rsidR="00E0153B" w:rsidRDefault="00E0153B" w:rsidP="00E0153B">
      <w:pPr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E0153B">
        <w:rPr>
          <w:rFonts w:ascii="Times New Roman" w:hAnsi="Times New Roman"/>
          <w:bCs/>
          <w:sz w:val="24"/>
          <w:szCs w:val="28"/>
          <w:lang w:val="ru-RU"/>
        </w:rPr>
        <w:t xml:space="preserve">- </w:t>
      </w:r>
      <w:r w:rsidRPr="00E0153B">
        <w:rPr>
          <w:rFonts w:ascii="Times New Roman" w:hAnsi="Times New Roman"/>
          <w:sz w:val="24"/>
          <w:szCs w:val="24"/>
          <w:lang w:val="ru-RU"/>
        </w:rPr>
        <w:t>приложение к письму минобразования Ростовской области от  13.05.2020  № 24/4.1-6874 «Реализующих основные образовательные программы начального общего, основного общего, среднего общего образования, расположенных на территории Ростовской области, на 2020-2021 учебный год.</w:t>
      </w:r>
    </w:p>
    <w:p w:rsidR="00E0153B" w:rsidRPr="00D664D4" w:rsidRDefault="00E0153B" w:rsidP="00E0153B">
      <w:pPr>
        <w:ind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D664D4">
        <w:rPr>
          <w:rFonts w:ascii="Times New Roman" w:hAnsi="Times New Roman"/>
          <w:sz w:val="24"/>
          <w:szCs w:val="24"/>
          <w:lang w:val="ru-RU"/>
        </w:rPr>
        <w:t>- Учебный план на текущий год</w:t>
      </w:r>
    </w:p>
    <w:p w:rsidR="003B5691" w:rsidRDefault="00E0153B" w:rsidP="00E0153B">
      <w:pPr>
        <w:jc w:val="both"/>
        <w:rPr>
          <w:rFonts w:ascii="Times New Roman" w:hAnsi="Times New Roman"/>
          <w:b/>
          <w:bCs/>
          <w:sz w:val="16"/>
          <w:szCs w:val="16"/>
          <w:lang w:val="ru-RU"/>
        </w:rPr>
      </w:pPr>
      <w:r>
        <w:rPr>
          <w:rFonts w:ascii="Times New Roman" w:hAnsi="Times New Roman"/>
          <w:b/>
          <w:bCs/>
          <w:sz w:val="16"/>
          <w:szCs w:val="16"/>
          <w:lang w:val="ru-RU"/>
        </w:rPr>
        <w:t xml:space="preserve"> </w:t>
      </w:r>
    </w:p>
    <w:p w:rsidR="003B5691" w:rsidRDefault="003B5691" w:rsidP="003B5691">
      <w:pPr>
        <w:ind w:firstLine="567"/>
        <w:jc w:val="center"/>
        <w:rPr>
          <w:rFonts w:ascii="Times New Roman" w:hAnsi="Times New Roman" w:cs="Calibri"/>
          <w:b/>
          <w:bCs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Описание места учебного предмета в учебном плане</w:t>
      </w:r>
    </w:p>
    <w:p w:rsidR="003B5691" w:rsidRDefault="003B5691" w:rsidP="003B5691">
      <w:pPr>
        <w:ind w:firstLine="567"/>
        <w:rPr>
          <w:rFonts w:ascii="Times New Roman" w:hAnsi="Times New Roman"/>
          <w:b/>
          <w:bCs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/>
        </w:rPr>
        <w:t>Рабочая программа конкретизирует содержание предметных тем образовательного стандарта, дает  распределение учебных часов по темам курса и рекомендует  последовательность изучения тем и языкового материала с учетом логики учебного процесса, возрастных особенностей учащихся, межпредметных и внутрипредметных связей.</w:t>
      </w:r>
    </w:p>
    <w:p w:rsidR="003B5691" w:rsidRDefault="003B5691" w:rsidP="003B5691">
      <w:pPr>
        <w:shd w:val="clear" w:color="auto" w:fill="FFFFFF" w:themeFill="background1"/>
        <w:ind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Согласно базисному (образовательному) плану образовательных учреждений РФ всего на изучение английского языка в 2 классе выделяется 68 часов (из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расчета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2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часа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в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>неделю, 34 рабочие недели в году</w:t>
      </w:r>
    </w:p>
    <w:p w:rsidR="003B5691" w:rsidRDefault="003B5691" w:rsidP="003B5691">
      <w:pPr>
        <w:ind w:firstLine="567"/>
        <w:jc w:val="both"/>
        <w:rPr>
          <w:rFonts w:ascii="Times New Roman" w:hAnsi="Times New Roman"/>
          <w:sz w:val="24"/>
          <w:szCs w:val="24"/>
          <w:lang w:val="ru-RU" w:eastAsia="ru-RU"/>
        </w:rPr>
      </w:pPr>
      <w:r>
        <w:rPr>
          <w:rFonts w:ascii="Times New Roman" w:hAnsi="Times New Roman"/>
          <w:sz w:val="24"/>
          <w:szCs w:val="24"/>
          <w:lang w:val="ru-RU" w:eastAsia="ru-RU"/>
        </w:rPr>
        <w:t xml:space="preserve">Согласно 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графику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проведения контрольных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 xml:space="preserve">работ </w:t>
      </w: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val="ru-RU" w:eastAsia="ru-RU"/>
        </w:rPr>
        <w:t>предусмотрены 5 тематических проверочных работ.</w:t>
      </w:r>
    </w:p>
    <w:p w:rsidR="003B5691" w:rsidRDefault="003B5691" w:rsidP="003B569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EE244C" w:rsidRPr="006E2924" w:rsidRDefault="00EE244C" w:rsidP="006E2924">
      <w:pPr>
        <w:widowControl w:val="0"/>
        <w:autoSpaceDE w:val="0"/>
        <w:autoSpaceDN w:val="0"/>
        <w:adjustRightInd w:val="0"/>
        <w:ind w:firstLine="296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6E2924">
        <w:rPr>
          <w:rFonts w:ascii="Times New Roman" w:hAnsi="Times New Roman"/>
          <w:b/>
          <w:color w:val="000000"/>
          <w:sz w:val="28"/>
          <w:szCs w:val="28"/>
          <w:lang w:val="ru-RU"/>
        </w:rPr>
        <w:t>Цели обучения английскому языку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ind w:firstLine="29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 xml:space="preserve">     - формирование умения общаться на английском языке на элементарном уровне с учётом речевых возможностей и потребностей младших школьников в устной (аудирование и говорение) и письменной (чтение и письмо) формах;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ind w:firstLine="296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 приобщение детей к новому социальному опыту с использованием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развитие речевых,  интеллектуальных и познавательных способностей младших школьников, а также их общеучебных умений; развитие мотивации к дальнейшему овладению английским языком;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воспитание и разностороннее развитие младшего школьника средствами английского  языка;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формирование представлений об английском языке как средстве общения, позволяющем добиваться взаимопонимания с людьми, говорящими/пишущими на английском языке, узнавать новое через звучащие и письменные тексты;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расширение лингвистического кругозора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обеспечение коммуникативно-психологической адаптации 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развитие личностных качеств младшего школьника, его внимания, мышления, памяти и воображения в процессе участия в моделируемых ситуациях общения, ролевых играх, в ходе овладения языковым материалом;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- развитие эмоциональной сферы детей в процессе обучающих игр, учебных спектаклей с использованием английского языка;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приобщение младших школьников к новому социальному опыту за счёт проигрывания на английском языке различных ролей в игровых ситуациях, типичных для семейного, бытового и учебного общения;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духовно-нравственное воспитание школьника, понимание и соблюдение им таких нравственных устоев семьи, как любовь к близким, взаимопомощь, уважение к родителям, забота о младших;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развитие познавательных способностей, овладение умением координированной работы с разными компонентами учебно-методического комплекта (учебником, рабочей тетрадью, аудиоприложением, мультимедийным приложением и т. д.), умением работать в паре, в группе.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E244C" w:rsidRPr="00EE244C" w:rsidRDefault="00EE244C" w:rsidP="00EE244C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Основными </w:t>
      </w:r>
      <w:r w:rsidRPr="00EE244C">
        <w:rPr>
          <w:rFonts w:ascii="Times New Roman" w:hAnsi="Times New Roman"/>
          <w:b/>
          <w:color w:val="000000"/>
          <w:sz w:val="24"/>
          <w:szCs w:val="24"/>
          <w:lang w:val="ru-RU"/>
        </w:rPr>
        <w:t>задачами</w:t>
      </w: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реализации содержания обучения являются: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формирование первоначальных представлений о единстве и многообразии языкового и культурного пространства России и англоговорящих стран, о языке как основе национального самосознания;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- 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деятельности.</w:t>
      </w:r>
    </w:p>
    <w:p w:rsidR="00EE244C" w:rsidRPr="00EE244C" w:rsidRDefault="00EE244C" w:rsidP="00EE244C">
      <w:pPr>
        <w:ind w:firstLine="567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EE244C" w:rsidRPr="00EE244C" w:rsidRDefault="00EE244C" w:rsidP="00EE244C">
      <w:pPr>
        <w:ind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Учебно-методический комплект</w:t>
      </w:r>
      <w:r w:rsidR="006E2924">
        <w:rPr>
          <w:rFonts w:ascii="Times New Roman" w:hAnsi="Times New Roman"/>
          <w:sz w:val="24"/>
          <w:szCs w:val="24"/>
          <w:lang w:val="ru-RU"/>
        </w:rPr>
        <w:t xml:space="preserve"> «Английский в фокусе» </w:t>
      </w:r>
      <w:r w:rsidRPr="00EE244C">
        <w:rPr>
          <w:rFonts w:ascii="Times New Roman" w:hAnsi="Times New Roman"/>
          <w:sz w:val="24"/>
          <w:szCs w:val="24"/>
          <w:lang w:val="ru-RU"/>
        </w:rPr>
        <w:t>создан с учётом требований Федерального государственного общеобразовательного стандарта начального общего образования, а также в соответствии с Европейскими стандартами в области изучения иностранных языков, что является его отличительной особенностью. Знания и навыки учащихся, работающих по УМК «Английский в фокусе», по окончании начальной школы соотносятся с общеевропейским уровнем А1 в области изучения английского языка. Учащиеся этого уровня понимают и могут употреблять в речи знакомые фразы и выражения, необходимые для выполнения конкретных задач. Они могут представиться, представить других, задавать/отвечать на вопросы в рамках известных им или интересующих их тем. Младшие школьники могут участвовать в несложном разговоре, если собеседник говорит медленно и отчётливо и готов оказать помощь. Они могут писать простые открытки (например, поздравление с праздником), заполнять формуляры, вносить в них свою фамилию, национальность, возраст и т. д.</w:t>
      </w:r>
    </w:p>
    <w:p w:rsidR="00EE244C" w:rsidRPr="00EE244C" w:rsidRDefault="00EE244C" w:rsidP="00EE244C">
      <w:pPr>
        <w:ind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     УМК строится на принципах холистического [от греч. </w:t>
      </w:r>
      <w:r w:rsidRPr="00EE244C">
        <w:rPr>
          <w:rFonts w:ascii="Times New Roman" w:hAnsi="Times New Roman"/>
          <w:sz w:val="24"/>
          <w:szCs w:val="24"/>
        </w:rPr>
        <w:t>holos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– «целый» – глобальный, единый, целостный] и гуманистического подхода к преподаванию </w:t>
      </w: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иностранных языков. Сущность холистического подхода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состоит в выборе таких видов учебной деятельности, которые способствуют активной, сбалансированной работе обоих полушарий мозга и преодолению некоторых характерных трудностей в обучении. УМК «Английский в фокусе» поможет учащимся использовать английский язык эффективно и даст им возможность изучать его с удовольствием. УМК уделяет внимание развитию всех видов речевой  деятельности (аудированию, говорению, чтению и письму) с помощью разнообразных коммуникативных заданий и упражнений. Материал организован таким образом, что позволяет регулярно повторять основные активные лексико-грамматические структуры и единицы. Модульный подход в УМК «Английский в фокусе» позволяет использовать различные виды и формы обучения, осуществлять всестороннее развитие учащихся с учётом их индивидуальных способностей и возможностей восприятия и проработки учебного  материала, развивать навыки самоконтроля и самооценки.</w:t>
      </w:r>
    </w:p>
    <w:p w:rsidR="00EE244C" w:rsidRPr="00EE244C" w:rsidRDefault="00EE244C" w:rsidP="00EE244C">
      <w:pPr>
        <w:widowControl w:val="0"/>
        <w:shd w:val="clear" w:color="auto" w:fill="FFFFFF"/>
        <w:autoSpaceDE w:val="0"/>
        <w:autoSpaceDN w:val="0"/>
        <w:adjustRightInd w:val="0"/>
        <w:ind w:right="394"/>
        <w:jc w:val="both"/>
        <w:rPr>
          <w:rStyle w:val="dash0410005f0431005f0437005f0430005f0446005f0020005f0441005f043f005f0438005f0441005f043a005f0430005f005fchar1char1"/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Форма организации образовательного процесса</w:t>
      </w:r>
      <w:r w:rsidRPr="00EE244C">
        <w:rPr>
          <w:rFonts w:ascii="Times New Roman" w:hAnsi="Times New Roman"/>
          <w:sz w:val="24"/>
          <w:szCs w:val="24"/>
          <w:lang w:val="ru-RU"/>
        </w:rPr>
        <w:t>: классно-урочная система.</w:t>
      </w:r>
    </w:p>
    <w:p w:rsidR="00EE244C" w:rsidRPr="00EE244C" w:rsidRDefault="00EE244C" w:rsidP="00EE244C">
      <w:pPr>
        <w:ind w:right="-1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EE244C" w:rsidRPr="00EE244C" w:rsidRDefault="00EE244C" w:rsidP="00EE244C">
      <w:pPr>
        <w:ind w:right="-1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Технологии, используемые в обучении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здоровьесбережения, игровые, развивающего обучения, обучения в сотрудничестве, проблемного обучения, развития </w:t>
      </w:r>
      <w:r w:rsidRPr="00EE244C">
        <w:rPr>
          <w:rFonts w:ascii="Times New Roman" w:hAnsi="Times New Roman"/>
          <w:sz w:val="24"/>
          <w:szCs w:val="24"/>
          <w:lang w:val="ru-RU"/>
        </w:rPr>
        <w:lastRenderedPageBreak/>
        <w:t>критического мышления, личностно-ориентированного обучения, информационно-коммуникационные, проблемно-диалогического обучения, элементы технологии групповой, проектной деятельности, поэтапного формирования умственных действий, дифференцированного подхода к обучению, педагогики сотрудничества, развитии творческих способностей обучающихся, индивидуальной и коллективной проектной деятельности, самодиагностики результатов обучения.</w:t>
      </w:r>
    </w:p>
    <w:p w:rsidR="00EE244C" w:rsidRPr="00EE244C" w:rsidRDefault="00EE244C" w:rsidP="00EE244C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bCs/>
          <w:sz w:val="24"/>
          <w:szCs w:val="24"/>
          <w:lang w:val="ru-RU"/>
        </w:rPr>
        <w:t>Оценка достижений учащихся</w:t>
      </w:r>
    </w:p>
    <w:p w:rsidR="00EE244C" w:rsidRPr="00EE244C" w:rsidRDefault="00EE244C" w:rsidP="00EE244C">
      <w:pPr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  Оценка и самооценка достижений, учащихся в процессе обучения способствует формированию чувства успешности, повышению мотивации к изучению английского языка, развитию стремления демонстрировать свои способности.</w:t>
      </w: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Формы и способы контроля и самоконтроля:</w:t>
      </w: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E244C">
        <w:rPr>
          <w:rFonts w:ascii="Times New Roman" w:hAnsi="Times New Roman"/>
          <w:b/>
          <w:sz w:val="24"/>
          <w:szCs w:val="24"/>
        </w:rPr>
        <w:t>Portfolio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>: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письменные и устные задания в учебнике, обобщающие пройденный материал.</w:t>
      </w: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E244C">
        <w:rPr>
          <w:rFonts w:ascii="Times New Roman" w:hAnsi="Times New Roman"/>
          <w:b/>
          <w:sz w:val="24"/>
          <w:szCs w:val="24"/>
        </w:rPr>
        <w:t>I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E244C">
        <w:rPr>
          <w:rFonts w:ascii="Times New Roman" w:hAnsi="Times New Roman"/>
          <w:b/>
          <w:sz w:val="24"/>
          <w:szCs w:val="24"/>
        </w:rPr>
        <w:t>Love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E244C">
        <w:rPr>
          <w:rFonts w:ascii="Times New Roman" w:hAnsi="Times New Roman"/>
          <w:b/>
          <w:sz w:val="24"/>
          <w:szCs w:val="24"/>
        </w:rPr>
        <w:t> English</w:t>
      </w:r>
      <w:r w:rsidRPr="00EE244C">
        <w:rPr>
          <w:rFonts w:ascii="Times New Roman" w:hAnsi="Times New Roman"/>
          <w:sz w:val="24"/>
          <w:szCs w:val="24"/>
          <w:lang w:val="ru-RU"/>
        </w:rPr>
        <w:t>: раздел в рабочей тетради на закрепление пройденного языкового материала во всех видах речевой деятельности.</w:t>
      </w: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</w:rPr>
        <w:t> 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E244C">
        <w:rPr>
          <w:rFonts w:ascii="Times New Roman" w:hAnsi="Times New Roman"/>
          <w:b/>
          <w:sz w:val="24"/>
          <w:szCs w:val="24"/>
        </w:rPr>
        <w:t>Now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E244C">
        <w:rPr>
          <w:rFonts w:ascii="Times New Roman" w:hAnsi="Times New Roman"/>
          <w:b/>
          <w:sz w:val="24"/>
          <w:szCs w:val="24"/>
        </w:rPr>
        <w:t>I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E244C">
        <w:rPr>
          <w:rFonts w:ascii="Times New Roman" w:hAnsi="Times New Roman"/>
          <w:b/>
          <w:sz w:val="24"/>
          <w:szCs w:val="24"/>
        </w:rPr>
        <w:t>Know</w:t>
      </w:r>
      <w:r w:rsidRPr="00EE244C">
        <w:rPr>
          <w:rFonts w:ascii="Times New Roman" w:hAnsi="Times New Roman"/>
          <w:sz w:val="24"/>
          <w:szCs w:val="24"/>
          <w:lang w:val="ru-RU"/>
        </w:rPr>
        <w:t>: задания в учебнике, направленные на самооценку и самоконтроль знаний материала модуля</w:t>
      </w: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</w:rPr>
        <w:t> 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>Языковой портфель</w:t>
      </w:r>
      <w:r w:rsidRPr="00EE244C">
        <w:rPr>
          <w:rFonts w:ascii="Times New Roman" w:hAnsi="Times New Roman"/>
          <w:sz w:val="24"/>
          <w:szCs w:val="24"/>
          <w:lang w:val="ru-RU"/>
        </w:rPr>
        <w:t>: творческие работы к каждому модулю.</w:t>
      </w:r>
    </w:p>
    <w:p w:rsidR="00EE244C" w:rsidRPr="003B5691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</w:rPr>
        <w:t> 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– </w:t>
      </w:r>
      <w:r w:rsidRPr="00EE244C">
        <w:rPr>
          <w:rFonts w:ascii="Times New Roman" w:hAnsi="Times New Roman"/>
          <w:b/>
          <w:sz w:val="24"/>
          <w:szCs w:val="24"/>
        </w:rPr>
        <w:t>ProgressCheck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/ </w:t>
      </w:r>
      <w:r w:rsidRPr="00EE244C">
        <w:rPr>
          <w:rFonts w:ascii="Times New Roman" w:hAnsi="Times New Roman"/>
          <w:b/>
          <w:sz w:val="24"/>
          <w:szCs w:val="24"/>
        </w:rPr>
        <w:t>ModularTest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>/</w:t>
      </w:r>
      <w:r w:rsidRPr="00EE244C">
        <w:rPr>
          <w:rFonts w:ascii="Times New Roman" w:hAnsi="Times New Roman"/>
          <w:b/>
          <w:sz w:val="24"/>
          <w:szCs w:val="24"/>
        </w:rPr>
        <w:t>ExitTest</w:t>
      </w:r>
      <w:r w:rsidRPr="00EE244C">
        <w:rPr>
          <w:rFonts w:ascii="Times New Roman" w:hAnsi="Times New Roman"/>
          <w:sz w:val="24"/>
          <w:szCs w:val="24"/>
          <w:lang w:val="ru-RU"/>
        </w:rPr>
        <w:t>: тесты из Сборника контрольных заданий.</w:t>
      </w:r>
    </w:p>
    <w:p w:rsidR="006E2924" w:rsidRPr="003B5691" w:rsidRDefault="006E2924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a8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Планируемые результаты освоения обучающимися основной образовательной программы начального общего образования по учебному предмету «Английский язык» 2 класс к УМК Н.Быковой, Дж. ДУЛИ и др. («Английский в фокусе») (базовый уровень в соответствии с ФГОС)</w:t>
      </w:r>
    </w:p>
    <w:p w:rsidR="00EE244C" w:rsidRPr="00EE244C" w:rsidRDefault="00EE244C" w:rsidP="00EE244C">
      <w:pPr>
        <w:pStyle w:val="a8"/>
        <w:ind w:left="1291"/>
        <w:rPr>
          <w:rFonts w:ascii="Times New Roman" w:hAnsi="Times New Roman"/>
          <w:b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tabs>
          <w:tab w:val="left" w:pos="426"/>
        </w:tabs>
        <w:spacing w:before="0" w:beforeAutospacing="0" w:after="0" w:afterAutospacing="0"/>
        <w:jc w:val="center"/>
        <w:rPr>
          <w:rStyle w:val="c6"/>
          <w:b/>
          <w:bCs/>
          <w:color w:val="000000"/>
        </w:rPr>
      </w:pPr>
      <w:r w:rsidRPr="00EE244C">
        <w:rPr>
          <w:rStyle w:val="c6"/>
          <w:b/>
          <w:bCs/>
          <w:color w:val="000000"/>
        </w:rPr>
        <w:t>Личностные результаты</w:t>
      </w:r>
    </w:p>
    <w:p w:rsidR="00EE244C" w:rsidRPr="00EE244C" w:rsidRDefault="00EE244C" w:rsidP="00EE244C">
      <w:pPr>
        <w:pStyle w:val="a3"/>
        <w:spacing w:before="0" w:beforeAutospacing="0" w:after="0" w:afterAutospacing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color w:val="000000"/>
          <w:sz w:val="24"/>
          <w:szCs w:val="24"/>
          <w:lang w:val="ru-RU"/>
        </w:rPr>
        <w:t>В результате первого года изучения учебного предмета «Английский язык» у ученика произойдет: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формирование уважительного отношения к иному мнению, истории и культуре других народов;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овладение начальными навыками адаптации в динамично изменяющемся и развивающемся мире;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284"/>
          <w:tab w:val="left" w:pos="709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формирование эстетических потребностей, ценностей и чувств;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0"/>
          <w:tab w:val="left" w:pos="284"/>
          <w:tab w:val="left" w:pos="426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0"/>
          <w:tab w:val="left" w:pos="284"/>
          <w:tab w:val="left" w:pos="426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ситуаций;</w:t>
      </w:r>
    </w:p>
    <w:p w:rsidR="00EE244C" w:rsidRPr="00EE244C" w:rsidRDefault="00EE244C" w:rsidP="00EE244C">
      <w:pPr>
        <w:pStyle w:val="a8"/>
        <w:numPr>
          <w:ilvl w:val="0"/>
          <w:numId w:val="23"/>
        </w:numPr>
        <w:shd w:val="clear" w:color="auto" w:fill="FFFFFF"/>
        <w:tabs>
          <w:tab w:val="left" w:pos="0"/>
          <w:tab w:val="left" w:pos="284"/>
          <w:tab w:val="left" w:pos="426"/>
          <w:tab w:val="left" w:pos="993"/>
          <w:tab w:val="left" w:pos="1276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lastRenderedPageBreak/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EE244C" w:rsidRPr="00EE244C" w:rsidRDefault="00EE244C" w:rsidP="00EE244C">
      <w:pPr>
        <w:pStyle w:val="a8"/>
        <w:shd w:val="clear" w:color="auto" w:fill="FFFFFF"/>
        <w:tabs>
          <w:tab w:val="left" w:pos="0"/>
          <w:tab w:val="left" w:pos="284"/>
          <w:tab w:val="left" w:pos="426"/>
          <w:tab w:val="left" w:pos="993"/>
          <w:tab w:val="left" w:pos="1276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a8"/>
        <w:shd w:val="clear" w:color="auto" w:fill="FFFFFF"/>
        <w:tabs>
          <w:tab w:val="left" w:pos="993"/>
        </w:tabs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</w:rPr>
      </w:pPr>
      <w:r w:rsidRPr="00EE244C">
        <w:rPr>
          <w:rStyle w:val="c6"/>
          <w:b/>
          <w:bCs/>
          <w:color w:val="000000"/>
        </w:rPr>
        <w:t>Метапредметные</w:t>
      </w:r>
      <w:r w:rsidRPr="00EE244C">
        <w:rPr>
          <w:rStyle w:val="c9"/>
          <w:color w:val="000000"/>
        </w:rPr>
        <w:t> </w:t>
      </w:r>
      <w:r w:rsidRPr="00EE244C">
        <w:rPr>
          <w:rStyle w:val="c6"/>
          <w:b/>
          <w:bCs/>
          <w:color w:val="000000"/>
        </w:rPr>
        <w:t>результаты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</w:rPr>
      </w:pPr>
      <w:r w:rsidRPr="00EE244C">
        <w:rPr>
          <w:rStyle w:val="c6"/>
          <w:b/>
          <w:bCs/>
          <w:color w:val="000000"/>
        </w:rPr>
        <w:t>Регулятивные УУД: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1"/>
        </w:numPr>
        <w:tabs>
          <w:tab w:val="left" w:pos="284"/>
          <w:tab w:val="left" w:pos="720"/>
        </w:tabs>
        <w:ind w:left="0" w:firstLine="0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Принимать и сохранять учебную задачу.</w:t>
      </w:r>
    </w:p>
    <w:p w:rsidR="00EE244C" w:rsidRPr="00EE244C" w:rsidRDefault="00EE244C" w:rsidP="00EE244C">
      <w:pPr>
        <w:numPr>
          <w:ilvl w:val="0"/>
          <w:numId w:val="21"/>
        </w:numPr>
        <w:tabs>
          <w:tab w:val="left" w:pos="284"/>
          <w:tab w:val="left" w:pos="720"/>
        </w:tabs>
        <w:ind w:left="0" w:firstLine="0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области.</w:t>
      </w:r>
    </w:p>
    <w:p w:rsidR="00EE244C" w:rsidRPr="00EE244C" w:rsidRDefault="00EE244C" w:rsidP="00EE244C">
      <w:pPr>
        <w:numPr>
          <w:ilvl w:val="0"/>
          <w:numId w:val="21"/>
        </w:numPr>
        <w:tabs>
          <w:tab w:val="left" w:pos="284"/>
          <w:tab w:val="left" w:pos="720"/>
          <w:tab w:val="left" w:pos="1134"/>
        </w:tabs>
        <w:ind w:left="0" w:firstLine="0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</w:p>
    <w:p w:rsidR="00EE244C" w:rsidRPr="00EE244C" w:rsidRDefault="00EE244C" w:rsidP="00EE244C">
      <w:pPr>
        <w:tabs>
          <w:tab w:val="left" w:pos="720"/>
          <w:tab w:val="left" w:pos="1134"/>
        </w:tabs>
        <w:ind w:left="709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2"/>
        </w:numPr>
        <w:tabs>
          <w:tab w:val="left" w:pos="720"/>
        </w:tabs>
        <w:ind w:left="284" w:hanging="284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В сотрудничестве с учителем ставить новые учебные задачи.</w:t>
      </w:r>
    </w:p>
    <w:p w:rsidR="00EE244C" w:rsidRPr="00EE244C" w:rsidRDefault="00EE244C" w:rsidP="00EE244C">
      <w:pPr>
        <w:numPr>
          <w:ilvl w:val="0"/>
          <w:numId w:val="22"/>
        </w:numPr>
        <w:tabs>
          <w:tab w:val="left" w:pos="720"/>
        </w:tabs>
        <w:ind w:left="284" w:hanging="284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Преобразовывать практическую задачу в познавательную задачу.</w:t>
      </w:r>
    </w:p>
    <w:p w:rsidR="00EE244C" w:rsidRPr="00EE244C" w:rsidRDefault="00EE244C" w:rsidP="00EE244C">
      <w:pPr>
        <w:numPr>
          <w:ilvl w:val="0"/>
          <w:numId w:val="22"/>
        </w:numPr>
        <w:tabs>
          <w:tab w:val="left" w:pos="720"/>
        </w:tabs>
        <w:ind w:left="284" w:hanging="284"/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  <w:r w:rsidRPr="00EE244C">
        <w:rPr>
          <w:rStyle w:val="c6"/>
          <w:rFonts w:ascii="Times New Roman" w:hAnsi="Times New Roman"/>
          <w:bCs/>
          <w:sz w:val="24"/>
          <w:szCs w:val="24"/>
          <w:lang w:val="ru-RU"/>
        </w:rPr>
        <w:t>Самостоятельно адекватно оценивать правильность выполнения действия и вносить необходимые коррективы в исполнение, как по ходу его реализации, так и в конце действия.</w:t>
      </w:r>
    </w:p>
    <w:p w:rsidR="00EE244C" w:rsidRPr="00EE244C" w:rsidRDefault="00EE244C" w:rsidP="00EE244C">
      <w:pPr>
        <w:tabs>
          <w:tab w:val="left" w:pos="720"/>
        </w:tabs>
        <w:jc w:val="both"/>
        <w:rPr>
          <w:rStyle w:val="c6"/>
          <w:rFonts w:ascii="Times New Roman" w:hAnsi="Times New Roman"/>
          <w:bCs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</w:rPr>
      </w:pPr>
      <w:r w:rsidRPr="00EE244C">
        <w:rPr>
          <w:rStyle w:val="c6"/>
          <w:b/>
          <w:bCs/>
          <w:color w:val="000000"/>
        </w:rPr>
        <w:t>Познавательные УУД: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Строить сообщения в устной и письменной форме.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Осуществлять синтез как составление целого из частей.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Проводить сравнение, систематизацию и классификацию по заданным критериям.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связях.</w:t>
      </w:r>
    </w:p>
    <w:p w:rsidR="00EE244C" w:rsidRPr="00EE244C" w:rsidRDefault="00EE244C" w:rsidP="00EE244C">
      <w:pPr>
        <w:numPr>
          <w:ilvl w:val="0"/>
          <w:numId w:val="24"/>
        </w:numPr>
        <w:tabs>
          <w:tab w:val="left" w:pos="0"/>
          <w:tab w:val="left" w:pos="284"/>
          <w:tab w:val="left" w:pos="1134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Владеть рядом общих приёмов решения задач.</w:t>
      </w:r>
    </w:p>
    <w:p w:rsidR="00EE244C" w:rsidRPr="00EE244C" w:rsidRDefault="00EE244C" w:rsidP="00EE244C">
      <w:pPr>
        <w:tabs>
          <w:tab w:val="left" w:pos="720"/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Осуществлять расширенный поиск информации с использованием ресурсов библиотек и Интернета.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Осознанно и произвольно строить сообщения в устной и письменной форме.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Осуществлять синтез как составление целого из частей, самостоятельно достраивая и восполняя недостающие компоненты.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Осуществлять сравнение, сериацию и классификацию, самостоятельно выбирая основания и критерии для указанных логических операций.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Строить логическое рассуждение, включающее установление причинно-следственных связей.</w:t>
      </w:r>
    </w:p>
    <w:p w:rsidR="00EE244C" w:rsidRPr="00EE244C" w:rsidRDefault="00EE244C" w:rsidP="00EE244C">
      <w:pPr>
        <w:numPr>
          <w:ilvl w:val="0"/>
          <w:numId w:val="25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Произвольно и осознанно владеть общими приёмами решения задач.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b/>
          <w:bCs/>
          <w:color w:val="000000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color w:val="000000"/>
        </w:rPr>
      </w:pPr>
      <w:r w:rsidRPr="00EE244C">
        <w:rPr>
          <w:rStyle w:val="c6"/>
          <w:b/>
          <w:bCs/>
          <w:color w:val="000000"/>
        </w:rPr>
        <w:t>Коммуникативные УУД: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6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lastRenderedPageBreak/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поддержкой), владеть диалогической формой коммуникации, используя в том числе средства и инструменты ИКТ и дистанционного общения.</w:t>
      </w:r>
    </w:p>
    <w:p w:rsidR="00EE244C" w:rsidRPr="00EE244C" w:rsidRDefault="00EE244C" w:rsidP="00EE244C">
      <w:pPr>
        <w:numPr>
          <w:ilvl w:val="0"/>
          <w:numId w:val="26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взаимодействии.</w:t>
      </w:r>
    </w:p>
    <w:p w:rsidR="00EE244C" w:rsidRPr="00EE244C" w:rsidRDefault="00EE244C" w:rsidP="00EE244C">
      <w:pPr>
        <w:numPr>
          <w:ilvl w:val="0"/>
          <w:numId w:val="26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Учитывать разные мнения и стремиться к координации различных позиций в сотрудничестве.</w:t>
      </w:r>
    </w:p>
    <w:p w:rsidR="00EE244C" w:rsidRPr="00EE244C" w:rsidRDefault="00EE244C" w:rsidP="00EE244C">
      <w:pPr>
        <w:numPr>
          <w:ilvl w:val="0"/>
          <w:numId w:val="26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Формулировать собственное мнение и позицию.</w:t>
      </w:r>
    </w:p>
    <w:p w:rsidR="00EE244C" w:rsidRPr="00EE244C" w:rsidRDefault="00EE244C" w:rsidP="00EE244C">
      <w:pPr>
        <w:numPr>
          <w:ilvl w:val="0"/>
          <w:numId w:val="26"/>
        </w:numPr>
        <w:tabs>
          <w:tab w:val="left" w:pos="0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EE244C" w:rsidRPr="00EE244C" w:rsidRDefault="00EE244C" w:rsidP="00EE244C">
      <w:pPr>
        <w:tabs>
          <w:tab w:val="left" w:pos="720"/>
          <w:tab w:val="left" w:pos="1134"/>
        </w:tabs>
        <w:ind w:left="709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7"/>
        </w:numPr>
        <w:tabs>
          <w:tab w:val="left" w:pos="142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Учитывать и координировать в сотрудничестве позиции других людей, отличные от собственной.</w:t>
      </w:r>
    </w:p>
    <w:p w:rsidR="00EE244C" w:rsidRPr="00EE244C" w:rsidRDefault="00EE244C" w:rsidP="00EE244C">
      <w:pPr>
        <w:numPr>
          <w:ilvl w:val="0"/>
          <w:numId w:val="27"/>
        </w:numPr>
        <w:tabs>
          <w:tab w:val="left" w:pos="142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Учитывать разные мнения и интересы и обосновывать собственную позицию.</w:t>
      </w:r>
    </w:p>
    <w:p w:rsidR="00EE244C" w:rsidRPr="00EE244C" w:rsidRDefault="00EE244C" w:rsidP="00EE244C">
      <w:pPr>
        <w:numPr>
          <w:ilvl w:val="0"/>
          <w:numId w:val="27"/>
        </w:numPr>
        <w:tabs>
          <w:tab w:val="left" w:pos="142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Понимать относительность мнений и подходов к решению проблемы.</w:t>
      </w:r>
    </w:p>
    <w:p w:rsidR="00EE244C" w:rsidRPr="00EE244C" w:rsidRDefault="00EE244C" w:rsidP="00EE244C">
      <w:pPr>
        <w:numPr>
          <w:ilvl w:val="0"/>
          <w:numId w:val="27"/>
        </w:numPr>
        <w:tabs>
          <w:tab w:val="left" w:pos="142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деятельности.</w:t>
      </w:r>
    </w:p>
    <w:p w:rsidR="00EE244C" w:rsidRPr="00EE244C" w:rsidRDefault="00EE244C" w:rsidP="00EE244C">
      <w:pPr>
        <w:numPr>
          <w:ilvl w:val="0"/>
          <w:numId w:val="27"/>
        </w:numPr>
        <w:tabs>
          <w:tab w:val="left" w:pos="142"/>
          <w:tab w:val="left" w:pos="284"/>
          <w:tab w:val="left" w:pos="1134"/>
        </w:tabs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Адекватно использовать речевые средства для эффективного решения разнообразных коммуникативных задач.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b/>
          <w:bCs/>
          <w:color w:val="000000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E244C">
        <w:rPr>
          <w:rStyle w:val="c6"/>
          <w:b/>
          <w:bCs/>
          <w:color w:val="000000"/>
        </w:rPr>
        <w:t>Предметные результаты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Говорение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участвовать в элементарных диалогах (этикетном, диалоге-расспросе, диалоге побуждение), соблюдая нормы речевого</w:t>
      </w:r>
    </w:p>
    <w:p w:rsidR="00EE244C" w:rsidRPr="00EE244C" w:rsidRDefault="00EE244C" w:rsidP="00EE244C">
      <w:p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этикета, принятые в англоязычных странах;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составлять небольшое описание предмета, картинки, персонажа;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Style w:val="c6"/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рассказывать о себе, своей семье, друге.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воспроизводить наизусть небольшие произведения детского фольклора;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составлять краткую характеристику персонажа;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426" w:hanging="426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кратко излагать содержание прочитанного текста.</w:t>
      </w:r>
    </w:p>
    <w:p w:rsidR="00EE244C" w:rsidRPr="006E2924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6"/>
          <w:bCs/>
          <w:color w:val="000000"/>
        </w:rPr>
      </w:pPr>
      <w:r w:rsidRPr="006E2924">
        <w:rPr>
          <w:rStyle w:val="c6"/>
          <w:bCs/>
          <w:color w:val="000000"/>
        </w:rPr>
        <w:t>Аудирование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понимать на слух речь учителя и одноклассников при непосредственном общении и вербально/невербально реагировать на услышанное;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воспринимать на слух в аудиозаписи и понимать основное содержание небольших сообщений, рассказов, сказок, построенных в основном на знакомом языковом материале.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воспринимать на слух аудиотекст и полностью понимать содержащуюся в нём информацию;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использовать контекстуальную или языковую догадку при восприятии на слух текстов, содержащих некоторые незнакомые слова.</w:t>
      </w:r>
    </w:p>
    <w:p w:rsidR="00EE244C" w:rsidRPr="00EE244C" w:rsidRDefault="00EE244C" w:rsidP="00EE244C">
      <w:pPr>
        <w:tabs>
          <w:tab w:val="left" w:pos="1276"/>
        </w:tabs>
        <w:ind w:left="113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Чтение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соотносить графический образ английского слова с его звуковым образом;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lastRenderedPageBreak/>
        <w:t>читать вслух небольшой текст, построенный на изученном языковом материале, соблюдая правила произношения и соответствующую интонацию;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читать про себя и понимать содержание небольшого текста, построенного в основном на изученном языковом материале;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Style w:val="c6"/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читать про себя и находить необходимую информацию.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догадываться о значении незнакомых слов по контексту;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не обращать внимания на незнакомые слова, не мешающие понимать основное содержание текста.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6"/>
          <w:bCs/>
          <w:color w:val="000000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ind w:firstLine="708"/>
        <w:jc w:val="center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Письмо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выписывать из текста слова, словосочетания и предложения;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писать поздравительную открытку к Новому году, Рождеству, дню рождения (с опорой на образец);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Style w:val="c6"/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писать по образцу краткое письмо зарубежному другу (с опорой на образец).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 письменной форме кратко отвечать на вопросы к тексту;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составлять рассказ в письменной форме по плану/ключевым словам;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заполнять простую анкету;</w:t>
      </w:r>
    </w:p>
    <w:p w:rsidR="00EE244C" w:rsidRPr="006E2924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правильно оформлять конверт, сервисные поля в системе электронной почты (адрес, тема сообщения).</w:t>
      </w:r>
    </w:p>
    <w:p w:rsidR="006E2924" w:rsidRPr="003B5691" w:rsidRDefault="006E2924" w:rsidP="006E2924">
      <w:pPr>
        <w:tabs>
          <w:tab w:val="left" w:pos="284"/>
          <w:tab w:val="left" w:pos="1276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:rsidR="006E2924" w:rsidRPr="00EE244C" w:rsidRDefault="006E2924" w:rsidP="006E2924">
      <w:pPr>
        <w:tabs>
          <w:tab w:val="left" w:pos="284"/>
          <w:tab w:val="left" w:pos="1276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Языковые средства и навыки оперирования ими</w:t>
      </w: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Графика, каллиграфия, орфография</w:t>
      </w: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воспроизводить графически и каллиграфически корректно все буквы английского алфавита (полупечатное написание букв, буквосочетаний, слов);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пользоваться английским алфавитом, знать последовательность букв в нём;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списывать текст;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восстанавливать слово в соответствии с решаемой учебной задачей;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Style w:val="c6"/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отличать буквы от знаков транскрипции.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сравнивать и анализировать буквосочетания английского языка и их транскрипцию;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группировать слова в соответствии с изученными правилами чтения;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уточнять написание слова по словарю;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использовать экранный перевод отдельных слов (с русского языка на иностранный язык и обратно).</w:t>
      </w:r>
    </w:p>
    <w:p w:rsidR="00EE244C" w:rsidRPr="00EE244C" w:rsidRDefault="00EE244C" w:rsidP="00EE244C">
      <w:pPr>
        <w:tabs>
          <w:tab w:val="left" w:pos="1276"/>
        </w:tabs>
        <w:ind w:left="113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Фонетическая сторона речи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различать на слух и адекватно произносить все звуки английского языка, соблюдая нормы произношения звуков;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соблюдать правильное ударение в изолированном слове, фразе;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различать коммуникативные типы предложений по интонации;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корректно произносить предложения с точки зрения их ритмико-интонационных особенностей.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распознавать связующее </w:t>
      </w:r>
      <w:r w:rsidRPr="00EE244C">
        <w:rPr>
          <w:rFonts w:ascii="Times New Roman" w:hAnsi="Times New Roman"/>
          <w:sz w:val="24"/>
          <w:szCs w:val="24"/>
        </w:rPr>
        <w:t>r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в речи и уметь его использовать;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соблюдать интонацию перечисления;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lastRenderedPageBreak/>
        <w:t>соблюдать правило отсутствия ударения на служебных словах (артиклях, союзах, предлогах);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читать изучаемые слова по транскрипции.</w:t>
      </w: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Лексическая сторона речи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узнавать в письменном и устном тексте изученные лексические единицы, в том числе словосочетания, в пределах тематики на ступени начального общего образования;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употреблять в процессе общения активную лексику в соответствии с коммуникативной задачей;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восстанавливать текст в соответствии с решаемой учебной задачей.</w:t>
      </w:r>
    </w:p>
    <w:p w:rsidR="00EE244C" w:rsidRPr="00EE244C" w:rsidRDefault="00EE244C" w:rsidP="00EE244C">
      <w:pPr>
        <w:tabs>
          <w:tab w:val="left" w:pos="1276"/>
        </w:tabs>
        <w:ind w:left="113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узнавать простые словообразовательные элементы;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опираться на языковую догадку в процессе чтения и аудирования (интернациональные и сложные слова).</w:t>
      </w: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Грамматическая сторона речи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научится: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распознавать и употреблять в речи основные коммуникативные типы предложений;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распознавать в тексте и употреблять в речи изученные части речи;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наиболее употребительные предлоги для выражения временных и пространственных отношений.</w:t>
      </w:r>
    </w:p>
    <w:p w:rsidR="00EE244C" w:rsidRPr="00EE244C" w:rsidRDefault="00EE244C" w:rsidP="00EE244C">
      <w:pPr>
        <w:pStyle w:val="c0"/>
        <w:shd w:val="clear" w:color="auto" w:fill="FFFFFF"/>
        <w:spacing w:before="0" w:beforeAutospacing="0" w:after="0" w:afterAutospacing="0"/>
        <w:jc w:val="both"/>
        <w:rPr>
          <w:rStyle w:val="c6"/>
          <w:bCs/>
          <w:color w:val="000000"/>
        </w:rPr>
      </w:pPr>
      <w:r w:rsidRPr="00EE244C">
        <w:rPr>
          <w:rStyle w:val="c6"/>
          <w:bCs/>
          <w:color w:val="000000"/>
        </w:rPr>
        <w:t>Ученик 2 класса получит возможность научиться: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узнавать сложносочинённые предложения с союзами </w:t>
      </w:r>
      <w:r w:rsidRPr="00EE244C">
        <w:rPr>
          <w:rFonts w:ascii="Times New Roman" w:hAnsi="Times New Roman"/>
          <w:sz w:val="24"/>
          <w:szCs w:val="24"/>
        </w:rPr>
        <w:t>and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EE244C">
        <w:rPr>
          <w:rFonts w:ascii="Times New Roman" w:hAnsi="Times New Roman"/>
          <w:sz w:val="24"/>
          <w:szCs w:val="24"/>
        </w:rPr>
        <w:t>but</w:t>
      </w:r>
      <w:r w:rsidRPr="00EE244C">
        <w:rPr>
          <w:rFonts w:ascii="Times New Roman" w:hAnsi="Times New Roman"/>
          <w:sz w:val="24"/>
          <w:szCs w:val="24"/>
          <w:lang w:val="ru-RU"/>
        </w:rPr>
        <w:t>;</w:t>
      </w:r>
    </w:p>
    <w:p w:rsidR="00EE244C" w:rsidRPr="00EE244C" w:rsidRDefault="00EE244C" w:rsidP="00EE244C">
      <w:pPr>
        <w:numPr>
          <w:ilvl w:val="0"/>
          <w:numId w:val="28"/>
        </w:numPr>
        <w:tabs>
          <w:tab w:val="left" w:pos="284"/>
          <w:tab w:val="left" w:pos="1276"/>
        </w:tabs>
        <w:ind w:left="284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распознавать в тексте и дифференцировать слова по определённым признакам (существительные, прилагательные, модальные/смысловые глаголы)</w:t>
      </w:r>
    </w:p>
    <w:p w:rsidR="00EE244C" w:rsidRPr="00EE244C" w:rsidRDefault="00EE244C" w:rsidP="00EE244C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</w:p>
    <w:p w:rsidR="00EE244C" w:rsidRPr="00EE244C" w:rsidRDefault="00EE244C" w:rsidP="00EE244C">
      <w:pPr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EE244C" w:rsidRPr="00EE244C" w:rsidRDefault="00EE244C" w:rsidP="00EE244C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    Предметное содержание курса соответствует образовательным и воспитательным целям, а также интересам и возрастным особенностям младших школьников и включает следующие темы: 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«Поехали. Веселые буквы»</w:t>
      </w:r>
      <w:r w:rsidRPr="00EE244C">
        <w:rPr>
          <w:rFonts w:ascii="Times New Roman" w:hAnsi="Times New Roman"/>
          <w:b/>
          <w:bCs/>
          <w:w w:val="0"/>
          <w:sz w:val="24"/>
          <w:szCs w:val="24"/>
          <w:lang w:val="ru-RU"/>
        </w:rPr>
        <w:t xml:space="preserve"> (7 часов): З</w:t>
      </w:r>
      <w:r w:rsidRPr="00EE244C">
        <w:rPr>
          <w:rFonts w:ascii="Times New Roman" w:hAnsi="Times New Roman"/>
          <w:w w:val="0"/>
          <w:sz w:val="24"/>
          <w:szCs w:val="24"/>
          <w:lang w:val="ru-RU"/>
        </w:rPr>
        <w:t>накомство с одноклассниками, учителем. Имя, возраст.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Вводный модуль «Я и моя семья»</w:t>
      </w:r>
      <w:r w:rsidRPr="00EE244C">
        <w:rPr>
          <w:rFonts w:ascii="Times New Roman" w:hAnsi="Times New Roman"/>
          <w:b/>
          <w:w w:val="0"/>
          <w:sz w:val="24"/>
          <w:szCs w:val="24"/>
          <w:lang w:val="ru-RU"/>
        </w:rPr>
        <w:t xml:space="preserve"> (4 часа):</w:t>
      </w:r>
      <w:r w:rsidRPr="00EE244C">
        <w:rPr>
          <w:rFonts w:ascii="Times New Roman" w:hAnsi="Times New Roman"/>
          <w:w w:val="0"/>
          <w:sz w:val="24"/>
          <w:szCs w:val="24"/>
          <w:lang w:val="ru-RU"/>
        </w:rPr>
        <w:t xml:space="preserve"> Приветствие, прощание с использованием типичных фраз английского речевого этикета.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Модуль 1 «Это мой дом!» (11 часов): 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 xml:space="preserve">Члены семьи, их имена, внешность. 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Модуль 2 «Я люблю еду» (11 часов):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>Мир моих увлечений. Игрушки. Выходной день (в цирке, кукольном театре), каникулы.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Модуль 3 «Животные в действии!» (11 часов):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>Любимое домашнее животное: имя, возраст, цвет, размер, характер, что умеет делать.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Модуль 4 «Мои игрушки» (11 часов):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>Мир вокруг меня. Мой дом/квартира/комната: названия комнат, их размер, предметы мебели и интерьера. Времена года. Погода.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w w:val="0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Модуль 5 «Мы любим лето» (11 часов):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>Страна/страны изучаемого языка и родная страна (общие сведения, домашние питомцы и их популярные имена, блюда национальной кухни, игрушки).</w:t>
      </w:r>
    </w:p>
    <w:p w:rsidR="00EE244C" w:rsidRPr="00EE244C" w:rsidRDefault="00EE244C" w:rsidP="00EE244C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Дополнительный раздел</w:t>
      </w:r>
      <w:r w:rsidRPr="00EE244C">
        <w:rPr>
          <w:rFonts w:ascii="Times New Roman" w:hAnsi="Times New Roman"/>
          <w:b/>
          <w:bCs/>
          <w:w w:val="0"/>
          <w:sz w:val="24"/>
          <w:szCs w:val="24"/>
          <w:lang w:val="ru-RU"/>
        </w:rPr>
        <w:t xml:space="preserve"> (2 часа): </w:t>
      </w:r>
      <w:r w:rsidRPr="00EE244C">
        <w:rPr>
          <w:rFonts w:ascii="Times New Roman" w:hAnsi="Times New Roman"/>
          <w:bCs/>
          <w:w w:val="0"/>
          <w:sz w:val="24"/>
          <w:szCs w:val="24"/>
          <w:lang w:val="ru-RU"/>
        </w:rPr>
        <w:t>Небольшие произведения детского фольклора на изучаемом иностранном языке (рифмовки, стихи, песни, сказки). Некоторые формы речевого и неречевого этикета стран изучаемого языка в ряде ситуаций общения (во время совместной игры).</w:t>
      </w:r>
    </w:p>
    <w:p w:rsidR="00EE244C" w:rsidRPr="00EE244C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 каждом модуле есть следующие разделы:</w:t>
      </w:r>
    </w:p>
    <w:p w:rsidR="00EE244C" w:rsidRPr="00EE244C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</w:rPr>
        <w:t>Portfolio</w:t>
      </w:r>
      <w:r w:rsidRPr="00EE244C">
        <w:rPr>
          <w:rFonts w:ascii="Times New Roman" w:hAnsi="Times New Roman"/>
          <w:sz w:val="24"/>
          <w:szCs w:val="24"/>
          <w:lang w:val="ru-RU"/>
        </w:rPr>
        <w:t>предлагает небольшое письменное задание, в котором учащиеся пишут о себе с помощью текста-опоры.</w:t>
      </w:r>
    </w:p>
    <w:p w:rsidR="00EE244C" w:rsidRPr="00EE244C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</w:rPr>
        <w:lastRenderedPageBreak/>
        <w:t>SpotlightontheUK</w:t>
      </w:r>
      <w:r w:rsidRPr="00EE244C">
        <w:rPr>
          <w:rFonts w:ascii="Times New Roman" w:hAnsi="Times New Roman"/>
          <w:sz w:val="24"/>
          <w:szCs w:val="24"/>
          <w:lang w:val="ru-RU"/>
        </w:rPr>
        <w:t>знакомит учащихся с культурой Великобритании. Этот раздел представлен небольшими текстами о некоторых сторонах жизни этой страны.</w:t>
      </w:r>
    </w:p>
    <w:p w:rsidR="00EE244C" w:rsidRPr="00EE244C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b/>
          <w:sz w:val="24"/>
          <w:szCs w:val="24"/>
          <w:lang w:val="ru-RU"/>
        </w:rPr>
        <w:t>Сказка «Городская  мышка и Деревенская  мышка»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 знакомит учащихся с английским фольклором.</w:t>
      </w:r>
    </w:p>
    <w:p w:rsidR="00EE244C" w:rsidRPr="00EE244C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Каждый модуль заканчивается разделом </w:t>
      </w:r>
      <w:r w:rsidRPr="00EE244C">
        <w:rPr>
          <w:rFonts w:ascii="Times New Roman" w:hAnsi="Times New Roman"/>
          <w:b/>
          <w:sz w:val="24"/>
          <w:szCs w:val="24"/>
        </w:rPr>
        <w:t>NowIknow</w:t>
      </w:r>
      <w:r w:rsidRPr="00EE244C">
        <w:rPr>
          <w:rFonts w:ascii="Times New Roman" w:hAnsi="Times New Roman"/>
          <w:b/>
          <w:sz w:val="24"/>
          <w:szCs w:val="24"/>
          <w:lang w:val="ru-RU"/>
        </w:rPr>
        <w:t xml:space="preserve">, </w:t>
      </w:r>
      <w:r w:rsidRPr="00EE244C">
        <w:rPr>
          <w:rFonts w:ascii="Times New Roman" w:hAnsi="Times New Roman"/>
          <w:sz w:val="24"/>
          <w:szCs w:val="24"/>
          <w:lang w:val="ru-RU"/>
        </w:rPr>
        <w:t>в котором учащиеся имеют возможность проверить, насколько успешно они усвоили изученный материал, а учитель определяет, что нужно повторить еще раз и проработать.</w:t>
      </w:r>
    </w:p>
    <w:p w:rsidR="00EE244C" w:rsidRPr="003B5691" w:rsidRDefault="00EE244C" w:rsidP="00EE244C">
      <w:pPr>
        <w:contextualSpacing/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Все диалоги, песни, рифмовки, сказки записаны на дисках.</w:t>
      </w:r>
    </w:p>
    <w:p w:rsidR="006E2924" w:rsidRPr="003B5691" w:rsidRDefault="006E2924" w:rsidP="00EE244C">
      <w:pPr>
        <w:contextualSpacing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b/>
          <w:bCs/>
          <w:sz w:val="24"/>
          <w:szCs w:val="24"/>
        </w:rPr>
        <w:t>Учебно-методическое обеспечение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Книга для учителя к учебнику 2 класса общеобразовательных учреждений. М.: </w:t>
      </w:r>
      <w:r w:rsidRPr="00EE244C">
        <w:rPr>
          <w:rFonts w:ascii="Times New Roman" w:hAnsi="Times New Roman"/>
          <w:sz w:val="24"/>
          <w:szCs w:val="24"/>
        </w:rPr>
        <w:t>ExpressPublishing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Просвещение, 2010. </w:t>
      </w:r>
      <w:r w:rsidRPr="00EE244C">
        <w:rPr>
          <w:rFonts w:ascii="Times New Roman" w:hAnsi="Times New Roman"/>
          <w:sz w:val="24"/>
          <w:szCs w:val="24"/>
        </w:rPr>
        <w:t>136 с.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Контрольные задания. 2 класс. Пособие для учащихся общеобразовательных учреждений. М.: </w:t>
      </w:r>
      <w:r w:rsidRPr="00EE244C">
        <w:rPr>
          <w:rFonts w:ascii="Times New Roman" w:hAnsi="Times New Roman"/>
          <w:sz w:val="24"/>
          <w:szCs w:val="24"/>
        </w:rPr>
        <w:t>ExpressPublishing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Просвещение, 2010. </w:t>
      </w:r>
      <w:r w:rsidRPr="00EE244C">
        <w:rPr>
          <w:rFonts w:ascii="Times New Roman" w:hAnsi="Times New Roman"/>
          <w:sz w:val="24"/>
          <w:szCs w:val="24"/>
        </w:rPr>
        <w:t>16 с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М.Д.Поспелова. Английский язык. Программы общеобразовательных учреждений. 2-4 классы. М.: «Просвещение», 2010. </w:t>
      </w:r>
      <w:r w:rsidRPr="00EE244C">
        <w:rPr>
          <w:rFonts w:ascii="Times New Roman" w:hAnsi="Times New Roman"/>
          <w:sz w:val="24"/>
          <w:szCs w:val="24"/>
        </w:rPr>
        <w:t>105 с.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Рабочая тетрадь. 2 класс. Пособие для учащихся общеобразовательных учреждений. М.: </w:t>
      </w:r>
      <w:r w:rsidRPr="00EE244C">
        <w:rPr>
          <w:rFonts w:ascii="Times New Roman" w:hAnsi="Times New Roman"/>
          <w:sz w:val="24"/>
          <w:szCs w:val="24"/>
        </w:rPr>
        <w:t>ExpressPublishing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Просвещение, 2012. </w:t>
      </w:r>
      <w:r w:rsidRPr="00EE244C">
        <w:rPr>
          <w:rFonts w:ascii="Times New Roman" w:hAnsi="Times New Roman"/>
          <w:sz w:val="24"/>
          <w:szCs w:val="24"/>
        </w:rPr>
        <w:t>80 с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</w:t>
      </w:r>
      <w:r w:rsidRPr="00EE244C">
        <w:rPr>
          <w:rFonts w:ascii="Times New Roman" w:hAnsi="Times New Roman"/>
          <w:sz w:val="24"/>
          <w:szCs w:val="24"/>
        </w:rPr>
        <w:t>Учебник для 2 класса общеобразовательных учреждений. М.: ExpressPublishing: Просвещение, 2012. 144 с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Языковой портфель. 2 класс. Пособие для учащихся общеобразовательных учреждений. М.: </w:t>
      </w:r>
      <w:r w:rsidRPr="00EE244C">
        <w:rPr>
          <w:rFonts w:ascii="Times New Roman" w:hAnsi="Times New Roman"/>
          <w:sz w:val="24"/>
          <w:szCs w:val="24"/>
        </w:rPr>
        <w:t>ExpressPublishing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Просвещение, 2010. </w:t>
      </w:r>
      <w:r w:rsidRPr="00EE244C">
        <w:rPr>
          <w:rFonts w:ascii="Times New Roman" w:hAnsi="Times New Roman"/>
          <w:sz w:val="24"/>
          <w:szCs w:val="24"/>
        </w:rPr>
        <w:t>23 с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>Буклет с раздаточным материалом и плакаты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CD для работы в классе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CD для самостоятельной работы дома</w:t>
      </w:r>
    </w:p>
    <w:p w:rsid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</w:rPr>
        <w:t>DVD</w:t>
      </w:r>
    </w:p>
    <w:p w:rsidR="006E2924" w:rsidRPr="00EE244C" w:rsidRDefault="006E2924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</w:p>
    <w:p w:rsidR="00EE244C" w:rsidRPr="00EE244C" w:rsidRDefault="00EE244C" w:rsidP="00EE244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E244C">
        <w:rPr>
          <w:rFonts w:ascii="Times New Roman" w:hAnsi="Times New Roman"/>
          <w:b/>
          <w:bCs/>
          <w:sz w:val="24"/>
          <w:szCs w:val="24"/>
        </w:rPr>
        <w:t>Список литературы для учащихся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</w:t>
      </w:r>
      <w:r w:rsidRPr="00EE244C">
        <w:rPr>
          <w:rFonts w:ascii="Times New Roman" w:hAnsi="Times New Roman"/>
          <w:sz w:val="24"/>
          <w:szCs w:val="24"/>
        </w:rPr>
        <w:t xml:space="preserve">Учебник для 2 класса общеобразовательных учреждений. М.: ExpressPublishing: Просвещение, 2012. 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Рабочая тетрадь. 2 класс. Пособие для учащихся общеобразовательных учреждений. М.: </w:t>
      </w:r>
      <w:r w:rsidRPr="00EE244C">
        <w:rPr>
          <w:rFonts w:ascii="Times New Roman" w:hAnsi="Times New Roman"/>
          <w:sz w:val="24"/>
          <w:szCs w:val="24"/>
        </w:rPr>
        <w:t>ExpressPublishing</w:t>
      </w:r>
      <w:r w:rsidRPr="00EE244C">
        <w:rPr>
          <w:rFonts w:ascii="Times New Roman" w:hAnsi="Times New Roman"/>
          <w:sz w:val="24"/>
          <w:szCs w:val="24"/>
          <w:lang w:val="ru-RU"/>
        </w:rPr>
        <w:t xml:space="preserve">: Просвещение, 2012. </w:t>
      </w:r>
    </w:p>
    <w:p w:rsidR="00EE244C" w:rsidRPr="00EE244C" w:rsidRDefault="00EE244C" w:rsidP="00EE244C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  <w:lang w:val="ru-RU"/>
        </w:rPr>
      </w:pPr>
      <w:r w:rsidRPr="00EE244C">
        <w:rPr>
          <w:rFonts w:ascii="Times New Roman" w:hAnsi="Times New Roman"/>
          <w:sz w:val="24"/>
          <w:szCs w:val="24"/>
          <w:lang w:val="ru-RU"/>
        </w:rPr>
        <w:t xml:space="preserve">Н.И.Быкова, М.Д.Поспелова, В.Эванс, Дж.Дули. Английский в фокусе. Сборник упражнений. 2 класс. Пособие для учащихся общеобразовательных учреждений. М.:Просвещение, 2012. </w:t>
      </w:r>
    </w:p>
    <w:p w:rsidR="00EE244C" w:rsidRPr="00EE244C" w:rsidRDefault="00EE244C" w:rsidP="00EE244C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Н.И.Быкова, М.Д.Поспелова, В.Эванс, Дж.Дули. Английский в фокусе. Контрольные задания. 2 класс. Пособие для учащихся общеобразовательных учреждений. М.: </w:t>
      </w:r>
      <w:r w:rsidRPr="009D24F4">
        <w:rPr>
          <w:rFonts w:ascii="Times New Roman" w:hAnsi="Times New Roman"/>
        </w:rPr>
        <w:t>ExpressPublishing</w:t>
      </w:r>
      <w:r w:rsidRPr="00EE244C">
        <w:rPr>
          <w:rFonts w:ascii="Times New Roman" w:hAnsi="Times New Roman"/>
          <w:lang w:val="ru-RU"/>
        </w:rPr>
        <w:t xml:space="preserve">: Просвещение, 2012. </w:t>
      </w:r>
    </w:p>
    <w:p w:rsidR="00EE244C" w:rsidRPr="00EE244C" w:rsidRDefault="00EE244C" w:rsidP="00EE244C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Н.И.Быкова, М.Д.Поспелова, В.Эванс, Дж.Дули. Английский в фокусе. Языковой портфель. 2 класс. Пособие для учащихся общеобразовательных учреждений. М.: </w:t>
      </w:r>
      <w:r w:rsidRPr="009D24F4">
        <w:rPr>
          <w:rFonts w:ascii="Times New Roman" w:hAnsi="Times New Roman"/>
        </w:rPr>
        <w:t>ExpressPublishing</w:t>
      </w:r>
      <w:r w:rsidRPr="00EE244C">
        <w:rPr>
          <w:rFonts w:ascii="Times New Roman" w:hAnsi="Times New Roman"/>
          <w:lang w:val="ru-RU"/>
        </w:rPr>
        <w:t>: Просвещение, 2012.</w:t>
      </w:r>
    </w:p>
    <w:p w:rsidR="00EE244C" w:rsidRPr="006E2924" w:rsidRDefault="00EE244C" w:rsidP="00EE244C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lastRenderedPageBreak/>
        <w:t xml:space="preserve">Н.И.Быкова, Д.Дули,  М.Д.Поспелова, В.Эванс. Английский язык. 2 класс.Электронное приложение к учебнику с аудиокурсом для самостоятельных занятий дома.  </w:t>
      </w:r>
      <w:r w:rsidRPr="006E2924">
        <w:rPr>
          <w:rFonts w:ascii="Times New Roman" w:hAnsi="Times New Roman"/>
          <w:lang w:val="ru-RU"/>
        </w:rPr>
        <w:t xml:space="preserve">М.:Просвещение, 2012. </w:t>
      </w:r>
    </w:p>
    <w:p w:rsidR="00EE244C" w:rsidRPr="003B5691" w:rsidRDefault="00EE244C" w:rsidP="00EE244C">
      <w:pPr>
        <w:numPr>
          <w:ilvl w:val="0"/>
          <w:numId w:val="29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3B5691">
        <w:rPr>
          <w:rFonts w:ascii="Times New Roman" w:hAnsi="Times New Roman"/>
          <w:lang w:val="ru-RU"/>
        </w:rPr>
        <w:t xml:space="preserve">Интернет – сайт </w:t>
      </w:r>
      <w:r w:rsidRPr="009D24F4">
        <w:rPr>
          <w:rFonts w:ascii="Times New Roman" w:hAnsi="Times New Roman"/>
        </w:rPr>
        <w:t>http</w:t>
      </w:r>
      <w:r w:rsidRPr="003B5691">
        <w:rPr>
          <w:rFonts w:ascii="Times New Roman" w:hAnsi="Times New Roman"/>
          <w:lang w:val="ru-RU"/>
        </w:rPr>
        <w:t>: \\</w:t>
      </w:r>
      <w:r w:rsidRPr="009D24F4">
        <w:rPr>
          <w:rFonts w:ascii="Times New Roman" w:hAnsi="Times New Roman"/>
        </w:rPr>
        <w:t>prosv</w:t>
      </w:r>
      <w:r w:rsidRPr="003B5691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  <w:r w:rsidRPr="003B5691">
        <w:rPr>
          <w:rFonts w:ascii="Times New Roman" w:hAnsi="Times New Roman"/>
          <w:lang w:val="ru-RU"/>
        </w:rPr>
        <w:t>\</w:t>
      </w:r>
      <w:r w:rsidRPr="009D24F4">
        <w:rPr>
          <w:rFonts w:ascii="Times New Roman" w:hAnsi="Times New Roman"/>
        </w:rPr>
        <w:t>umk</w:t>
      </w:r>
      <w:r w:rsidRPr="003B5691">
        <w:rPr>
          <w:rFonts w:ascii="Times New Roman" w:hAnsi="Times New Roman"/>
          <w:lang w:val="ru-RU"/>
        </w:rPr>
        <w:t>\</w:t>
      </w:r>
      <w:r w:rsidRPr="009D24F4">
        <w:rPr>
          <w:rFonts w:ascii="Times New Roman" w:hAnsi="Times New Roman"/>
        </w:rPr>
        <w:t>spotlight</w:t>
      </w:r>
    </w:p>
    <w:p w:rsidR="00EE244C" w:rsidRPr="003B5691" w:rsidRDefault="00EE244C" w:rsidP="00EE244C">
      <w:pPr>
        <w:spacing w:line="360" w:lineRule="auto"/>
        <w:ind w:left="720"/>
        <w:jc w:val="both"/>
        <w:rPr>
          <w:rFonts w:ascii="Times New Roman" w:hAnsi="Times New Roman"/>
          <w:lang w:val="ru-RU"/>
        </w:rPr>
      </w:pPr>
    </w:p>
    <w:p w:rsidR="00EE244C" w:rsidRPr="009D24F4" w:rsidRDefault="00EE244C" w:rsidP="00EE244C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9D24F4">
        <w:rPr>
          <w:rFonts w:ascii="Times New Roman" w:hAnsi="Times New Roman"/>
          <w:b/>
          <w:bCs/>
        </w:rPr>
        <w:t>Список литературы для учителя</w:t>
      </w:r>
    </w:p>
    <w:p w:rsidR="00EE244C" w:rsidRPr="00EE244C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>Федеральный государственный образовательный стандарт начального общего образования // Вестник образования. – 2010. – № 3.</w:t>
      </w:r>
    </w:p>
    <w:p w:rsidR="00EE244C" w:rsidRPr="00EE244C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>Примерные программы начального общего образования. В 2 ч. Ч. 2. – М.: Просвещение, 2009. – (Серия «Стандарты второго поколения»).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EE244C">
        <w:rPr>
          <w:rFonts w:ascii="Times New Roman" w:hAnsi="Times New Roman"/>
          <w:lang w:val="ru-RU"/>
        </w:rPr>
        <w:t xml:space="preserve">Н.И.Быкова, М.Д.Поспелова, В.Эванс, Дж.Дули. Английский в фокусе. </w:t>
      </w:r>
      <w:r w:rsidRPr="009D24F4">
        <w:rPr>
          <w:rFonts w:ascii="Times New Roman" w:hAnsi="Times New Roman"/>
        </w:rPr>
        <w:t xml:space="preserve">Учебник для 2 класса общеобразовательных учреждений. М.: ExpressPublishing: Просвещение, 2012. </w:t>
      </w:r>
    </w:p>
    <w:p w:rsidR="00EE244C" w:rsidRPr="00EE244C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Н.И.Быкова, М.Д.Поспелова, В.Эванс, Дж.Дули. Английский в фокусе. Контрольные задания. 2 класс. Пособие для учащихся общеобразовательных учреждений. М.: </w:t>
      </w:r>
      <w:r w:rsidRPr="009D24F4">
        <w:rPr>
          <w:rFonts w:ascii="Times New Roman" w:hAnsi="Times New Roman"/>
        </w:rPr>
        <w:t>ExpressPublishing</w:t>
      </w:r>
      <w:r w:rsidRPr="00EE244C">
        <w:rPr>
          <w:rFonts w:ascii="Times New Roman" w:hAnsi="Times New Roman"/>
          <w:lang w:val="ru-RU"/>
        </w:rPr>
        <w:t>: Просвещение, 2012.</w:t>
      </w:r>
    </w:p>
    <w:p w:rsidR="00EE244C" w:rsidRPr="00EE244C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Н.И.Быкова, М.Д.Поспелова, В.Эванс, Дж.Дули. Английский в фокусе. Книга для учителя к учебнику 2 класса общеобразовательных учреждений. М.: </w:t>
      </w:r>
      <w:r w:rsidRPr="009D24F4">
        <w:rPr>
          <w:rFonts w:ascii="Times New Roman" w:hAnsi="Times New Roman"/>
        </w:rPr>
        <w:t>ExpressPublishing</w:t>
      </w:r>
      <w:r w:rsidRPr="00EE244C">
        <w:rPr>
          <w:rFonts w:ascii="Times New Roman" w:hAnsi="Times New Roman"/>
          <w:lang w:val="ru-RU"/>
        </w:rPr>
        <w:t>: Просвещение, 2012.</w:t>
      </w:r>
    </w:p>
    <w:p w:rsidR="00EE244C" w:rsidRPr="00EE244C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>Н.И.Быкова, М.Д.Поспелова. Английский язык. Программы общеобразовательных учреждений. 2-4 классы. М.: «Просвещение», 2012.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EE244C">
        <w:rPr>
          <w:rFonts w:ascii="Times New Roman" w:hAnsi="Times New Roman"/>
          <w:lang w:val="ru-RU"/>
        </w:rPr>
        <w:t xml:space="preserve">Н.И.Быкова, Дж.Дули,  М.Д.Поспелова, В.Эванс. Английский в фокусе 2 класс.Аудиокурс для занятий в классе. </w:t>
      </w:r>
      <w:r w:rsidRPr="009D24F4">
        <w:rPr>
          <w:rFonts w:ascii="Times New Roman" w:hAnsi="Times New Roman"/>
        </w:rPr>
        <w:t>М.: ExpressPublishing: Просвещение, 2012.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EE244C">
        <w:rPr>
          <w:rFonts w:ascii="Times New Roman" w:hAnsi="Times New Roman"/>
          <w:lang w:val="ru-RU"/>
        </w:rPr>
        <w:t xml:space="preserve">В.Эванс. Английский в фокусе. </w:t>
      </w:r>
      <w:r w:rsidRPr="009D24F4">
        <w:rPr>
          <w:rFonts w:ascii="Times New Roman" w:hAnsi="Times New Roman"/>
        </w:rPr>
        <w:t>2 класс. Плакаты. М.:Просвещение, 2012.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9D24F4">
        <w:rPr>
          <w:rFonts w:ascii="Times New Roman" w:hAnsi="Times New Roman"/>
        </w:rPr>
        <w:t>Буклет с раздаточным материалом.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9D24F4">
        <w:rPr>
          <w:rFonts w:ascii="Times New Roman" w:hAnsi="Times New Roman"/>
        </w:rPr>
        <w:t>Видеокурс на DVD</w:t>
      </w:r>
    </w:p>
    <w:p w:rsidR="00EE244C" w:rsidRPr="009D24F4" w:rsidRDefault="00EE244C" w:rsidP="00EE244C">
      <w:pPr>
        <w:numPr>
          <w:ilvl w:val="0"/>
          <w:numId w:val="31"/>
        </w:numPr>
        <w:spacing w:line="360" w:lineRule="auto"/>
        <w:jc w:val="both"/>
        <w:rPr>
          <w:rFonts w:ascii="Times New Roman" w:hAnsi="Times New Roman"/>
        </w:rPr>
      </w:pPr>
      <w:r w:rsidRPr="009D24F4">
        <w:rPr>
          <w:rFonts w:ascii="Times New Roman" w:hAnsi="Times New Roman"/>
        </w:rPr>
        <w:t>Интернет – сайт http: \\prosv.ru\umk\spotligh</w:t>
      </w:r>
    </w:p>
    <w:p w:rsidR="00EE244C" w:rsidRPr="009D24F4" w:rsidRDefault="00EE244C" w:rsidP="00EE244C">
      <w:p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/>
          <w:b/>
        </w:rPr>
      </w:pPr>
    </w:p>
    <w:p w:rsidR="00EE244C" w:rsidRPr="009D24F4" w:rsidRDefault="00EE244C" w:rsidP="00EE244C">
      <w:pPr>
        <w:autoSpaceDE w:val="0"/>
        <w:autoSpaceDN w:val="0"/>
        <w:adjustRightInd w:val="0"/>
        <w:spacing w:line="360" w:lineRule="auto"/>
        <w:ind w:left="720"/>
        <w:jc w:val="center"/>
        <w:rPr>
          <w:rFonts w:ascii="Times New Roman" w:hAnsi="Times New Roman"/>
          <w:b/>
        </w:rPr>
      </w:pPr>
      <w:r w:rsidRPr="009D24F4">
        <w:rPr>
          <w:rFonts w:ascii="Times New Roman" w:hAnsi="Times New Roman"/>
          <w:b/>
        </w:rPr>
        <w:t>Интернет-ресурсы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>Сайт  Министерства образования и науки РФ</w:t>
      </w:r>
    </w:p>
    <w:p w:rsidR="00EE244C" w:rsidRPr="009D24F4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</w:rPr>
      </w:pPr>
      <w:r w:rsidRPr="009D24F4">
        <w:rPr>
          <w:rFonts w:ascii="Times New Roman" w:hAnsi="Times New Roman"/>
        </w:rPr>
        <w:t>http://www.britishcouncil.org</w:t>
      </w:r>
    </w:p>
    <w:p w:rsidR="00EE244C" w:rsidRPr="009D24F4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</w:rPr>
      </w:pPr>
      <w:r w:rsidRPr="009D24F4">
        <w:rPr>
          <w:rFonts w:ascii="Times New Roman" w:hAnsi="Times New Roman"/>
        </w:rPr>
        <w:t>http://www.zavuch.info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Учительская газета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poipkro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perm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El</w:t>
      </w:r>
      <w:r w:rsidRPr="00EE244C">
        <w:rPr>
          <w:rFonts w:ascii="Times New Roman" w:hAnsi="Times New Roman"/>
          <w:lang w:val="ru-RU"/>
        </w:rPr>
        <w:t>-</w:t>
      </w:r>
      <w:r w:rsidRPr="009D24F4">
        <w:rPr>
          <w:rFonts w:ascii="Times New Roman" w:hAnsi="Times New Roman"/>
        </w:rPr>
        <w:t>posob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.1</w:t>
      </w:r>
      <w:r w:rsidRPr="009D24F4">
        <w:rPr>
          <w:rFonts w:ascii="Times New Roman" w:hAnsi="Times New Roman"/>
        </w:rPr>
        <w:t>september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Интернет школа Просвещение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teleschool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demo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metric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Портал «Информационно-коммуникационные технологии в образовании»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ict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edu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  <w:r w:rsidRPr="00EE244C">
        <w:rPr>
          <w:rFonts w:ascii="Times New Roman" w:hAnsi="Times New Roman"/>
          <w:lang w:val="ru-RU"/>
        </w:rPr>
        <w:t>/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Школьный сектор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school</w:t>
      </w:r>
      <w:r w:rsidRPr="00EE244C">
        <w:rPr>
          <w:rFonts w:ascii="Times New Roman" w:hAnsi="Times New Roman"/>
          <w:lang w:val="ru-RU"/>
        </w:rPr>
        <w:t>-</w:t>
      </w:r>
      <w:r w:rsidRPr="009D24F4">
        <w:rPr>
          <w:rFonts w:ascii="Times New Roman" w:hAnsi="Times New Roman"/>
        </w:rPr>
        <w:t>sector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relarn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t xml:space="preserve">"Открытый урок" - фестиваль педагогических идей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festival</w:t>
      </w:r>
      <w:r w:rsidRPr="00EE244C">
        <w:rPr>
          <w:rFonts w:ascii="Times New Roman" w:hAnsi="Times New Roman"/>
          <w:lang w:val="ru-RU"/>
        </w:rPr>
        <w:t>.1</w:t>
      </w:r>
      <w:r w:rsidRPr="009D24F4">
        <w:rPr>
          <w:rFonts w:ascii="Times New Roman" w:hAnsi="Times New Roman"/>
        </w:rPr>
        <w:t>september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</w:p>
    <w:p w:rsidR="00EE244C" w:rsidRPr="00EE244C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  <w:lang w:val="ru-RU"/>
        </w:rPr>
      </w:pPr>
      <w:r w:rsidRPr="00EE244C">
        <w:rPr>
          <w:rFonts w:ascii="Times New Roman" w:hAnsi="Times New Roman"/>
          <w:lang w:val="ru-RU"/>
        </w:rPr>
        <w:lastRenderedPageBreak/>
        <w:t xml:space="preserve">ОАО "Издательство "Просвещение",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prosv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umk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spotlight</w:t>
      </w:r>
      <w:r w:rsidRPr="00EE244C">
        <w:rPr>
          <w:rFonts w:ascii="Times New Roman" w:hAnsi="Times New Roman"/>
          <w:lang w:val="ru-RU"/>
        </w:rPr>
        <w:t xml:space="preserve">/ , </w:t>
      </w:r>
      <w:r w:rsidRPr="009D24F4">
        <w:rPr>
          <w:rFonts w:ascii="Times New Roman" w:hAnsi="Times New Roman"/>
        </w:rPr>
        <w:t>http</w:t>
      </w:r>
      <w:r w:rsidRPr="00EE244C">
        <w:rPr>
          <w:rFonts w:ascii="Times New Roman" w:hAnsi="Times New Roman"/>
          <w:lang w:val="ru-RU"/>
        </w:rPr>
        <w:t>://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prosv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umk</w:t>
      </w:r>
      <w:r w:rsidRPr="00EE244C">
        <w:rPr>
          <w:rFonts w:ascii="Times New Roman" w:hAnsi="Times New Roman"/>
          <w:lang w:val="ru-RU"/>
        </w:rPr>
        <w:t>/</w:t>
      </w:r>
      <w:r w:rsidRPr="009D24F4">
        <w:rPr>
          <w:rFonts w:ascii="Times New Roman" w:hAnsi="Times New Roman"/>
        </w:rPr>
        <w:t>starlight</w:t>
      </w:r>
      <w:r w:rsidRPr="00EE244C">
        <w:rPr>
          <w:rFonts w:ascii="Times New Roman" w:hAnsi="Times New Roman"/>
          <w:lang w:val="ru-RU"/>
        </w:rPr>
        <w:t xml:space="preserve">/ , </w:t>
      </w:r>
      <w:r w:rsidRPr="009D24F4">
        <w:rPr>
          <w:rFonts w:ascii="Times New Roman" w:hAnsi="Times New Roman"/>
        </w:rPr>
        <w:t>www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expresspublishing</w:t>
      </w:r>
      <w:r w:rsidRPr="00EE244C">
        <w:rPr>
          <w:rFonts w:ascii="Times New Roman" w:hAnsi="Times New Roman"/>
          <w:lang w:val="ru-RU"/>
        </w:rPr>
        <w:t>.</w:t>
      </w:r>
      <w:r w:rsidRPr="009D24F4">
        <w:rPr>
          <w:rFonts w:ascii="Times New Roman" w:hAnsi="Times New Roman"/>
        </w:rPr>
        <w:t>ru</w:t>
      </w:r>
    </w:p>
    <w:p w:rsidR="00EE244C" w:rsidRPr="009D24F4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</w:rPr>
      </w:pPr>
      <w:r w:rsidRPr="009D24F4">
        <w:rPr>
          <w:rFonts w:ascii="Times New Roman" w:hAnsi="Times New Roman"/>
        </w:rPr>
        <w:t>http://nsportal.ru</w:t>
      </w:r>
    </w:p>
    <w:p w:rsidR="00EE244C" w:rsidRPr="009D24F4" w:rsidRDefault="00EE244C" w:rsidP="00EE244C">
      <w:pPr>
        <w:numPr>
          <w:ilvl w:val="0"/>
          <w:numId w:val="30"/>
        </w:numPr>
        <w:suppressAutoHyphens/>
        <w:spacing w:line="360" w:lineRule="auto"/>
        <w:rPr>
          <w:rFonts w:ascii="Times New Roman" w:hAnsi="Times New Roman"/>
        </w:rPr>
      </w:pPr>
      <w:r w:rsidRPr="009D24F4">
        <w:rPr>
          <w:rFonts w:ascii="Times New Roman" w:hAnsi="Times New Roman"/>
        </w:rPr>
        <w:t>.http://vot-zadachka.ru</w:t>
      </w:r>
    </w:p>
    <w:p w:rsidR="000E65D3" w:rsidRPr="004C7F7A" w:rsidRDefault="000E65D3" w:rsidP="00DB326E">
      <w:pPr>
        <w:ind w:firstLine="0"/>
        <w:rPr>
          <w:rFonts w:ascii="Times New Roman" w:hAnsi="Times New Roman"/>
          <w:b/>
          <w:sz w:val="24"/>
          <w:szCs w:val="24"/>
          <w:lang w:val="ru-RU"/>
        </w:rPr>
        <w:sectPr w:rsidR="000E65D3" w:rsidRPr="004C7F7A">
          <w:pgSz w:w="11906" w:h="16838"/>
          <w:pgMar w:top="1134" w:right="851" w:bottom="1134" w:left="1701" w:header="709" w:footer="709" w:gutter="0"/>
          <w:pgNumType w:start="0"/>
          <w:cols w:space="720"/>
        </w:sectPr>
      </w:pPr>
    </w:p>
    <w:p w:rsidR="00EF22F4" w:rsidRDefault="00EF22F4" w:rsidP="00895E08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FB48E1" w:rsidRDefault="00FB48E1" w:rsidP="00895E08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EF1557" w:rsidRDefault="00EF1557" w:rsidP="00895E08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EF1557" w:rsidRPr="00FB48E1" w:rsidRDefault="00EF1557" w:rsidP="00895E08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1A6747" w:rsidRPr="0016678F" w:rsidRDefault="0095318C" w:rsidP="0095318C">
      <w:pPr>
        <w:jc w:val="center"/>
        <w:rPr>
          <w:rFonts w:ascii="Arial Narrow" w:hAnsi="Arial Narrow"/>
          <w:b/>
          <w:sz w:val="28"/>
          <w:szCs w:val="28"/>
          <w:lang w:val="ru-RU"/>
        </w:rPr>
      </w:pPr>
      <w:r w:rsidRPr="0016678F">
        <w:rPr>
          <w:rFonts w:ascii="Arial Narrow" w:hAnsi="Arial Narrow"/>
          <w:b/>
          <w:sz w:val="28"/>
          <w:szCs w:val="28"/>
          <w:lang w:val="ru-RU"/>
        </w:rPr>
        <w:t xml:space="preserve">Календарно-тематическое планирование курса по учебнику </w:t>
      </w:r>
      <w:r w:rsidRPr="0016678F">
        <w:rPr>
          <w:rFonts w:ascii="Arial Narrow" w:hAnsi="Arial Narrow"/>
          <w:b/>
          <w:bCs/>
          <w:sz w:val="28"/>
          <w:szCs w:val="28"/>
          <w:lang w:val="ru-RU"/>
        </w:rPr>
        <w:t>Ваулиной Ю.Е.</w:t>
      </w:r>
      <w:r w:rsidRPr="0016678F">
        <w:rPr>
          <w:rFonts w:ascii="Arial Narrow" w:hAnsi="Arial Narrow"/>
          <w:b/>
          <w:sz w:val="28"/>
          <w:szCs w:val="28"/>
          <w:lang w:val="ru-RU"/>
        </w:rPr>
        <w:t xml:space="preserve">  </w:t>
      </w:r>
      <w:r w:rsidR="003F37FB" w:rsidRPr="0016678F">
        <w:rPr>
          <w:rFonts w:ascii="Arial Narrow" w:hAnsi="Arial Narrow"/>
          <w:b/>
          <w:sz w:val="28"/>
          <w:szCs w:val="28"/>
        </w:rPr>
        <w:t xml:space="preserve">«Английский в фокусе» </w:t>
      </w:r>
      <w:r w:rsidR="00AA63B4" w:rsidRPr="0016678F">
        <w:rPr>
          <w:rFonts w:ascii="Arial Narrow" w:hAnsi="Arial Narrow"/>
          <w:b/>
          <w:sz w:val="28"/>
          <w:szCs w:val="28"/>
        </w:rPr>
        <w:t>2</w:t>
      </w:r>
      <w:r w:rsidRPr="0016678F">
        <w:rPr>
          <w:rFonts w:ascii="Arial Narrow" w:hAnsi="Arial Narrow"/>
          <w:b/>
          <w:sz w:val="28"/>
          <w:szCs w:val="28"/>
        </w:rPr>
        <w:t xml:space="preserve">  класс.</w:t>
      </w:r>
    </w:p>
    <w:p w:rsidR="00B44C49" w:rsidRPr="0016678F" w:rsidRDefault="00B44C49" w:rsidP="0095318C">
      <w:pPr>
        <w:jc w:val="center"/>
        <w:rPr>
          <w:rFonts w:ascii="Arial Narrow" w:hAnsi="Arial Narrow"/>
          <w:b/>
          <w:sz w:val="20"/>
          <w:szCs w:val="20"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D13B84" w:rsidRPr="0016678F" w:rsidTr="00864953">
        <w:tc>
          <w:tcPr>
            <w:tcW w:w="675" w:type="dxa"/>
            <w:vMerge w:val="restart"/>
          </w:tcPr>
          <w:p w:rsidR="00D13B84" w:rsidRPr="0016678F" w:rsidRDefault="00D13B84" w:rsidP="000F5A00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 xml:space="preserve">№ </w:t>
            </w:r>
          </w:p>
          <w:p w:rsidR="00D13B84" w:rsidRPr="0016678F" w:rsidRDefault="00D13B84" w:rsidP="000F5A00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:rsidR="00D13B84" w:rsidRPr="0016678F" w:rsidRDefault="00D13B84" w:rsidP="000F5A00">
            <w:pPr>
              <w:ind w:firstLine="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п/п</w:t>
            </w:r>
          </w:p>
        </w:tc>
        <w:tc>
          <w:tcPr>
            <w:tcW w:w="993" w:type="dxa"/>
            <w:vMerge w:val="restart"/>
          </w:tcPr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 xml:space="preserve">Дата </w:t>
            </w:r>
          </w:p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по</w:t>
            </w:r>
          </w:p>
          <w:p w:rsidR="00D13B84" w:rsidRPr="0016678F" w:rsidRDefault="00D13B84" w:rsidP="00556357">
            <w:pPr>
              <w:ind w:firstLine="0"/>
              <w:jc w:val="both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плану</w:t>
            </w:r>
          </w:p>
        </w:tc>
        <w:tc>
          <w:tcPr>
            <w:tcW w:w="992" w:type="dxa"/>
            <w:vMerge w:val="restart"/>
          </w:tcPr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Дата по</w:t>
            </w:r>
          </w:p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факту</w:t>
            </w:r>
          </w:p>
          <w:p w:rsidR="00D13B84" w:rsidRPr="0016678F" w:rsidRDefault="00D13B84" w:rsidP="00556357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</w:tcPr>
          <w:p w:rsidR="00D13B84" w:rsidRPr="0016678F" w:rsidRDefault="00D13B84" w:rsidP="00556357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Тема урока</w:t>
            </w:r>
          </w:p>
        </w:tc>
        <w:tc>
          <w:tcPr>
            <w:tcW w:w="4253" w:type="dxa"/>
            <w:gridSpan w:val="2"/>
          </w:tcPr>
          <w:p w:rsidR="00D13B84" w:rsidRPr="0016678F" w:rsidRDefault="00D13B84" w:rsidP="005563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Языковая компетенция</w:t>
            </w:r>
          </w:p>
        </w:tc>
        <w:tc>
          <w:tcPr>
            <w:tcW w:w="7477" w:type="dxa"/>
            <w:gridSpan w:val="4"/>
          </w:tcPr>
          <w:p w:rsidR="00D13B84" w:rsidRPr="0016678F" w:rsidRDefault="00D13B84" w:rsidP="005563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 xml:space="preserve">Речевая компетенция  </w:t>
            </w:r>
          </w:p>
        </w:tc>
      </w:tr>
      <w:tr w:rsidR="00D13B84" w:rsidRPr="0016678F" w:rsidTr="00864953">
        <w:tc>
          <w:tcPr>
            <w:tcW w:w="675" w:type="dxa"/>
            <w:vMerge/>
          </w:tcPr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3" w:type="dxa"/>
            <w:vMerge/>
          </w:tcPr>
          <w:p w:rsidR="00D13B84" w:rsidRPr="0016678F" w:rsidRDefault="00D13B84" w:rsidP="00556357">
            <w:pPr>
              <w:spacing w:line="276" w:lineRule="auto"/>
              <w:ind w:firstLine="0"/>
              <w:jc w:val="both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  <w:vMerge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 xml:space="preserve">Лексика    </w:t>
            </w:r>
          </w:p>
        </w:tc>
        <w:tc>
          <w:tcPr>
            <w:tcW w:w="1701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Грамматика</w:t>
            </w:r>
          </w:p>
        </w:tc>
        <w:tc>
          <w:tcPr>
            <w:tcW w:w="1843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Говорение</w:t>
            </w:r>
          </w:p>
        </w:tc>
        <w:tc>
          <w:tcPr>
            <w:tcW w:w="2126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Чтение</w:t>
            </w:r>
          </w:p>
        </w:tc>
        <w:tc>
          <w:tcPr>
            <w:tcW w:w="1701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Аудирование</w:t>
            </w:r>
          </w:p>
        </w:tc>
        <w:tc>
          <w:tcPr>
            <w:tcW w:w="1807" w:type="dxa"/>
          </w:tcPr>
          <w:p w:rsidR="00D13B84" w:rsidRPr="0016678F" w:rsidRDefault="00D13B84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Письмо</w:t>
            </w:r>
          </w:p>
        </w:tc>
      </w:tr>
      <w:tr w:rsidR="00556357" w:rsidRPr="0016678F" w:rsidTr="00864953">
        <w:tc>
          <w:tcPr>
            <w:tcW w:w="675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556357" w:rsidRPr="0016678F" w:rsidRDefault="00556357" w:rsidP="005563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2F0E5E" w:rsidRPr="0016678F" w:rsidTr="00864953">
        <w:tc>
          <w:tcPr>
            <w:tcW w:w="675" w:type="dxa"/>
          </w:tcPr>
          <w:p w:rsidR="002F0E5E" w:rsidRPr="0016678F" w:rsidRDefault="002F0E5E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:rsidR="002F0E5E" w:rsidRPr="0016678F" w:rsidRDefault="002F0E5E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2F0E5E" w:rsidRPr="0016678F" w:rsidRDefault="002F0E5E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2F0E5E" w:rsidRPr="0016678F" w:rsidRDefault="002F0E5E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Let's Go!</w:t>
            </w:r>
          </w:p>
        </w:tc>
        <w:tc>
          <w:tcPr>
            <w:tcW w:w="2552" w:type="dxa"/>
          </w:tcPr>
          <w:p w:rsidR="002F0E5E" w:rsidRPr="0016678F" w:rsidRDefault="002F0E5E" w:rsidP="000F5A0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0E5E" w:rsidRPr="0016678F" w:rsidRDefault="002F0E5E" w:rsidP="000F5A0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Hello! Goodbye!</w:t>
            </w:r>
          </w:p>
          <w:p w:rsidR="002F0E5E" w:rsidRPr="0016678F" w:rsidRDefault="002F0E5E" w:rsidP="000F5A0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0E5E" w:rsidRPr="0016678F" w:rsidRDefault="002F0E5E" w:rsidP="000F5A0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everyone; Come in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and get ready;</w:t>
            </w:r>
          </w:p>
          <w:p w:rsidR="002F0E5E" w:rsidRPr="0016678F" w:rsidRDefault="002F0E5E" w:rsidP="000F5A0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Come on, everyone;</w:t>
            </w:r>
          </w:p>
          <w:p w:rsidR="002F0E5E" w:rsidRPr="00864953" w:rsidRDefault="002F0E5E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Let's go, Open your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book at page…</w:t>
            </w:r>
          </w:p>
        </w:tc>
        <w:tc>
          <w:tcPr>
            <w:tcW w:w="1701" w:type="dxa"/>
          </w:tcPr>
          <w:p w:rsidR="002F0E5E" w:rsidRPr="0016678F" w:rsidRDefault="002F0E5E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I'm … My name is… .</w:t>
            </w:r>
          </w:p>
          <w:p w:rsidR="002F0E5E" w:rsidRPr="0016678F" w:rsidRDefault="002F0E5E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What's your name?</w:t>
            </w:r>
          </w:p>
          <w:p w:rsidR="002F0E5E" w:rsidRPr="0016678F" w:rsidRDefault="002F0E5E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How are you? Fine,</w:t>
            </w:r>
          </w:p>
          <w:p w:rsidR="002F0E5E" w:rsidRPr="0016678F" w:rsidRDefault="002F0E5E" w:rsidP="002F0E5E">
            <w:pPr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thanks.</w:t>
            </w:r>
          </w:p>
        </w:tc>
        <w:tc>
          <w:tcPr>
            <w:tcW w:w="1843" w:type="dxa"/>
          </w:tcPr>
          <w:p w:rsidR="00D13B84" w:rsidRPr="0016678F" w:rsidRDefault="00D13B84" w:rsidP="00D13B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.4,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 2</w:t>
            </w:r>
          </w:p>
          <w:p w:rsidR="00D13B84" w:rsidRPr="0016678F" w:rsidRDefault="00D13B84" w:rsidP="00D13B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.5,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.3,4</w:t>
            </w:r>
          </w:p>
          <w:p w:rsidR="002F0E5E" w:rsidRPr="0016678F" w:rsidRDefault="00D13B84" w:rsidP="00D13B8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Hello, I'm Brad Pitt.</w:t>
            </w:r>
          </w:p>
        </w:tc>
        <w:tc>
          <w:tcPr>
            <w:tcW w:w="2126" w:type="dxa"/>
          </w:tcPr>
          <w:p w:rsidR="002F0E5E" w:rsidRPr="0016678F" w:rsidRDefault="002F0E5E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2F0E5E" w:rsidRPr="0016678F" w:rsidRDefault="00995874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стр.4, упр. 1</w:t>
            </w:r>
          </w:p>
        </w:tc>
        <w:tc>
          <w:tcPr>
            <w:tcW w:w="1807" w:type="dxa"/>
          </w:tcPr>
          <w:p w:rsidR="002F0E5E" w:rsidRPr="0016678F" w:rsidRDefault="002F0E5E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13B84" w:rsidRPr="004744C3" w:rsidTr="00864953">
        <w:tc>
          <w:tcPr>
            <w:tcW w:w="675" w:type="dxa"/>
          </w:tcPr>
          <w:p w:rsidR="00D13B84" w:rsidRPr="0016678F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/1</w:t>
            </w:r>
          </w:p>
        </w:tc>
        <w:tc>
          <w:tcPr>
            <w:tcW w:w="993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(a) My Letters!</w:t>
            </w:r>
          </w:p>
        </w:tc>
        <w:tc>
          <w:tcPr>
            <w:tcW w:w="2552" w:type="dxa"/>
          </w:tcPr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D13B84" w:rsidRPr="00EF1557" w:rsidRDefault="00D13B84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ant, bed, cat, dog,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egg, flag, glass,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horse</w:t>
            </w:r>
          </w:p>
        </w:tc>
        <w:tc>
          <w:tcPr>
            <w:tcW w:w="1701" w:type="dxa"/>
          </w:tcPr>
          <w:p w:rsidR="00D13B84" w:rsidRPr="00864953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D13B84" w:rsidRPr="0016678F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стр.6, упр.2</w:t>
            </w:r>
          </w:p>
        </w:tc>
        <w:tc>
          <w:tcPr>
            <w:tcW w:w="2126" w:type="dxa"/>
          </w:tcPr>
          <w:p w:rsidR="00D13B84" w:rsidRPr="0016678F" w:rsidRDefault="00D13B84" w:rsidP="0050009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D13B84" w:rsidRPr="0016678F" w:rsidRDefault="00D13B84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стр.6, упр.</w:t>
            </w:r>
            <w:r w:rsidR="00995874"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1</w:t>
            </w:r>
            <w:r w:rsidR="00995874"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,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2</w:t>
            </w:r>
          </w:p>
        </w:tc>
        <w:tc>
          <w:tcPr>
            <w:tcW w:w="1807" w:type="dxa"/>
          </w:tcPr>
          <w:p w:rsidR="00D13B84" w:rsidRPr="0016678F" w:rsidRDefault="00D13B84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стр.7, упр.3</w:t>
            </w:r>
          </w:p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РТ:стр.4, упр.1,2</w:t>
            </w:r>
          </w:p>
        </w:tc>
      </w:tr>
      <w:tr w:rsidR="00D13B84" w:rsidRPr="0016678F" w:rsidTr="00864953">
        <w:tc>
          <w:tcPr>
            <w:tcW w:w="675" w:type="dxa"/>
          </w:tcPr>
          <w:p w:rsidR="00D13B84" w:rsidRPr="0016678F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  <w:r w:rsidR="001667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/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2</w:t>
            </w:r>
          </w:p>
        </w:tc>
        <w:tc>
          <w:tcPr>
            <w:tcW w:w="993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(b) My Letters!</w:t>
            </w:r>
          </w:p>
        </w:tc>
        <w:tc>
          <w:tcPr>
            <w:tcW w:w="2552" w:type="dxa"/>
          </w:tcPr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D13B84" w:rsidRPr="00EF1557" w:rsidRDefault="00D13B84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ink, jug, kangaroo,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lamp, mouse, nest,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orange, pin, queen</w:t>
            </w:r>
          </w:p>
        </w:tc>
        <w:tc>
          <w:tcPr>
            <w:tcW w:w="1701" w:type="dxa"/>
          </w:tcPr>
          <w:p w:rsidR="00D13B84" w:rsidRPr="00864953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D13B84" w:rsidRPr="0016678F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стр.8, упр.,2</w:t>
            </w:r>
          </w:p>
        </w:tc>
        <w:tc>
          <w:tcPr>
            <w:tcW w:w="2126" w:type="dxa"/>
          </w:tcPr>
          <w:p w:rsidR="00995874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стр.9, упр 3</w:t>
            </w:r>
          </w:p>
          <w:p w:rsidR="00D13B84" w:rsidRPr="0016678F" w:rsidRDefault="0099587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 упр.2</w:t>
            </w:r>
          </w:p>
        </w:tc>
        <w:tc>
          <w:tcPr>
            <w:tcW w:w="1701" w:type="dxa"/>
          </w:tcPr>
          <w:p w:rsidR="00D13B84" w:rsidRPr="0016678F" w:rsidRDefault="00D13B84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стр.8, упр.</w:t>
            </w:r>
            <w:r w:rsidR="00995874"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1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,2</w:t>
            </w:r>
          </w:p>
        </w:tc>
        <w:tc>
          <w:tcPr>
            <w:tcW w:w="1807" w:type="dxa"/>
          </w:tcPr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РТ:стр.5, упр.1</w:t>
            </w:r>
          </w:p>
        </w:tc>
      </w:tr>
      <w:tr w:rsidR="00D13B84" w:rsidRPr="004744C3" w:rsidTr="00864953">
        <w:tc>
          <w:tcPr>
            <w:tcW w:w="675" w:type="dxa"/>
          </w:tcPr>
          <w:p w:rsidR="00D13B84" w:rsidRPr="0016678F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  <w:r w:rsidR="001667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/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3</w:t>
            </w:r>
          </w:p>
        </w:tc>
        <w:tc>
          <w:tcPr>
            <w:tcW w:w="993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(c) My Letters!</w:t>
            </w:r>
          </w:p>
        </w:tc>
        <w:tc>
          <w:tcPr>
            <w:tcW w:w="2552" w:type="dxa"/>
          </w:tcPr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yes, no, Well done!</w:t>
            </w:r>
          </w:p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D13B84" w:rsidRPr="00EF1557" w:rsidRDefault="00D13B84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rabbit, snake, tree,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umbrella, vest, win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dow, box, yacht, zip</w:t>
            </w:r>
          </w:p>
        </w:tc>
        <w:tc>
          <w:tcPr>
            <w:tcW w:w="1701" w:type="dxa"/>
          </w:tcPr>
          <w:p w:rsidR="00D13B84" w:rsidRPr="00864953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D13B84" w:rsidRPr="000D225C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.10,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.2,</w:t>
            </w:r>
          </w:p>
          <w:p w:rsidR="00D13B84" w:rsidRPr="000D225C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игра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Lucky dip!</w:t>
            </w:r>
          </w:p>
        </w:tc>
        <w:tc>
          <w:tcPr>
            <w:tcW w:w="2126" w:type="dxa"/>
          </w:tcPr>
          <w:p w:rsidR="00995874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стр.11, упр.4</w:t>
            </w:r>
          </w:p>
          <w:p w:rsidR="00D13B84" w:rsidRPr="0016678F" w:rsidRDefault="0099587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РТ:стр.6, упр.2</w:t>
            </w:r>
          </w:p>
        </w:tc>
        <w:tc>
          <w:tcPr>
            <w:tcW w:w="1701" w:type="dxa"/>
          </w:tcPr>
          <w:p w:rsidR="00D13B84" w:rsidRPr="0016678F" w:rsidRDefault="00D13B84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</w:t>
            </w:r>
            <w:r w:rsidR="00C57FE2"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стр.10, упр.1,2</w:t>
            </w:r>
          </w:p>
        </w:tc>
        <w:tc>
          <w:tcPr>
            <w:tcW w:w="1807" w:type="dxa"/>
          </w:tcPr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стр.11, упр.3</w:t>
            </w:r>
          </w:p>
          <w:p w:rsidR="00D13B84" w:rsidRPr="0016678F" w:rsidRDefault="00C57FE2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РТ:стр.6, упр.1</w:t>
            </w:r>
          </w:p>
        </w:tc>
      </w:tr>
      <w:tr w:rsidR="00D13B84" w:rsidRPr="0016678F" w:rsidTr="00864953">
        <w:tc>
          <w:tcPr>
            <w:tcW w:w="675" w:type="dxa"/>
          </w:tcPr>
          <w:p w:rsidR="00D13B84" w:rsidRPr="0016678F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  <w:r w:rsidR="001667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/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4</w:t>
            </w:r>
          </w:p>
        </w:tc>
        <w:tc>
          <w:tcPr>
            <w:tcW w:w="993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D13B84" w:rsidRPr="0016678F" w:rsidRDefault="00D13B84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D13B84" w:rsidRPr="0016678F" w:rsidRDefault="00D13B84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(d) Letter Blends!</w:t>
            </w:r>
          </w:p>
        </w:tc>
        <w:tc>
          <w:tcPr>
            <w:tcW w:w="2552" w:type="dxa"/>
          </w:tcPr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D13B84" w:rsidRPr="0016678F" w:rsidRDefault="00D13B84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sheep, fish, ship,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chick, cheese</w:t>
            </w:r>
          </w:p>
          <w:p w:rsidR="00D13B84" w:rsidRPr="000D225C" w:rsidRDefault="00D13B84" w:rsidP="002F0E5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D13B84" w:rsidRPr="000D225C" w:rsidRDefault="00D13B84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D13B84" w:rsidRPr="0016678F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стр.13,упр.4</w:t>
            </w:r>
          </w:p>
          <w:p w:rsidR="00D13B84" w:rsidRPr="0016678F" w:rsidRDefault="00D13B84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</w:p>
        </w:tc>
        <w:tc>
          <w:tcPr>
            <w:tcW w:w="2126" w:type="dxa"/>
          </w:tcPr>
          <w:p w:rsidR="00995874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стр.12, упр.1, стр.13,</w:t>
            </w:r>
          </w:p>
          <w:p w:rsidR="00995874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упр.3</w:t>
            </w:r>
          </w:p>
          <w:p w:rsidR="00D13B84" w:rsidRPr="0016678F" w:rsidRDefault="0099587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РТ:стр.7, упр.1</w:t>
            </w:r>
          </w:p>
        </w:tc>
        <w:tc>
          <w:tcPr>
            <w:tcW w:w="1701" w:type="dxa"/>
          </w:tcPr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стр.12, упр.1</w:t>
            </w:r>
          </w:p>
          <w:p w:rsidR="00D13B84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стр.13, упр.3</w:t>
            </w:r>
          </w:p>
        </w:tc>
        <w:tc>
          <w:tcPr>
            <w:tcW w:w="1807" w:type="dxa"/>
          </w:tcPr>
          <w:p w:rsidR="00D13B84" w:rsidRPr="0016678F" w:rsidRDefault="00C57FE2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стр.12, упр.2</w:t>
            </w:r>
          </w:p>
        </w:tc>
      </w:tr>
      <w:tr w:rsidR="002F0E5E" w:rsidRPr="0016678F" w:rsidTr="00864953">
        <w:tc>
          <w:tcPr>
            <w:tcW w:w="675" w:type="dxa"/>
          </w:tcPr>
          <w:p w:rsidR="002F0E5E" w:rsidRPr="0016678F" w:rsidRDefault="002F0E5E" w:rsidP="00500090">
            <w:pPr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6</w:t>
            </w:r>
            <w:r w:rsidR="001667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/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  <w:lang w:val="ru-RU"/>
              </w:rPr>
              <w:t>5</w:t>
            </w:r>
          </w:p>
        </w:tc>
        <w:tc>
          <w:tcPr>
            <w:tcW w:w="993" w:type="dxa"/>
          </w:tcPr>
          <w:p w:rsidR="002F0E5E" w:rsidRPr="0016678F" w:rsidRDefault="002F0E5E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2F0E5E" w:rsidRPr="0016678F" w:rsidRDefault="002F0E5E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2F0E5E" w:rsidRPr="0016678F" w:rsidRDefault="002F0E5E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(e) Letter Blends!</w:t>
            </w:r>
          </w:p>
        </w:tc>
        <w:tc>
          <w:tcPr>
            <w:tcW w:w="2552" w:type="dxa"/>
          </w:tcPr>
          <w:p w:rsidR="002F0E5E" w:rsidRPr="0016678F" w:rsidRDefault="002F0E5E" w:rsidP="002F0E5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0E5E" w:rsidRPr="0016678F" w:rsidRDefault="002F0E5E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thumb, thimble,</w:t>
            </w:r>
            <w:r w:rsid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this, the</w:t>
            </w:r>
          </w:p>
          <w:p w:rsidR="002F0E5E" w:rsidRPr="0016678F" w:rsidRDefault="002F0E5E" w:rsidP="00500090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2F0E5E" w:rsidRPr="0016678F" w:rsidRDefault="002F0E5E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D13B84" w:rsidRPr="0016678F" w:rsidRDefault="00D13B84" w:rsidP="00D13B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:</w:t>
            </w:r>
          </w:p>
          <w:p w:rsidR="002F0E5E" w:rsidRPr="0016678F" w:rsidRDefault="00D13B84" w:rsidP="00D13B84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7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, 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</w:tc>
        <w:tc>
          <w:tcPr>
            <w:tcW w:w="2126" w:type="dxa"/>
          </w:tcPr>
          <w:p w:rsidR="00995874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14, упр.1</w:t>
            </w:r>
          </w:p>
          <w:p w:rsidR="002F0E5E" w:rsidRPr="0016678F" w:rsidRDefault="00995874" w:rsidP="0099587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стр.15, упр.3</w:t>
            </w:r>
          </w:p>
        </w:tc>
        <w:tc>
          <w:tcPr>
            <w:tcW w:w="1701" w:type="dxa"/>
          </w:tcPr>
          <w:p w:rsidR="002F0E5E" w:rsidRPr="0016678F" w:rsidRDefault="00C57FE2" w:rsidP="001C4C3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стр.15, упр.3</w:t>
            </w:r>
          </w:p>
        </w:tc>
        <w:tc>
          <w:tcPr>
            <w:tcW w:w="1807" w:type="dxa"/>
          </w:tcPr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стр.14, упр.2</w:t>
            </w:r>
          </w:p>
          <w:p w:rsidR="002F0E5E" w:rsidRPr="0016678F" w:rsidRDefault="00C57FE2" w:rsidP="00C57FE2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стр.15, упр.4</w:t>
            </w:r>
          </w:p>
        </w:tc>
      </w:tr>
      <w:tr w:rsidR="000F5A00" w:rsidRPr="0016678F" w:rsidTr="00864953">
        <w:tc>
          <w:tcPr>
            <w:tcW w:w="675" w:type="dxa"/>
          </w:tcPr>
          <w:p w:rsidR="000F5A00" w:rsidRPr="0016678F" w:rsidRDefault="000F5A00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hAnsi="Arial Narrow"/>
                <w:sz w:val="20"/>
                <w:szCs w:val="20"/>
              </w:rPr>
              <w:t>7</w:t>
            </w:r>
            <w:r w:rsidR="0016678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</w:rPr>
              <w:t>/</w:t>
            </w:r>
            <w:r w:rsidR="00FB48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0F5A00" w:rsidRPr="0016678F" w:rsidRDefault="000F5A00" w:rsidP="00500090">
            <w:pPr>
              <w:ind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2" w:type="dxa"/>
          </w:tcPr>
          <w:p w:rsidR="000F5A00" w:rsidRPr="0016678F" w:rsidRDefault="000F5A00" w:rsidP="0050009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F5A00" w:rsidRPr="0016678F" w:rsidRDefault="000F5A00" w:rsidP="00FB48E1">
            <w:pPr>
              <w:ind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(f) Big and Small!</w:t>
            </w:r>
          </w:p>
        </w:tc>
        <w:tc>
          <w:tcPr>
            <w:tcW w:w="2552" w:type="dxa"/>
          </w:tcPr>
          <w:p w:rsidR="000F5A00" w:rsidRPr="0016678F" w:rsidRDefault="000F5A00" w:rsidP="00500090">
            <w:pPr>
              <w:rPr>
                <w:rFonts w:ascii="Arial Narrow" w:hAnsi="Arial Narrow"/>
                <w:sz w:val="20"/>
                <w:szCs w:val="20"/>
              </w:rPr>
            </w:pPr>
          </w:p>
          <w:p w:rsidR="000F5A00" w:rsidRPr="0016678F" w:rsidRDefault="000F5A00" w:rsidP="00500090">
            <w:pPr>
              <w:rPr>
                <w:rFonts w:ascii="Arial Narrow" w:hAnsi="Arial Narrow"/>
                <w:sz w:val="20"/>
                <w:szCs w:val="20"/>
              </w:rPr>
            </w:pPr>
          </w:p>
          <w:p w:rsidR="000F5A00" w:rsidRDefault="000F5A00" w:rsidP="00EF1557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  <w:p w:rsidR="00EF1557" w:rsidRPr="0016678F" w:rsidRDefault="00EF1557" w:rsidP="00EF1557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0F5A00" w:rsidRPr="0016678F" w:rsidRDefault="000F5A00" w:rsidP="00500090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43" w:type="dxa"/>
          </w:tcPr>
          <w:p w:rsidR="000F5A00" w:rsidRPr="0016678F" w:rsidRDefault="000F5A00" w:rsidP="001C4C36">
            <w:pPr>
              <w:ind w:firstLine="0"/>
              <w:rPr>
                <w:rFonts w:ascii="Arial Narrow" w:hAnsi="Arial Narrow" w:cs="Arial Narrow"/>
                <w:sz w:val="20"/>
                <w:szCs w:val="20"/>
              </w:rPr>
            </w:pPr>
          </w:p>
        </w:tc>
        <w:tc>
          <w:tcPr>
            <w:tcW w:w="2126" w:type="dxa"/>
          </w:tcPr>
          <w:p w:rsidR="000F5A00" w:rsidRPr="0016678F" w:rsidRDefault="00995874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РТ:стр.9, упр.1,2</w:t>
            </w:r>
          </w:p>
        </w:tc>
        <w:tc>
          <w:tcPr>
            <w:tcW w:w="1701" w:type="dxa"/>
          </w:tcPr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стр.16, упр.1</w:t>
            </w:r>
          </w:p>
          <w:p w:rsidR="000F5A00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стр.17, упр.3</w:t>
            </w:r>
          </w:p>
        </w:tc>
        <w:tc>
          <w:tcPr>
            <w:tcW w:w="1807" w:type="dxa"/>
          </w:tcPr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стр.17, упр.2</w:t>
            </w:r>
          </w:p>
          <w:p w:rsidR="00C57FE2" w:rsidRPr="0016678F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 стр.8, упр.1</w:t>
            </w:r>
          </w:p>
          <w:p w:rsidR="000F5A00" w:rsidRPr="0016678F" w:rsidRDefault="00C57FE2" w:rsidP="00C57FE2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стр.9, упр.1,2</w:t>
            </w:r>
          </w:p>
        </w:tc>
      </w:tr>
      <w:tr w:rsidR="00864953" w:rsidRPr="0016678F" w:rsidTr="00864953">
        <w:tc>
          <w:tcPr>
            <w:tcW w:w="675" w:type="dxa"/>
          </w:tcPr>
          <w:p w:rsidR="00864953" w:rsidRPr="0016678F" w:rsidRDefault="00864953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16678F">
              <w:rPr>
                <w:rFonts w:ascii="Arial Narrow" w:hAnsi="Arial Narrow"/>
                <w:bCs/>
                <w:sz w:val="20"/>
                <w:szCs w:val="20"/>
              </w:rPr>
              <w:t>8</w:t>
            </w:r>
            <w:r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r w:rsidR="00FB48E1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16678F">
              <w:rPr>
                <w:rFonts w:ascii="Arial Narrow" w:hAnsi="Arial Narrow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864953" w:rsidRPr="0016678F" w:rsidRDefault="00864953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864953" w:rsidRPr="0016678F" w:rsidRDefault="00864953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33426E" w:rsidRPr="0033426E" w:rsidRDefault="0033426E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0: </w:t>
            </w:r>
            <w:r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ME AND MY FAMILY</w:t>
            </w:r>
          </w:p>
          <w:p w:rsidR="00864953" w:rsidRPr="0016678F" w:rsidRDefault="00864953" w:rsidP="00FB48E1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(a) Hello!</w:t>
            </w:r>
          </w:p>
        </w:tc>
        <w:tc>
          <w:tcPr>
            <w:tcW w:w="2552" w:type="dxa"/>
          </w:tcPr>
          <w:p w:rsidR="00864953" w:rsidRPr="00864953" w:rsidRDefault="00864953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16678F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64953" w:rsidRPr="0016678F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Nanny Shine, Lulu,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Larry, Chuckles, sis</w:t>
            </w:r>
          </w:p>
          <w:p w:rsidR="00864953" w:rsidRPr="0016678F" w:rsidRDefault="00864953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864953" w:rsidRPr="0016678F" w:rsidRDefault="00864953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This is ….</w:t>
            </w:r>
          </w:p>
          <w:p w:rsidR="00864953" w:rsidRPr="0016678F" w:rsidRDefault="00864953" w:rsidP="000D225C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I'm ….</w:t>
            </w:r>
          </w:p>
        </w:tc>
        <w:tc>
          <w:tcPr>
            <w:tcW w:w="1843" w:type="dxa"/>
          </w:tcPr>
          <w:p w:rsidR="00864953" w:rsidRPr="0016678F" w:rsidRDefault="00864953" w:rsidP="000D225C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стр.18, упр.2</w:t>
            </w:r>
          </w:p>
        </w:tc>
        <w:tc>
          <w:tcPr>
            <w:tcW w:w="2126" w:type="dxa"/>
          </w:tcPr>
          <w:p w:rsidR="00864953" w:rsidRPr="0016678F" w:rsidRDefault="00864953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стр.18, упр.1</w:t>
            </w:r>
          </w:p>
          <w:p w:rsidR="00864953" w:rsidRPr="0016678F" w:rsidRDefault="00864953" w:rsidP="00FB48E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стр.19, упр.3</w:t>
            </w:r>
          </w:p>
        </w:tc>
        <w:tc>
          <w:tcPr>
            <w:tcW w:w="1701" w:type="dxa"/>
          </w:tcPr>
          <w:p w:rsidR="00864953" w:rsidRPr="0016678F" w:rsidRDefault="00864953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стр.18, упр.1</w:t>
            </w:r>
          </w:p>
          <w:p w:rsidR="00864953" w:rsidRPr="0016678F" w:rsidRDefault="00864953" w:rsidP="000D225C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стр.19, упр.3</w:t>
            </w:r>
          </w:p>
        </w:tc>
        <w:tc>
          <w:tcPr>
            <w:tcW w:w="1807" w:type="dxa"/>
          </w:tcPr>
          <w:p w:rsidR="00864953" w:rsidRPr="0016678F" w:rsidRDefault="00864953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</w:p>
          <w:p w:rsidR="00864953" w:rsidRPr="0016678F" w:rsidRDefault="00864953" w:rsidP="000D225C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16678F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стр.10, упр.1,2</w:t>
            </w:r>
          </w:p>
        </w:tc>
      </w:tr>
    </w:tbl>
    <w:p w:rsidR="009B2275" w:rsidRPr="0016678F" w:rsidRDefault="009B2275" w:rsidP="00500090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B44C49" w:rsidRPr="0016678F" w:rsidRDefault="00B44C49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003A95" w:rsidRDefault="00003A95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864953" w:rsidRDefault="00864953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EF1557" w:rsidRDefault="00EF1557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EF1557" w:rsidRPr="0016678F" w:rsidRDefault="00EF1557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C57FE2" w:rsidRPr="0016678F" w:rsidTr="00864953">
        <w:tc>
          <w:tcPr>
            <w:tcW w:w="675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C57FE2" w:rsidRPr="0016678F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C57FE2" w:rsidRPr="0016678F" w:rsidTr="00864953">
        <w:tc>
          <w:tcPr>
            <w:tcW w:w="675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864953">
              <w:rPr>
                <w:rFonts w:ascii="Arial Narrow" w:hAnsi="Arial Narrow"/>
                <w:bCs/>
                <w:sz w:val="20"/>
                <w:szCs w:val="20"/>
              </w:rPr>
              <w:t>9</w:t>
            </w:r>
            <w:r w:rsidR="0016678F" w:rsidRPr="00864953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864953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r w:rsidR="00FB48E1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864953">
              <w:rPr>
                <w:rFonts w:ascii="Arial Narrow" w:hAnsi="Arial Narrow"/>
                <w:bCs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C57FE2" w:rsidRPr="00864953" w:rsidRDefault="00C57FE2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(b) Hello!</w:t>
            </w:r>
          </w:p>
        </w:tc>
        <w:tc>
          <w:tcPr>
            <w:tcW w:w="2552" w:type="dxa"/>
          </w:tcPr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children, friend,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stand up, sit down,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open your books,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close your books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Keep moving, we're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all at school today.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Let's sing and do!</w:t>
            </w:r>
          </w:p>
          <w:p w:rsidR="00C57FE2" w:rsidRPr="00864953" w:rsidRDefault="00C57FE2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Who's this?</w:t>
            </w:r>
          </w:p>
        </w:tc>
        <w:tc>
          <w:tcPr>
            <w:tcW w:w="1701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This is Sveta. _</w:t>
            </w:r>
          </w:p>
          <w:p w:rsidR="00C57FE2" w:rsidRPr="00864953" w:rsidRDefault="0016678F" w:rsidP="0016678F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Yes/No.</w:t>
            </w:r>
          </w:p>
        </w:tc>
        <w:tc>
          <w:tcPr>
            <w:tcW w:w="2126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стр.20, упр.1</w:t>
            </w:r>
          </w:p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стр.21, упр.2</w:t>
            </w:r>
          </w:p>
          <w:p w:rsidR="00C57FE2" w:rsidRPr="000D225C" w:rsidRDefault="0016678F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РТ:стр.11, упр.3</w:t>
            </w:r>
          </w:p>
        </w:tc>
        <w:tc>
          <w:tcPr>
            <w:tcW w:w="1701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стр.20, упр.1</w:t>
            </w:r>
          </w:p>
          <w:p w:rsidR="00C57FE2" w:rsidRPr="00864953" w:rsidRDefault="0016678F" w:rsidP="00FB48E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стр.21, упр.2</w:t>
            </w:r>
          </w:p>
        </w:tc>
        <w:tc>
          <w:tcPr>
            <w:tcW w:w="1807" w:type="dxa"/>
          </w:tcPr>
          <w:p w:rsidR="00C57FE2" w:rsidRPr="00864953" w:rsidRDefault="0016678F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РТ:стр.11, упр.3</w:t>
            </w:r>
          </w:p>
        </w:tc>
      </w:tr>
      <w:tr w:rsidR="00C57FE2" w:rsidRPr="0016678F" w:rsidTr="00864953">
        <w:trPr>
          <w:trHeight w:val="742"/>
        </w:trPr>
        <w:tc>
          <w:tcPr>
            <w:tcW w:w="675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864953">
              <w:rPr>
                <w:rFonts w:ascii="Arial Narrow" w:hAnsi="Arial Narrow"/>
                <w:bCs/>
                <w:sz w:val="20"/>
                <w:szCs w:val="20"/>
              </w:rPr>
              <w:t>10</w:t>
            </w:r>
            <w:r w:rsidR="0016678F" w:rsidRPr="00864953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864953">
              <w:rPr>
                <w:rFonts w:ascii="Arial Narrow" w:hAnsi="Arial Narrow"/>
                <w:bCs/>
                <w:sz w:val="20"/>
                <w:szCs w:val="20"/>
              </w:rPr>
              <w:t>/3</w:t>
            </w:r>
          </w:p>
        </w:tc>
        <w:tc>
          <w:tcPr>
            <w:tcW w:w="993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C57FE2" w:rsidRPr="00FB48E1" w:rsidRDefault="00C57FE2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FB48E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(a) My Family!</w:t>
            </w:r>
          </w:p>
        </w:tc>
        <w:tc>
          <w:tcPr>
            <w:tcW w:w="2552" w:type="dxa"/>
          </w:tcPr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mummy, daddy,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grandma, grandpa,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brother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family, now, OK.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Look!</w:t>
            </w:r>
          </w:p>
        </w:tc>
        <w:tc>
          <w:tcPr>
            <w:tcW w:w="1701" w:type="dxa"/>
          </w:tcPr>
          <w:p w:rsidR="00C57FE2" w:rsidRPr="000D225C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cтр.22, упр.1, 2</w:t>
            </w:r>
          </w:p>
          <w:p w:rsidR="00C57FE2" w:rsidRPr="00864953" w:rsidRDefault="0016678F" w:rsidP="0016678F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игра Telepathy</w:t>
            </w:r>
          </w:p>
        </w:tc>
        <w:tc>
          <w:tcPr>
            <w:tcW w:w="2126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cтр.23, упр.3</w:t>
            </w:r>
          </w:p>
          <w:p w:rsidR="00C57FE2" w:rsidRPr="00864953" w:rsidRDefault="0016678F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РТ:cтр.12, упр.1,2</w:t>
            </w:r>
          </w:p>
        </w:tc>
        <w:tc>
          <w:tcPr>
            <w:tcW w:w="1701" w:type="dxa"/>
          </w:tcPr>
          <w:p w:rsidR="00864953" w:rsidRPr="00864953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стр.22, упр.1</w:t>
            </w:r>
          </w:p>
          <w:p w:rsidR="00C57FE2" w:rsidRPr="00864953" w:rsidRDefault="00864953" w:rsidP="00864953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стр.23, упр.3</w:t>
            </w:r>
          </w:p>
        </w:tc>
        <w:tc>
          <w:tcPr>
            <w:tcW w:w="1807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</w:p>
          <w:p w:rsidR="00C57FE2" w:rsidRPr="00864953" w:rsidRDefault="0016678F" w:rsidP="00864953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стр.12, упр.1</w:t>
            </w:r>
          </w:p>
        </w:tc>
      </w:tr>
      <w:tr w:rsidR="00C57FE2" w:rsidRPr="0016678F" w:rsidTr="00864953">
        <w:trPr>
          <w:trHeight w:val="2076"/>
        </w:trPr>
        <w:tc>
          <w:tcPr>
            <w:tcW w:w="675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864953">
              <w:rPr>
                <w:rFonts w:ascii="Arial Narrow" w:hAnsi="Arial Narrow"/>
                <w:bCs/>
                <w:sz w:val="20"/>
                <w:szCs w:val="20"/>
              </w:rPr>
              <w:t>11</w:t>
            </w:r>
            <w:r w:rsidR="0016678F" w:rsidRPr="00864953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864953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r w:rsidR="00FB48E1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864953">
              <w:rPr>
                <w:rFonts w:ascii="Arial Narrow" w:hAnsi="Arial Narrow"/>
                <w:bCs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C57FE2" w:rsidRPr="00FB48E1" w:rsidRDefault="00C57FE2" w:rsidP="00FB48E1">
            <w:pPr>
              <w:ind w:firstLine="0"/>
              <w:rPr>
                <w:rFonts w:ascii="Arial Narrow" w:hAnsi="Arial Narrow"/>
                <w:sz w:val="20"/>
                <w:szCs w:val="20"/>
              </w:rPr>
            </w:pPr>
            <w:r w:rsidRPr="00FB48E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(b) My Family!</w:t>
            </w:r>
          </w:p>
        </w:tc>
        <w:tc>
          <w:tcPr>
            <w:tcW w:w="2552" w:type="dxa"/>
          </w:tcPr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red, yellow, green,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white, blue, colour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64953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meet my family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Grandma and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grandpa are coming</w:t>
            </w:r>
            <w:r w:rsidR="00864953"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for tea. What colour</w:t>
            </w:r>
          </w:p>
          <w:p w:rsidR="00C57FE2" w:rsidRPr="00864953" w:rsidRDefault="00C57FE2" w:rsidP="00C57FE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is it? Show me (red),</w:t>
            </w:r>
          </w:p>
          <w:p w:rsidR="00C57FE2" w:rsidRPr="00864953" w:rsidRDefault="00C57FE2" w:rsidP="00864953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What's this</w:t>
            </w:r>
          </w:p>
        </w:tc>
        <w:tc>
          <w:tcPr>
            <w:tcW w:w="1701" w:type="dxa"/>
          </w:tcPr>
          <w:p w:rsidR="00C57FE2" w:rsidRPr="00864953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.24, 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C57FE2" w:rsidRPr="00864953" w:rsidRDefault="0016678F" w:rsidP="0016678F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*What colour is it?</w:t>
            </w:r>
          </w:p>
        </w:tc>
        <w:tc>
          <w:tcPr>
            <w:tcW w:w="2126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стр.24, упр.2</w:t>
            </w:r>
          </w:p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стр.25, упр.3</w:t>
            </w:r>
          </w:p>
          <w:p w:rsidR="00C57FE2" w:rsidRPr="000D225C" w:rsidRDefault="0016678F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РТ:стр.13, упр.3</w:t>
            </w:r>
          </w:p>
        </w:tc>
        <w:tc>
          <w:tcPr>
            <w:tcW w:w="1701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стр.24, упр.1</w:t>
            </w:r>
          </w:p>
          <w:p w:rsidR="00C57FE2" w:rsidRPr="00864953" w:rsidRDefault="0016678F" w:rsidP="0016678F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стр.25, упр.3</w:t>
            </w:r>
          </w:p>
        </w:tc>
        <w:tc>
          <w:tcPr>
            <w:tcW w:w="1807" w:type="dxa"/>
          </w:tcPr>
          <w:p w:rsidR="0016678F" w:rsidRPr="00864953" w:rsidRDefault="0016678F" w:rsidP="0016678F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</w:p>
          <w:p w:rsidR="00C57FE2" w:rsidRPr="00864953" w:rsidRDefault="0016678F" w:rsidP="00864953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64953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стр.13, упр.4</w:t>
            </w:r>
          </w:p>
        </w:tc>
      </w:tr>
      <w:tr w:rsidR="00C57FE2" w:rsidRPr="0016678F" w:rsidTr="001617DA">
        <w:tc>
          <w:tcPr>
            <w:tcW w:w="675" w:type="dxa"/>
            <w:shd w:val="clear" w:color="auto" w:fill="F2F2F2" w:themeFill="background1" w:themeFillShade="F2"/>
          </w:tcPr>
          <w:p w:rsidR="00C57FE2" w:rsidRPr="00046240" w:rsidRDefault="00864953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12 /</w:t>
            </w:r>
            <w:r w:rsidR="00FB48E1" w:rsidRPr="00046240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Pr="00046240">
              <w:rPr>
                <w:rFonts w:ascii="Arial Narrow" w:hAnsi="Arial Narrow"/>
                <w:bCs/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435207" w:rsidRPr="00435207" w:rsidRDefault="00435207" w:rsidP="00FB48E1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1: MY HOME!</w:t>
            </w:r>
          </w:p>
          <w:p w:rsidR="00C57FE2" w:rsidRPr="00046240" w:rsidRDefault="00864953" w:rsidP="00FB48E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1a My Home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864953" w:rsidRPr="00046240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: </w:t>
            </w:r>
          </w:p>
          <w:p w:rsidR="00864953" w:rsidRPr="00046240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tree, house, chair, table,</w:t>
            </w:r>
          </w:p>
          <w:p w:rsidR="00864953" w:rsidRPr="00046240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radio, bed, home</w:t>
            </w:r>
          </w:p>
          <w:p w:rsidR="00C57FE2" w:rsidRPr="00046240" w:rsidRDefault="00864953" w:rsidP="00864953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: 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It's lovely, That's nice,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What's this?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It's a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.26, 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Look! A red chair!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стр.26, упр.1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стр.27, упр.3,4</w:t>
            </w:r>
          </w:p>
          <w:p w:rsidR="00C57FE2" w:rsidRPr="000D225C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РТ:стр.14, упр.1,2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стр.26, упр.1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стр.27, упр.3</w:t>
            </w:r>
          </w:p>
        </w:tc>
        <w:tc>
          <w:tcPr>
            <w:tcW w:w="1807" w:type="dxa"/>
            <w:shd w:val="clear" w:color="auto" w:fill="F2F2F2" w:themeFill="background1" w:themeFillShade="F2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C57FE2" w:rsidRPr="0016678F" w:rsidTr="00864953">
        <w:tc>
          <w:tcPr>
            <w:tcW w:w="675" w:type="dxa"/>
          </w:tcPr>
          <w:p w:rsidR="00C57FE2" w:rsidRPr="00046240" w:rsidRDefault="00864953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13</w:t>
            </w:r>
            <w:r w:rsidR="00FB48E1" w:rsidRPr="00046240">
              <w:rPr>
                <w:rFonts w:ascii="Arial Narrow" w:hAnsi="Arial Narrow"/>
                <w:bCs/>
                <w:sz w:val="20"/>
                <w:szCs w:val="20"/>
              </w:rPr>
              <w:t xml:space="preserve"> / 2</w:t>
            </w:r>
          </w:p>
        </w:tc>
        <w:tc>
          <w:tcPr>
            <w:tcW w:w="993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57FE2" w:rsidRPr="00046240" w:rsidRDefault="00FB48E1" w:rsidP="00FB48E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1b My Home!</w:t>
            </w:r>
          </w:p>
        </w:tc>
        <w:tc>
          <w:tcPr>
            <w:tcW w:w="2552" w:type="dxa"/>
          </w:tcPr>
          <w:p w:rsidR="00FB48E1" w:rsidRPr="00046240" w:rsidRDefault="00FB48E1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FB48E1" w:rsidRPr="00046240" w:rsidRDefault="00FB48E1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There are lots of colours for you to see! For you and me!</w:t>
            </w:r>
          </w:p>
          <w:p w:rsidR="00C57FE2" w:rsidRPr="00046240" w:rsidRDefault="00FB48E1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What's in your tree house, Masha?</w:t>
            </w:r>
          </w:p>
        </w:tc>
        <w:tc>
          <w:tcPr>
            <w:tcW w:w="1701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 28, 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What's in your tree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house?</w:t>
            </w:r>
          </w:p>
        </w:tc>
        <w:tc>
          <w:tcPr>
            <w:tcW w:w="2126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стр.28, упр.2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стр.29, упр.3</w:t>
            </w:r>
          </w:p>
          <w:p w:rsidR="00C57FE2" w:rsidRPr="000D225C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РТ:стр.15, упр.3</w:t>
            </w:r>
          </w:p>
        </w:tc>
        <w:tc>
          <w:tcPr>
            <w:tcW w:w="1701" w:type="dxa"/>
          </w:tcPr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стр.29, упр.3</w:t>
            </w:r>
          </w:p>
        </w:tc>
        <w:tc>
          <w:tcPr>
            <w:tcW w:w="1807" w:type="dxa"/>
          </w:tcPr>
          <w:p w:rsidR="00C57FE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РТ:стр.15, упр.4</w:t>
            </w:r>
          </w:p>
        </w:tc>
      </w:tr>
      <w:tr w:rsidR="00C57FE2" w:rsidRPr="0016678F" w:rsidTr="00864953">
        <w:tc>
          <w:tcPr>
            <w:tcW w:w="675" w:type="dxa"/>
          </w:tcPr>
          <w:p w:rsidR="00C57FE2" w:rsidRPr="00046240" w:rsidRDefault="00864953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14</w:t>
            </w:r>
            <w:r w:rsidR="00FB48E1" w:rsidRPr="00046240">
              <w:rPr>
                <w:rFonts w:ascii="Arial Narrow" w:hAnsi="Arial Narrow"/>
                <w:bCs/>
                <w:sz w:val="20"/>
                <w:szCs w:val="20"/>
              </w:rPr>
              <w:t xml:space="preserve"> / 3</w:t>
            </w:r>
          </w:p>
        </w:tc>
        <w:tc>
          <w:tcPr>
            <w:tcW w:w="993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57FE2" w:rsidRPr="00046240" w:rsidRDefault="00FB48E1" w:rsidP="00FB48E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2a Where's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Chuckles?</w:t>
            </w:r>
          </w:p>
        </w:tc>
        <w:tc>
          <w:tcPr>
            <w:tcW w:w="2552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garden, kitchen, bedroom, house, black, brown, he,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she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C57FE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Сome here!</w:t>
            </w:r>
          </w:p>
        </w:tc>
        <w:tc>
          <w:tcPr>
            <w:tcW w:w="1701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Where's ..?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S/he's in ..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Are you in the…?</w:t>
            </w:r>
          </w:p>
        </w:tc>
        <w:tc>
          <w:tcPr>
            <w:tcW w:w="1843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.30, 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C57FE2" w:rsidRPr="00046240" w:rsidRDefault="00135A62" w:rsidP="0004624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игра</w:t>
            </w: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Hide and seek</w:t>
            </w:r>
          </w:p>
        </w:tc>
        <w:tc>
          <w:tcPr>
            <w:tcW w:w="2126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стр.30, упр.1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стр.31, упр.3</w:t>
            </w:r>
          </w:p>
          <w:p w:rsidR="00C57FE2" w:rsidRPr="000D225C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РТ:стр.16, упр.1, 2</w:t>
            </w:r>
          </w:p>
        </w:tc>
        <w:tc>
          <w:tcPr>
            <w:tcW w:w="1701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стр.30, упр.1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стр.31, упр.3</w:t>
            </w:r>
          </w:p>
        </w:tc>
        <w:tc>
          <w:tcPr>
            <w:tcW w:w="1807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C57FE2" w:rsidRPr="0016678F" w:rsidTr="00864953">
        <w:tc>
          <w:tcPr>
            <w:tcW w:w="675" w:type="dxa"/>
          </w:tcPr>
          <w:p w:rsidR="00C57FE2" w:rsidRPr="00046240" w:rsidRDefault="00864953" w:rsidP="0016678F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</w:t>
            </w:r>
            <w:r w:rsidR="00FB48E1" w:rsidRPr="00046240">
              <w:rPr>
                <w:rFonts w:ascii="Arial Narrow" w:hAnsi="Arial Narrow"/>
                <w:bCs/>
                <w:sz w:val="20"/>
                <w:szCs w:val="20"/>
              </w:rPr>
              <w:t>5 / 4</w:t>
            </w:r>
          </w:p>
        </w:tc>
        <w:tc>
          <w:tcPr>
            <w:tcW w:w="993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C57FE2" w:rsidRPr="00046240" w:rsidRDefault="00FB48E1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2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b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 xml:space="preserve"> Where's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Chuckles?</w:t>
            </w:r>
          </w:p>
        </w:tc>
        <w:tc>
          <w:tcPr>
            <w:tcW w:w="2552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bathroom, Quick!</w:t>
            </w:r>
          </w:p>
          <w:p w:rsidR="00135A62" w:rsidRPr="00046240" w:rsidRDefault="00135A62" w:rsidP="00135A62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Looking at you and me,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Is he in the house?</w:t>
            </w:r>
          </w:p>
        </w:tc>
        <w:tc>
          <w:tcPr>
            <w:tcW w:w="1701" w:type="dxa"/>
          </w:tcPr>
          <w:p w:rsidR="00C57FE2" w:rsidRPr="00046240" w:rsidRDefault="00C57FE2" w:rsidP="0016678F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стр.17, упр.4 РТ</w:t>
            </w:r>
          </w:p>
        </w:tc>
        <w:tc>
          <w:tcPr>
            <w:tcW w:w="2126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стр.32, упр.1, 2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стр.33, упр.3</w:t>
            </w:r>
          </w:p>
        </w:tc>
        <w:tc>
          <w:tcPr>
            <w:tcW w:w="1701" w:type="dxa"/>
          </w:tcPr>
          <w:p w:rsidR="00135A62" w:rsidRPr="00046240" w:rsidRDefault="00135A62" w:rsidP="00135A62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стр.32, упр.1</w:t>
            </w:r>
          </w:p>
          <w:p w:rsidR="00C57FE2" w:rsidRPr="00046240" w:rsidRDefault="00135A62" w:rsidP="00135A6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стр.33, упр.3</w:t>
            </w:r>
          </w:p>
        </w:tc>
        <w:tc>
          <w:tcPr>
            <w:tcW w:w="1807" w:type="dxa"/>
          </w:tcPr>
          <w:p w:rsidR="00C57FE2" w:rsidRPr="00046240" w:rsidRDefault="00046240" w:rsidP="0004624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62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РТ:стр.17, упр.3</w:t>
            </w:r>
          </w:p>
        </w:tc>
      </w:tr>
    </w:tbl>
    <w:p w:rsidR="00003A95" w:rsidRPr="0016678F" w:rsidRDefault="00003A95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FB48E1" w:rsidRDefault="00FB48E1" w:rsidP="00E82471">
      <w:pPr>
        <w:ind w:firstLine="0"/>
        <w:rPr>
          <w:b/>
          <w:bCs/>
        </w:rPr>
      </w:pPr>
    </w:p>
    <w:p w:rsidR="00EF1557" w:rsidRDefault="00EF1557" w:rsidP="00E82471">
      <w:pPr>
        <w:ind w:firstLine="0"/>
        <w:rPr>
          <w:b/>
          <w:bCs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FB48E1" w:rsidRPr="0016678F" w:rsidTr="000D225C">
        <w:tc>
          <w:tcPr>
            <w:tcW w:w="675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883C8E" w:rsidRPr="0016678F" w:rsidTr="000D225C">
        <w:tc>
          <w:tcPr>
            <w:tcW w:w="675" w:type="dxa"/>
          </w:tcPr>
          <w:p w:rsidR="00883C8E" w:rsidRPr="00046240" w:rsidRDefault="00883C8E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16 /5</w:t>
            </w:r>
          </w:p>
        </w:tc>
        <w:tc>
          <w:tcPr>
            <w:tcW w:w="993" w:type="dxa"/>
          </w:tcPr>
          <w:p w:rsidR="00883C8E" w:rsidRPr="0016678F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83C8E" w:rsidRPr="0016678F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3a In the Bath!</w:t>
            </w:r>
          </w:p>
        </w:tc>
        <w:tc>
          <w:tcPr>
            <w:tcW w:w="2552" w:type="dxa"/>
          </w:tcPr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living room, bathroom, bath, win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dow, floor, door</w:t>
            </w:r>
          </w:p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clean, outside, chim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ney, as tall as, can be, smoke</w:t>
            </w:r>
          </w:p>
        </w:tc>
        <w:tc>
          <w:tcPr>
            <w:tcW w:w="1701" w:type="dxa"/>
          </w:tcPr>
          <w:p w:rsidR="00883C8E" w:rsidRPr="00041452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Is… in the…? No, s/he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isn't. </w:t>
            </w:r>
          </w:p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Yes, s/he is.</w:t>
            </w:r>
          </w:p>
        </w:tc>
        <w:tc>
          <w:tcPr>
            <w:tcW w:w="1843" w:type="dxa"/>
          </w:tcPr>
          <w:p w:rsidR="00883C8E" w:rsidRPr="00883C8E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стр.34, упр.1, 2</w:t>
            </w:r>
          </w:p>
          <w:p w:rsidR="00883C8E" w:rsidRPr="00883C8E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стр.35, упр.3,4</w:t>
            </w:r>
          </w:p>
        </w:tc>
        <w:tc>
          <w:tcPr>
            <w:tcW w:w="1701" w:type="dxa"/>
          </w:tcPr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стр.34, упр.1, 2</w:t>
            </w:r>
          </w:p>
          <w:p w:rsidR="00883C8E" w:rsidRPr="00883C8E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стр.35, упр.3</w:t>
            </w:r>
          </w:p>
        </w:tc>
        <w:tc>
          <w:tcPr>
            <w:tcW w:w="1807" w:type="dxa"/>
          </w:tcPr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 18, упр.1</w:t>
            </w:r>
          </w:p>
        </w:tc>
      </w:tr>
      <w:tr w:rsidR="00883C8E" w:rsidRPr="0016678F" w:rsidTr="000D225C">
        <w:tc>
          <w:tcPr>
            <w:tcW w:w="675" w:type="dxa"/>
          </w:tcPr>
          <w:p w:rsidR="00883C8E" w:rsidRPr="00046240" w:rsidRDefault="00883C8E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17/6</w:t>
            </w:r>
          </w:p>
        </w:tc>
        <w:tc>
          <w:tcPr>
            <w:tcW w:w="993" w:type="dxa"/>
          </w:tcPr>
          <w:p w:rsidR="00883C8E" w:rsidRPr="0016678F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83C8E" w:rsidRPr="0016678F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883C8E" w:rsidRPr="00883C8E" w:rsidRDefault="00883C8E" w:rsidP="00883C8E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3b In the Bath!</w:t>
            </w:r>
          </w:p>
        </w:tc>
        <w:tc>
          <w:tcPr>
            <w:tcW w:w="2552" w:type="dxa"/>
          </w:tcPr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footprints, hall, wall, stairs, bubbles, naughty, Close/ open</w:t>
            </w:r>
          </w:p>
          <w:p w:rsidR="00883C8E" w:rsidRPr="000D225C" w:rsidRDefault="00883C8E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your eyes! I spy with my</w:t>
            </w:r>
          </w:p>
          <w:p w:rsidR="00883C8E" w:rsidRPr="000D225C" w:rsidRDefault="00883C8E" w:rsidP="000D225C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little eye something…</w:t>
            </w:r>
          </w:p>
        </w:tc>
        <w:tc>
          <w:tcPr>
            <w:tcW w:w="1701" w:type="dxa"/>
          </w:tcPr>
          <w:p w:rsidR="00883C8E" w:rsidRPr="00ED1D70" w:rsidRDefault="00883C8E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.36,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.37,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.4</w:t>
            </w:r>
          </w:p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Are you in the</w:t>
            </w:r>
          </w:p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kitchen?</w:t>
            </w:r>
          </w:p>
          <w:p w:rsidR="00883C8E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игра I Spy</w:t>
            </w:r>
          </w:p>
        </w:tc>
        <w:tc>
          <w:tcPr>
            <w:tcW w:w="2126" w:type="dxa"/>
          </w:tcPr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стр.37, упр.5</w:t>
            </w:r>
          </w:p>
          <w:p w:rsidR="00883C8E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стр.19, упр.2,3 РТ</w:t>
            </w:r>
          </w:p>
        </w:tc>
        <w:tc>
          <w:tcPr>
            <w:tcW w:w="1701" w:type="dxa"/>
          </w:tcPr>
          <w:p w:rsidR="00883C8E" w:rsidRPr="00ED1D70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стр.36, упр.2,3</w:t>
            </w:r>
          </w:p>
          <w:p w:rsidR="00883C8E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стр.37, упр.5</w:t>
            </w:r>
          </w:p>
        </w:tc>
        <w:tc>
          <w:tcPr>
            <w:tcW w:w="1807" w:type="dxa"/>
          </w:tcPr>
          <w:p w:rsidR="00883C8E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стр.36, упр.3</w:t>
            </w:r>
          </w:p>
        </w:tc>
      </w:tr>
      <w:tr w:rsidR="00FB48E1" w:rsidRPr="0016678F" w:rsidTr="000D225C">
        <w:tc>
          <w:tcPr>
            <w:tcW w:w="675" w:type="dxa"/>
          </w:tcPr>
          <w:p w:rsidR="00FB48E1" w:rsidRPr="00046240" w:rsidRDefault="00046240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18/7</w:t>
            </w:r>
          </w:p>
        </w:tc>
        <w:tc>
          <w:tcPr>
            <w:tcW w:w="99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Portfolio,</w:t>
            </w:r>
          </w:p>
          <w:p w:rsidR="00FB48E1" w:rsidRPr="0016678F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Fun at School</w:t>
            </w:r>
          </w:p>
        </w:tc>
        <w:tc>
          <w:tcPr>
            <w:tcW w:w="2552" w:type="dxa"/>
          </w:tcPr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footprints, hall, wall, stairs, bubbles, naughty, Close/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open your eyes! I spy</w:t>
            </w:r>
          </w:p>
          <w:p w:rsidR="00FB48E1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with my little eye something…</w:t>
            </w:r>
          </w:p>
        </w:tc>
        <w:tc>
          <w:tcPr>
            <w:tcW w:w="1701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FB48E1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Portfolio</w:t>
            </w:r>
          </w:p>
        </w:tc>
        <w:tc>
          <w:tcPr>
            <w:tcW w:w="2126" w:type="dxa"/>
          </w:tcPr>
          <w:p w:rsidR="00FB48E1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Portfolio</w:t>
            </w:r>
          </w:p>
        </w:tc>
        <w:tc>
          <w:tcPr>
            <w:tcW w:w="1701" w:type="dxa"/>
          </w:tcPr>
          <w:p w:rsidR="00883C8E" w:rsidRPr="00041452" w:rsidRDefault="00883C8E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.39, Make your</w:t>
            </w:r>
          </w:p>
          <w:p w:rsidR="00FB48E1" w:rsidRPr="00ED1D70" w:rsidRDefault="00883C8E" w:rsidP="00883C8E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own telephone</w:t>
            </w:r>
          </w:p>
        </w:tc>
        <w:tc>
          <w:tcPr>
            <w:tcW w:w="1807" w:type="dxa"/>
          </w:tcPr>
          <w:p w:rsidR="00FB48E1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Portfolio</w:t>
            </w:r>
          </w:p>
        </w:tc>
      </w:tr>
      <w:tr w:rsidR="00FB48E1" w:rsidRPr="0016678F" w:rsidTr="000D225C">
        <w:tc>
          <w:tcPr>
            <w:tcW w:w="675" w:type="dxa"/>
          </w:tcPr>
          <w:p w:rsidR="00FB48E1" w:rsidRPr="00046240" w:rsidRDefault="00046240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19/8</w:t>
            </w:r>
          </w:p>
        </w:tc>
        <w:tc>
          <w:tcPr>
            <w:tcW w:w="99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Gardens in the UK</w:t>
            </w:r>
          </w:p>
          <w:p w:rsidR="00FB48E1" w:rsidRPr="00ED1D70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Gardens in Russia</w:t>
            </w:r>
          </w:p>
        </w:tc>
        <w:tc>
          <w:tcPr>
            <w:tcW w:w="2552" w:type="dxa"/>
          </w:tcPr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box telephone,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match_boxes, paper</w:t>
            </w:r>
          </w:p>
          <w:p w:rsidR="00FB48E1" w:rsidRPr="00883C8E" w:rsidRDefault="000D225C" w:rsidP="00883C8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clips, toothpick, a</w:t>
            </w:r>
            <w:r w:rsidR="00883C8E"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883C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long piece of string</w:t>
            </w:r>
          </w:p>
        </w:tc>
        <w:tc>
          <w:tcPr>
            <w:tcW w:w="1701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136</w:t>
            </w:r>
          </w:p>
        </w:tc>
        <w:tc>
          <w:tcPr>
            <w:tcW w:w="2126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136</w:t>
            </w:r>
          </w:p>
        </w:tc>
        <w:tc>
          <w:tcPr>
            <w:tcW w:w="1701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07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проект</w:t>
            </w:r>
          </w:p>
        </w:tc>
      </w:tr>
      <w:tr w:rsidR="00FB48E1" w:rsidRPr="0016678F" w:rsidTr="000D225C">
        <w:tc>
          <w:tcPr>
            <w:tcW w:w="675" w:type="dxa"/>
          </w:tcPr>
          <w:p w:rsidR="00FB48E1" w:rsidRPr="00046240" w:rsidRDefault="00046240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20/9</w:t>
            </w:r>
          </w:p>
        </w:tc>
        <w:tc>
          <w:tcPr>
            <w:tcW w:w="99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The Town Mouse</w:t>
            </w:r>
          </w:p>
          <w:p w:rsidR="00FB48E1" w:rsidRPr="00041452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and the Country</w:t>
            </w:r>
            <w:r w:rsidRPr="00041452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Mouse</w:t>
            </w:r>
          </w:p>
        </w:tc>
        <w:tc>
          <w:tcPr>
            <w:tcW w:w="2552" w:type="dxa"/>
          </w:tcPr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the UK, Russia, bird house, green house, country house, love, village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garden gnome, grow, fruit, </w:t>
            </w:r>
          </w:p>
          <w:p w:rsidR="00FB48E1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veg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etable, flowers, peo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ple, their, them, You can see.</w:t>
            </w:r>
          </w:p>
        </w:tc>
        <w:tc>
          <w:tcPr>
            <w:tcW w:w="1701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have got</w:t>
            </w:r>
          </w:p>
        </w:tc>
        <w:tc>
          <w:tcPr>
            <w:tcW w:w="1843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40 – 41</w:t>
            </w:r>
          </w:p>
        </w:tc>
        <w:tc>
          <w:tcPr>
            <w:tcW w:w="2126" w:type="dxa"/>
          </w:tcPr>
          <w:p w:rsidR="00FB48E1" w:rsidRPr="00ED1D70" w:rsidRDefault="00883C8E" w:rsidP="00883C8E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40 – 41</w:t>
            </w:r>
          </w:p>
          <w:p w:rsidR="00883C8E" w:rsidRPr="00ED1D70" w:rsidRDefault="00883C8E" w:rsidP="00883C8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стр.131, упр.1</w:t>
            </w:r>
          </w:p>
        </w:tc>
        <w:tc>
          <w:tcPr>
            <w:tcW w:w="1701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40 – 41</w:t>
            </w:r>
          </w:p>
        </w:tc>
        <w:tc>
          <w:tcPr>
            <w:tcW w:w="1807" w:type="dxa"/>
          </w:tcPr>
          <w:p w:rsidR="00FB48E1" w:rsidRPr="00ED1D70" w:rsidRDefault="00883C8E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стр.131, упр.1</w:t>
            </w:r>
          </w:p>
        </w:tc>
      </w:tr>
      <w:tr w:rsidR="00FB48E1" w:rsidRPr="0016678F" w:rsidTr="000D225C">
        <w:tc>
          <w:tcPr>
            <w:tcW w:w="675" w:type="dxa"/>
          </w:tcPr>
          <w:p w:rsidR="00FB48E1" w:rsidRPr="00046240" w:rsidRDefault="00046240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046240">
              <w:rPr>
                <w:rFonts w:ascii="Arial Narrow" w:hAnsi="Arial Narrow"/>
                <w:bCs/>
                <w:sz w:val="20"/>
                <w:szCs w:val="20"/>
              </w:rPr>
              <w:t>21/10</w:t>
            </w:r>
          </w:p>
        </w:tc>
        <w:tc>
          <w:tcPr>
            <w:tcW w:w="993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FB48E1" w:rsidRPr="0016678F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Now I know</w:t>
            </w:r>
          </w:p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настольная игра:</w:t>
            </w:r>
          </w:p>
          <w:p w:rsidR="00FB48E1" w:rsidRPr="0016678F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РТ стр</w:t>
            </w:r>
            <w:r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. 22-</w:t>
            </w: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23</w:t>
            </w:r>
          </w:p>
        </w:tc>
        <w:tc>
          <w:tcPr>
            <w:tcW w:w="2552" w:type="dxa"/>
          </w:tcPr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mouse, mice, like,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town, two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bare, but, very, small, want, Oh</w:t>
            </w:r>
          </w:p>
          <w:p w:rsidR="00FB48E1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dear! Welcome to my house!</w:t>
            </w:r>
          </w:p>
        </w:tc>
        <w:tc>
          <w:tcPr>
            <w:tcW w:w="1701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стр.42, упр.1</w:t>
            </w:r>
          </w:p>
          <w:p w:rsidR="00FB48E1" w:rsidRPr="00ED1D70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 стр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. 22 -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23</w:t>
            </w:r>
          </w:p>
        </w:tc>
        <w:tc>
          <w:tcPr>
            <w:tcW w:w="2126" w:type="dxa"/>
          </w:tcPr>
          <w:p w:rsidR="00FB48E1" w:rsidRPr="00ED1D70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стр.43, упр.2,3</w:t>
            </w:r>
          </w:p>
        </w:tc>
        <w:tc>
          <w:tcPr>
            <w:tcW w:w="1701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</w:tcPr>
          <w:p w:rsidR="00FB48E1" w:rsidRPr="00ED1D70" w:rsidRDefault="00FB48E1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46240" w:rsidRPr="0016678F" w:rsidTr="000D225C">
        <w:tc>
          <w:tcPr>
            <w:tcW w:w="675" w:type="dxa"/>
          </w:tcPr>
          <w:p w:rsidR="00046240" w:rsidRPr="00046240" w:rsidRDefault="00046240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22/11</w:t>
            </w:r>
          </w:p>
        </w:tc>
        <w:tc>
          <w:tcPr>
            <w:tcW w:w="993" w:type="dxa"/>
          </w:tcPr>
          <w:p w:rsidR="00046240" w:rsidRPr="0016678F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046240" w:rsidRPr="0016678F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046240" w:rsidRDefault="00ED1D70" w:rsidP="00ED1D70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Progress Check</w:t>
            </w:r>
          </w:p>
          <w:p w:rsidR="00E03779" w:rsidRPr="00ED1D70" w:rsidRDefault="00E03779" w:rsidP="00ED1D70">
            <w:pPr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462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My Home!</w:t>
            </w:r>
          </w:p>
        </w:tc>
        <w:tc>
          <w:tcPr>
            <w:tcW w:w="2552" w:type="dxa"/>
          </w:tcPr>
          <w:p w:rsidR="00046240" w:rsidRPr="00ED1D70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:rsidR="000D225C" w:rsidRPr="00ED1D70" w:rsidRDefault="000D225C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046240" w:rsidRPr="00ED1D70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046240" w:rsidRPr="00ED1D70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4624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стр.20 -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21, упр.1,3,4</w:t>
            </w:r>
          </w:p>
        </w:tc>
        <w:tc>
          <w:tcPr>
            <w:tcW w:w="1701" w:type="dxa"/>
          </w:tcPr>
          <w:p w:rsidR="0004624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стр.20, упр.2</w:t>
            </w:r>
          </w:p>
        </w:tc>
        <w:tc>
          <w:tcPr>
            <w:tcW w:w="1807" w:type="dxa"/>
          </w:tcPr>
          <w:p w:rsidR="00046240" w:rsidRPr="00ED1D70" w:rsidRDefault="00046240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0D225C" w:rsidRPr="0016678F" w:rsidTr="001617DA">
        <w:tc>
          <w:tcPr>
            <w:tcW w:w="675" w:type="dxa"/>
            <w:shd w:val="clear" w:color="auto" w:fill="F2F2F2" w:themeFill="background1" w:themeFillShade="F2"/>
          </w:tcPr>
          <w:p w:rsidR="000D225C" w:rsidRPr="000D225C" w:rsidRDefault="000D225C" w:rsidP="000D225C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>2</w:t>
            </w: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3</w:t>
            </w:r>
            <w:r>
              <w:rPr>
                <w:rFonts w:ascii="Arial Narrow" w:hAnsi="Arial Narrow"/>
                <w:bCs/>
                <w:sz w:val="20"/>
                <w:szCs w:val="20"/>
              </w:rPr>
              <w:t>/1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0D225C" w:rsidRPr="0016678F" w:rsidRDefault="000D225C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0D225C" w:rsidRPr="0016678F" w:rsidRDefault="000D225C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435207" w:rsidRPr="00435207" w:rsidRDefault="00435207" w:rsidP="00ED1D70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2: MY BIRTHDAY!</w:t>
            </w:r>
          </w:p>
          <w:p w:rsidR="000D225C" w:rsidRPr="00EE244C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4a My Birthday!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0D225C" w:rsidRPr="00041452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041452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Числительные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от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1 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до</w:t>
            </w: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10, birthday, candles, party, happy, sad, Happy Birthday (to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you)!</w:t>
            </w:r>
          </w:p>
          <w:p w:rsidR="000D225C" w:rsidRPr="000D225C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0D225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D225C" w:rsidRPr="00041452" w:rsidRDefault="000D225C" w:rsidP="000D225C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D225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today, surprise, up,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down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0D225C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How old are you? I'm eight.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.44,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How old are you?</w:t>
            </w:r>
          </w:p>
          <w:p w:rsidR="000D225C" w:rsidRPr="00ED1D70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*игра Up and Down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стр.44, упр.1</w:t>
            </w:r>
          </w:p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стр.45, упр.3,4</w:t>
            </w:r>
          </w:p>
          <w:p w:rsidR="000D225C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 </w:t>
            </w: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стр.24, упр.1,2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D1D70" w:rsidRPr="00ED1D70" w:rsidRDefault="00ED1D70" w:rsidP="00ED1D7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стр.44, упр.1</w:t>
            </w:r>
          </w:p>
          <w:p w:rsidR="000D225C" w:rsidRPr="00ED1D70" w:rsidRDefault="00ED1D70" w:rsidP="00ED1D7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стр.45, упр.3</w:t>
            </w:r>
          </w:p>
        </w:tc>
        <w:tc>
          <w:tcPr>
            <w:tcW w:w="1807" w:type="dxa"/>
            <w:shd w:val="clear" w:color="auto" w:fill="F2F2F2" w:themeFill="background1" w:themeFillShade="F2"/>
          </w:tcPr>
          <w:p w:rsidR="000D225C" w:rsidRPr="0016678F" w:rsidRDefault="000D225C" w:rsidP="000D225C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FB48E1" w:rsidRDefault="00FB48E1" w:rsidP="00E82471">
      <w:pPr>
        <w:ind w:firstLine="0"/>
        <w:rPr>
          <w:b/>
          <w:bCs/>
        </w:rPr>
      </w:pPr>
    </w:p>
    <w:p w:rsidR="00FB48E1" w:rsidRDefault="00FB48E1" w:rsidP="00E82471">
      <w:pPr>
        <w:ind w:firstLine="0"/>
        <w:rPr>
          <w:b/>
          <w:bCs/>
        </w:rPr>
      </w:pPr>
    </w:p>
    <w:p w:rsidR="00FB48E1" w:rsidRDefault="00FB48E1" w:rsidP="00E82471">
      <w:pPr>
        <w:ind w:firstLine="0"/>
        <w:rPr>
          <w:b/>
          <w:bCs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883C8E" w:rsidRPr="0016678F" w:rsidTr="00041452">
        <w:tc>
          <w:tcPr>
            <w:tcW w:w="675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883C8E" w:rsidRPr="0016678F" w:rsidRDefault="00883C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8235BE" w:rsidRPr="004744C3" w:rsidTr="00041452">
        <w:tc>
          <w:tcPr>
            <w:tcW w:w="675" w:type="dxa"/>
          </w:tcPr>
          <w:p w:rsidR="008235BE" w:rsidRPr="00ED1D70" w:rsidRDefault="008235B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hAnsi="Arial Narrow"/>
                <w:bCs/>
                <w:sz w:val="20"/>
                <w:szCs w:val="20"/>
                <w:lang w:val="ru-RU"/>
              </w:rPr>
              <w:t>24</w:t>
            </w: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/2</w:t>
            </w:r>
          </w:p>
        </w:tc>
        <w:tc>
          <w:tcPr>
            <w:tcW w:w="993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8235BE" w:rsidRPr="0032028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4b My Birthday</w:t>
            </w:r>
          </w:p>
          <w:p w:rsidR="008235BE" w:rsidRPr="0032028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Look at the cake.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Count the candles.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How many candles?</w:t>
            </w:r>
          </w:p>
          <w:p w:rsidR="008235BE" w:rsidRPr="008235BE" w:rsidRDefault="008235BE" w:rsidP="008235B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What are they?</w:t>
            </w:r>
          </w:p>
        </w:tc>
        <w:tc>
          <w:tcPr>
            <w:tcW w:w="1701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стр.46, упр.1</w:t>
            </w:r>
          </w:p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РТ:стр.25, упр.3</w:t>
            </w:r>
          </w:p>
        </w:tc>
        <w:tc>
          <w:tcPr>
            <w:tcW w:w="2126" w:type="dxa"/>
          </w:tcPr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стр.46, упр.2</w:t>
            </w:r>
          </w:p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стр.47, упр.3</w:t>
            </w:r>
          </w:p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 25, упр.,4</w:t>
            </w:r>
          </w:p>
        </w:tc>
        <w:tc>
          <w:tcPr>
            <w:tcW w:w="1701" w:type="dxa"/>
          </w:tcPr>
          <w:p w:rsidR="008235BE" w:rsidRPr="00041452" w:rsidRDefault="008235BE" w:rsidP="008235B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стр.47, упр.3</w:t>
            </w:r>
          </w:p>
        </w:tc>
        <w:tc>
          <w:tcPr>
            <w:tcW w:w="1807" w:type="dxa"/>
          </w:tcPr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стр.46, упр.1</w:t>
            </w:r>
          </w:p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РТ:стр.25, упр.</w:t>
            </w:r>
          </w:p>
        </w:tc>
      </w:tr>
      <w:tr w:rsidR="008235BE" w:rsidRPr="008235BE" w:rsidTr="00041452">
        <w:tc>
          <w:tcPr>
            <w:tcW w:w="675" w:type="dxa"/>
          </w:tcPr>
          <w:p w:rsidR="008235BE" w:rsidRPr="00ED1D70" w:rsidRDefault="008235B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hAnsi="Arial Narrow"/>
                <w:bCs/>
                <w:sz w:val="20"/>
                <w:szCs w:val="20"/>
                <w:lang w:val="ru-RU"/>
              </w:rPr>
              <w:t>25</w:t>
            </w: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/3</w:t>
            </w:r>
          </w:p>
        </w:tc>
        <w:tc>
          <w:tcPr>
            <w:tcW w:w="993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8235BE" w:rsidRPr="00C66D97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5a Yummy</w:t>
            </w:r>
          </w:p>
          <w:p w:rsidR="008235BE" w:rsidRPr="00C66D97" w:rsidRDefault="0032028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Chocolate</w:t>
            </w:r>
          </w:p>
        </w:tc>
        <w:tc>
          <w:tcPr>
            <w:tcW w:w="2552" w:type="dxa"/>
          </w:tcPr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burgers, chips, apples, bananas, sandwiches,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</w:t>
            </w: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hocolate, yummy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041452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Give me more! My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favourite food is chocolate!</w:t>
            </w:r>
          </w:p>
        </w:tc>
        <w:tc>
          <w:tcPr>
            <w:tcW w:w="1701" w:type="dxa"/>
          </w:tcPr>
          <w:p w:rsidR="001B7650" w:rsidRPr="001B7650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What's your</w:t>
            </w:r>
          </w:p>
          <w:p w:rsidR="008235BE" w:rsidRPr="001B7650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favourite food?</w:t>
            </w:r>
          </w:p>
        </w:tc>
        <w:tc>
          <w:tcPr>
            <w:tcW w:w="1843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стр.48, упр.2</w:t>
            </w:r>
          </w:p>
          <w:p w:rsidR="008235BE" w:rsidRPr="00041452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Chips, yummy!</w:t>
            </w:r>
          </w:p>
        </w:tc>
        <w:tc>
          <w:tcPr>
            <w:tcW w:w="2126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стр.48, упр.1</w:t>
            </w:r>
          </w:p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стр.49, упр.3</w:t>
            </w:r>
          </w:p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РТ:стр.26, упр.2</w:t>
            </w:r>
          </w:p>
        </w:tc>
        <w:tc>
          <w:tcPr>
            <w:tcW w:w="1701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стр.48, упр.1</w:t>
            </w:r>
          </w:p>
          <w:p w:rsidR="008235BE" w:rsidRPr="00041452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стр.49, упр.3</w:t>
            </w:r>
          </w:p>
        </w:tc>
        <w:tc>
          <w:tcPr>
            <w:tcW w:w="1807" w:type="dxa"/>
          </w:tcPr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РТ:стр.26, упр.1</w:t>
            </w:r>
          </w:p>
        </w:tc>
      </w:tr>
      <w:tr w:rsidR="008235BE" w:rsidRPr="008235BE" w:rsidTr="00041452">
        <w:tc>
          <w:tcPr>
            <w:tcW w:w="675" w:type="dxa"/>
          </w:tcPr>
          <w:p w:rsidR="008235BE" w:rsidRPr="00ED1D70" w:rsidRDefault="008235B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hAnsi="Arial Narrow"/>
                <w:bCs/>
                <w:sz w:val="20"/>
                <w:szCs w:val="20"/>
                <w:lang w:val="ru-RU"/>
              </w:rPr>
              <w:t>26</w:t>
            </w: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/4</w:t>
            </w:r>
          </w:p>
        </w:tc>
        <w:tc>
          <w:tcPr>
            <w:tcW w:w="993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5b Yummy</w:t>
            </w:r>
          </w:p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Chocolate</w:t>
            </w:r>
          </w:p>
          <w:p w:rsidR="008235BE" w:rsidRPr="00C66D97" w:rsidRDefault="008235B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cake, biscuit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That's what I like. Yes,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please. What has he got?</w:t>
            </w:r>
          </w:p>
        </w:tc>
        <w:tc>
          <w:tcPr>
            <w:tcW w:w="1701" w:type="dxa"/>
          </w:tcPr>
          <w:p w:rsidR="001B7650" w:rsidRPr="001B7650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 like/don't like</w:t>
            </w:r>
          </w:p>
          <w:p w:rsidR="001B7650" w:rsidRPr="001B7650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(burgers),</w:t>
            </w:r>
          </w:p>
          <w:p w:rsidR="008235BE" w:rsidRPr="001B7650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I've got…</w:t>
            </w:r>
          </w:p>
        </w:tc>
        <w:tc>
          <w:tcPr>
            <w:tcW w:w="1843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игра A Memory</w:t>
            </w:r>
          </w:p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Game (Снежный</w:t>
            </w:r>
          </w:p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ком)</w:t>
            </w:r>
          </w:p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РТ:стр.27, упр.3,4</w:t>
            </w:r>
          </w:p>
        </w:tc>
        <w:tc>
          <w:tcPr>
            <w:tcW w:w="2126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стр.50, упр.1,2</w:t>
            </w:r>
          </w:p>
          <w:p w:rsidR="008235BE" w:rsidRPr="00041452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стр.51, упр.3</w:t>
            </w:r>
          </w:p>
        </w:tc>
        <w:tc>
          <w:tcPr>
            <w:tcW w:w="1701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стр.50, упр.1</w:t>
            </w:r>
          </w:p>
          <w:p w:rsidR="008235BE" w:rsidRPr="00041452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стр.51, упр.3</w:t>
            </w:r>
          </w:p>
        </w:tc>
        <w:tc>
          <w:tcPr>
            <w:tcW w:w="1807" w:type="dxa"/>
          </w:tcPr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РТ:стр.27, упр.3,4</w:t>
            </w:r>
          </w:p>
        </w:tc>
      </w:tr>
      <w:tr w:rsidR="008235BE" w:rsidRPr="008235BE" w:rsidTr="00041452">
        <w:tc>
          <w:tcPr>
            <w:tcW w:w="675" w:type="dxa"/>
          </w:tcPr>
          <w:p w:rsidR="008235BE" w:rsidRPr="00ED1D70" w:rsidRDefault="008235B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hAnsi="Arial Narrow"/>
                <w:bCs/>
                <w:sz w:val="20"/>
                <w:szCs w:val="20"/>
                <w:lang w:val="ru-RU"/>
              </w:rPr>
              <w:t>27</w:t>
            </w: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/5</w:t>
            </w:r>
          </w:p>
        </w:tc>
        <w:tc>
          <w:tcPr>
            <w:tcW w:w="993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8235BE" w:rsidRPr="0016678F" w:rsidRDefault="008235B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6a My Favourite</w:t>
            </w:r>
          </w:p>
          <w:p w:rsidR="008235B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Food!</w:t>
            </w:r>
          </w:p>
        </w:tc>
        <w:tc>
          <w:tcPr>
            <w:tcW w:w="2552" w:type="dxa"/>
          </w:tcPr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ice cream, pizza, milk,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orange juice, chocolate,cake</w:t>
            </w:r>
          </w:p>
          <w:p w:rsidR="008235BE" w:rsidRPr="008235BE" w:rsidRDefault="008235BE" w:rsidP="008235B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8235B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8235BE" w:rsidRPr="008235BE" w:rsidRDefault="008235BE" w:rsidP="008235B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8235B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What's on the table?</w:t>
            </w:r>
          </w:p>
        </w:tc>
        <w:tc>
          <w:tcPr>
            <w:tcW w:w="1701" w:type="dxa"/>
          </w:tcPr>
          <w:p w:rsidR="001B7650" w:rsidRPr="001B7650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My favourite food</w:t>
            </w:r>
          </w:p>
          <w:p w:rsidR="008235BE" w:rsidRPr="001B7650" w:rsidRDefault="001B7650" w:rsidP="001B765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B765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is…</w:t>
            </w:r>
          </w:p>
        </w:tc>
        <w:tc>
          <w:tcPr>
            <w:tcW w:w="1843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*What's on your</w:t>
            </w:r>
          </w:p>
          <w:p w:rsidR="008235BE" w:rsidRPr="00041452" w:rsidRDefault="001B7650" w:rsidP="001B7650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pizza?</w:t>
            </w:r>
          </w:p>
        </w:tc>
        <w:tc>
          <w:tcPr>
            <w:tcW w:w="2126" w:type="dxa"/>
          </w:tcPr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стр.52 - 53,</w:t>
            </w:r>
          </w:p>
          <w:p w:rsidR="001B7650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упр.1,2,3,4</w:t>
            </w:r>
          </w:p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РТ:стр.28, упр.1,2</w:t>
            </w:r>
          </w:p>
        </w:tc>
        <w:tc>
          <w:tcPr>
            <w:tcW w:w="1701" w:type="dxa"/>
          </w:tcPr>
          <w:p w:rsidR="008235BE" w:rsidRPr="00041452" w:rsidRDefault="001B7650" w:rsidP="001B765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стр.52 - 53, упр.1,2,3</w:t>
            </w:r>
          </w:p>
        </w:tc>
        <w:tc>
          <w:tcPr>
            <w:tcW w:w="1807" w:type="dxa"/>
          </w:tcPr>
          <w:p w:rsidR="008235BE" w:rsidRPr="00041452" w:rsidRDefault="001B7650" w:rsidP="001B765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РТ:стр.28, упр.2</w:t>
            </w:r>
          </w:p>
        </w:tc>
      </w:tr>
      <w:tr w:rsidR="00ED1D70" w:rsidRPr="004744C3" w:rsidTr="00041452">
        <w:tc>
          <w:tcPr>
            <w:tcW w:w="675" w:type="dxa"/>
          </w:tcPr>
          <w:p w:rsidR="00ED1D70" w:rsidRPr="00ED1D70" w:rsidRDefault="00ED1D70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ED1D70">
              <w:rPr>
                <w:rFonts w:ascii="Arial Narrow" w:hAnsi="Arial Narrow"/>
                <w:bCs/>
                <w:sz w:val="20"/>
                <w:szCs w:val="20"/>
                <w:lang w:val="ru-RU"/>
              </w:rPr>
              <w:t>28</w:t>
            </w:r>
            <w:r w:rsidR="008235BE">
              <w:rPr>
                <w:rFonts w:ascii="Arial Narrow" w:hAnsi="Arial Narrow"/>
                <w:bCs/>
                <w:sz w:val="20"/>
                <w:szCs w:val="20"/>
                <w:lang w:val="ru-RU"/>
              </w:rPr>
              <w:t>/6</w:t>
            </w:r>
          </w:p>
        </w:tc>
        <w:tc>
          <w:tcPr>
            <w:tcW w:w="993" w:type="dxa"/>
          </w:tcPr>
          <w:p w:rsidR="00ED1D70" w:rsidRPr="0016678F" w:rsidRDefault="00ED1D70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ED1D70" w:rsidRPr="0016678F" w:rsidRDefault="00ED1D70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6b My Favourite</w:t>
            </w:r>
          </w:p>
          <w:p w:rsidR="00ED1D70" w:rsidRPr="00C66D97" w:rsidRDefault="0032028E" w:rsidP="00C66D9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Food!</w:t>
            </w:r>
          </w:p>
        </w:tc>
        <w:tc>
          <w:tcPr>
            <w:tcW w:w="2552" w:type="dxa"/>
          </w:tcPr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to, from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ED1D70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Hurry, hurry. </w:t>
            </w: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Here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</w:t>
            </w: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you are.</w:t>
            </w:r>
          </w:p>
        </w:tc>
        <w:tc>
          <w:tcPr>
            <w:tcW w:w="1701" w:type="dxa"/>
          </w:tcPr>
          <w:p w:rsidR="00ED1D70" w:rsidRPr="007A58FB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7A58FB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 like/don't like</w:t>
            </w:r>
          </w:p>
        </w:tc>
        <w:tc>
          <w:tcPr>
            <w:tcW w:w="1843" w:type="dxa"/>
          </w:tcPr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стр.54, упр.1</w:t>
            </w:r>
          </w:p>
          <w:p w:rsidR="00ED1D70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РТ:стр.29, упр.3,4</w:t>
            </w:r>
          </w:p>
        </w:tc>
        <w:tc>
          <w:tcPr>
            <w:tcW w:w="2126" w:type="dxa"/>
          </w:tcPr>
          <w:p w:rsidR="00ED1D70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стр.55, упр.5</w:t>
            </w:r>
          </w:p>
        </w:tc>
        <w:tc>
          <w:tcPr>
            <w:tcW w:w="1701" w:type="dxa"/>
          </w:tcPr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стр.54, упр.2</w:t>
            </w:r>
          </w:p>
          <w:p w:rsidR="00ED1D70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стр.55, упр.5</w:t>
            </w:r>
          </w:p>
        </w:tc>
        <w:tc>
          <w:tcPr>
            <w:tcW w:w="1807" w:type="dxa"/>
          </w:tcPr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стр.54, упр.3</w:t>
            </w:r>
          </w:p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стр.55, упр.4</w:t>
            </w:r>
          </w:p>
          <w:p w:rsidR="00ED1D70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РТ:стр.29, упр.3,4</w:t>
            </w:r>
          </w:p>
        </w:tc>
      </w:tr>
      <w:tr w:rsidR="0032028E" w:rsidRPr="00C66D97" w:rsidTr="00041452">
        <w:tc>
          <w:tcPr>
            <w:tcW w:w="675" w:type="dxa"/>
          </w:tcPr>
          <w:p w:rsidR="0032028E" w:rsidRPr="00ED1D70" w:rsidRDefault="0032028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29/7</w:t>
            </w:r>
          </w:p>
        </w:tc>
        <w:tc>
          <w:tcPr>
            <w:tcW w:w="993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Portfolio,</w:t>
            </w:r>
          </w:p>
          <w:p w:rsidR="0032028E" w:rsidRPr="00C66D97" w:rsidRDefault="0032028E" w:rsidP="00C66D9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Fun at School</w:t>
            </w:r>
          </w:p>
        </w:tc>
        <w:tc>
          <w:tcPr>
            <w:tcW w:w="2552" w:type="dxa"/>
          </w:tcPr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party hat, paper</w:t>
            </w:r>
            <w:r w:rsidR="00C66D97"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, </w:t>
            </w: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plate, coloured</w:t>
            </w:r>
          </w:p>
          <w:p w:rsidR="0032028E" w:rsidRPr="00C66D97" w:rsidRDefault="00C66D97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paper, paint, mark</w:t>
            </w:r>
            <w:r w:rsidR="0032028E"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ers, crayons, scissors,</w:t>
            </w:r>
            <w:r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="0032028E"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glue</w:t>
            </w:r>
          </w:p>
        </w:tc>
        <w:tc>
          <w:tcPr>
            <w:tcW w:w="1701" w:type="dxa"/>
          </w:tcPr>
          <w:p w:rsidR="0032028E" w:rsidRPr="00C66D97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56</w:t>
            </w:r>
          </w:p>
        </w:tc>
        <w:tc>
          <w:tcPr>
            <w:tcW w:w="2126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56</w:t>
            </w:r>
          </w:p>
        </w:tc>
        <w:tc>
          <w:tcPr>
            <w:tcW w:w="1701" w:type="dxa"/>
          </w:tcPr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.57</w:t>
            </w:r>
          </w:p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Make your own</w:t>
            </w:r>
          </w:p>
          <w:p w:rsidR="0032028E" w:rsidRPr="00041452" w:rsidRDefault="007A58FB" w:rsidP="0004145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Party Hat</w:t>
            </w:r>
          </w:p>
        </w:tc>
        <w:tc>
          <w:tcPr>
            <w:tcW w:w="1807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cтр.56</w:t>
            </w:r>
          </w:p>
        </w:tc>
      </w:tr>
      <w:tr w:rsidR="0032028E" w:rsidRPr="0016678F" w:rsidTr="00041452">
        <w:tc>
          <w:tcPr>
            <w:tcW w:w="675" w:type="dxa"/>
          </w:tcPr>
          <w:p w:rsidR="0032028E" w:rsidRPr="00ED1D70" w:rsidRDefault="0032028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>
              <w:rPr>
                <w:rFonts w:ascii="Arial Narrow" w:hAnsi="Arial Narrow"/>
                <w:bCs/>
                <w:sz w:val="20"/>
                <w:szCs w:val="20"/>
                <w:lang w:val="ru-RU"/>
              </w:rPr>
              <w:t>30/8</w:t>
            </w:r>
          </w:p>
        </w:tc>
        <w:tc>
          <w:tcPr>
            <w:tcW w:w="993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Food Favourites</w:t>
            </w:r>
          </w:p>
          <w:p w:rsidR="0032028E" w:rsidRPr="00C66D97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Typical Russian</w:t>
            </w:r>
          </w:p>
          <w:p w:rsidR="0032028E" w:rsidRPr="00C66D97" w:rsidRDefault="0032028E" w:rsidP="00C66D9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Food</w:t>
            </w:r>
          </w:p>
        </w:tc>
        <w:tc>
          <w:tcPr>
            <w:tcW w:w="2552" w:type="dxa"/>
          </w:tcPr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fish and chips, dish,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popular, pie, chicken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041452" w:rsidRDefault="0032028E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typical, dumplings,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kebab, curry</w:t>
            </w:r>
          </w:p>
        </w:tc>
        <w:tc>
          <w:tcPr>
            <w:tcW w:w="1701" w:type="dxa"/>
          </w:tcPr>
          <w:p w:rsidR="0032028E" w:rsidRPr="00041452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стр.56, 136</w:t>
            </w:r>
          </w:p>
        </w:tc>
        <w:tc>
          <w:tcPr>
            <w:tcW w:w="2126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стр.56, 136</w:t>
            </w:r>
          </w:p>
        </w:tc>
        <w:tc>
          <w:tcPr>
            <w:tcW w:w="1701" w:type="dxa"/>
          </w:tcPr>
          <w:p w:rsidR="0032028E" w:rsidRPr="00041452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07" w:type="dxa"/>
          </w:tcPr>
          <w:p w:rsidR="0032028E" w:rsidRPr="00041452" w:rsidRDefault="007A58FB" w:rsidP="007A58FB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проект</w:t>
            </w:r>
          </w:p>
        </w:tc>
      </w:tr>
      <w:tr w:rsidR="0032028E" w:rsidRPr="00C66D97" w:rsidTr="00041452">
        <w:tc>
          <w:tcPr>
            <w:tcW w:w="675" w:type="dxa"/>
          </w:tcPr>
          <w:p w:rsidR="0032028E" w:rsidRPr="00C66D97" w:rsidRDefault="00C66D97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C66D97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31/9</w:t>
            </w:r>
          </w:p>
        </w:tc>
        <w:tc>
          <w:tcPr>
            <w:tcW w:w="993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32028E" w:rsidRPr="0016678F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C66D97" w:rsidRPr="00C66D97" w:rsidRDefault="00C66D97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The Town Mouse</w:t>
            </w:r>
          </w:p>
          <w:p w:rsidR="00C66D97" w:rsidRPr="00C66D97" w:rsidRDefault="00C66D97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and the Country</w:t>
            </w:r>
          </w:p>
          <w:p w:rsidR="0032028E" w:rsidRPr="00C66D97" w:rsidRDefault="00C66D97" w:rsidP="00C66D9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Mouse</w:t>
            </w:r>
          </w:p>
        </w:tc>
        <w:tc>
          <w:tcPr>
            <w:tcW w:w="2552" w:type="dxa"/>
          </w:tcPr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bread, meat, pretty,yuk</w:t>
            </w:r>
          </w:p>
          <w:p w:rsidR="0032028E" w:rsidRPr="0032028E" w:rsidRDefault="0032028E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028E" w:rsidRPr="00C66D97" w:rsidRDefault="0032028E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place, bees, honey,</w:t>
            </w:r>
            <w:r w:rsidR="00C66D97"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C66D9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come along</w:t>
            </w:r>
          </w:p>
        </w:tc>
        <w:tc>
          <w:tcPr>
            <w:tcW w:w="1701" w:type="dxa"/>
          </w:tcPr>
          <w:p w:rsidR="0032028E" w:rsidRPr="00C66D97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A36438" w:rsidRPr="00041452" w:rsidRDefault="00041452" w:rsidP="00A36438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стр.58 - </w:t>
            </w: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59</w:t>
            </w:r>
          </w:p>
          <w:p w:rsidR="0032028E" w:rsidRPr="00041452" w:rsidRDefault="0032028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7A58FB" w:rsidRPr="00041452" w:rsidRDefault="00041452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стр.58 - </w:t>
            </w:r>
            <w:r w:rsidR="007A58FB"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59</w:t>
            </w:r>
          </w:p>
          <w:p w:rsidR="0032028E" w:rsidRPr="00041452" w:rsidRDefault="007A58FB" w:rsidP="0004145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стр.132, упр.1</w:t>
            </w:r>
          </w:p>
        </w:tc>
        <w:tc>
          <w:tcPr>
            <w:tcW w:w="1701" w:type="dxa"/>
          </w:tcPr>
          <w:p w:rsidR="0032028E" w:rsidRPr="00041452" w:rsidRDefault="00041452" w:rsidP="00A3643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стр.58 - </w:t>
            </w:r>
            <w:r w:rsidR="007A58FB"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59</w:t>
            </w:r>
          </w:p>
        </w:tc>
        <w:tc>
          <w:tcPr>
            <w:tcW w:w="1807" w:type="dxa"/>
          </w:tcPr>
          <w:p w:rsidR="0032028E" w:rsidRPr="00041452" w:rsidRDefault="007A58FB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стр.132, упр.2</w:t>
            </w:r>
          </w:p>
        </w:tc>
      </w:tr>
      <w:tr w:rsidR="00C66D97" w:rsidRPr="00C66D97" w:rsidTr="00041452">
        <w:tc>
          <w:tcPr>
            <w:tcW w:w="675" w:type="dxa"/>
          </w:tcPr>
          <w:p w:rsidR="00C66D97" w:rsidRPr="00C66D97" w:rsidRDefault="00C66D97" w:rsidP="00041452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32/10</w:t>
            </w:r>
          </w:p>
        </w:tc>
        <w:tc>
          <w:tcPr>
            <w:tcW w:w="993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C66D97" w:rsidRPr="00C66D97" w:rsidRDefault="00C66D97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Now I know</w:t>
            </w:r>
          </w:p>
          <w:p w:rsidR="00C66D97" w:rsidRPr="00C66D97" w:rsidRDefault="00C66D97" w:rsidP="00C66D9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Настольная игра:</w:t>
            </w:r>
          </w:p>
          <w:p w:rsidR="00C66D97" w:rsidRPr="00C66D97" w:rsidRDefault="00C66D97" w:rsidP="00C66D9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C66D9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РТ стр.32_33</w:t>
            </w:r>
          </w:p>
        </w:tc>
        <w:tc>
          <w:tcPr>
            <w:tcW w:w="2552" w:type="dxa"/>
          </w:tcPr>
          <w:p w:rsidR="00C66D97" w:rsidRPr="0032028E" w:rsidRDefault="00C66D97" w:rsidP="0032028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</w:p>
        </w:tc>
        <w:tc>
          <w:tcPr>
            <w:tcW w:w="1701" w:type="dxa"/>
          </w:tcPr>
          <w:p w:rsidR="00C66D97" w:rsidRPr="00C66D97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7A58FB" w:rsidRPr="00041452" w:rsidRDefault="007A58FB" w:rsidP="007A58FB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стр.60, упр.1</w:t>
            </w:r>
          </w:p>
          <w:p w:rsidR="00C66D97" w:rsidRPr="00041452" w:rsidRDefault="007A58FB" w:rsidP="007A58FB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32_33 (игра)</w:t>
            </w:r>
          </w:p>
        </w:tc>
        <w:tc>
          <w:tcPr>
            <w:tcW w:w="2126" w:type="dxa"/>
          </w:tcPr>
          <w:p w:rsidR="00A36438" w:rsidRPr="00041452" w:rsidRDefault="00A36438" w:rsidP="00A3643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стр.60, упр.2 стр.61,</w:t>
            </w:r>
          </w:p>
          <w:p w:rsidR="00C66D97" w:rsidRPr="00041452" w:rsidRDefault="00A36438" w:rsidP="00A36438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41452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упр.3,4</w:t>
            </w:r>
          </w:p>
        </w:tc>
        <w:tc>
          <w:tcPr>
            <w:tcW w:w="1701" w:type="dxa"/>
          </w:tcPr>
          <w:p w:rsidR="00C66D97" w:rsidRPr="00041452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</w:tcPr>
          <w:p w:rsidR="00C66D97" w:rsidRPr="00041452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:rsidR="00FB48E1" w:rsidRDefault="00FB48E1" w:rsidP="00E82471">
      <w:pPr>
        <w:ind w:firstLine="0"/>
        <w:rPr>
          <w:b/>
          <w:bCs/>
        </w:rPr>
      </w:pPr>
    </w:p>
    <w:p w:rsidR="00FB48E1" w:rsidRDefault="00FB48E1" w:rsidP="00E82471">
      <w:pPr>
        <w:ind w:firstLine="0"/>
        <w:rPr>
          <w:b/>
          <w:bCs/>
        </w:rPr>
      </w:pPr>
    </w:p>
    <w:p w:rsidR="00C66D97" w:rsidRDefault="00C66D97" w:rsidP="00E82471">
      <w:pPr>
        <w:ind w:firstLine="0"/>
        <w:rPr>
          <w:b/>
          <w:bCs/>
        </w:rPr>
      </w:pPr>
    </w:p>
    <w:p w:rsidR="00E03779" w:rsidRDefault="00E03779" w:rsidP="00E82471">
      <w:pPr>
        <w:ind w:firstLine="0"/>
        <w:rPr>
          <w:b/>
          <w:bCs/>
        </w:rPr>
      </w:pPr>
    </w:p>
    <w:p w:rsidR="00E03779" w:rsidRPr="00E03779" w:rsidRDefault="00E03779" w:rsidP="00E82471">
      <w:pPr>
        <w:ind w:firstLine="0"/>
        <w:rPr>
          <w:b/>
          <w:bCs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C66D97" w:rsidRPr="0016678F" w:rsidTr="00041452">
        <w:tc>
          <w:tcPr>
            <w:tcW w:w="675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C66D97" w:rsidRPr="0016678F" w:rsidRDefault="00C66D97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041452" w:rsidRPr="002F741E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33/11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041452" w:rsidRDefault="00041452" w:rsidP="00041452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Progress Check</w:t>
            </w:r>
          </w:p>
          <w:p w:rsidR="00E03779" w:rsidRPr="002F741E" w:rsidRDefault="00E03779" w:rsidP="0004145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2028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My Birthday</w:t>
            </w:r>
          </w:p>
        </w:tc>
        <w:tc>
          <w:tcPr>
            <w:tcW w:w="255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041452" w:rsidRPr="002F741E" w:rsidRDefault="00041452" w:rsidP="0004145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РТ:стр.30 - 31, упр.1,3</w:t>
            </w:r>
          </w:p>
        </w:tc>
        <w:tc>
          <w:tcPr>
            <w:tcW w:w="1701" w:type="dxa"/>
          </w:tcPr>
          <w:p w:rsidR="00041452" w:rsidRPr="002F741E" w:rsidRDefault="00041452" w:rsidP="00041452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РТ:стр.30, упр.2</w:t>
            </w:r>
          </w:p>
        </w:tc>
        <w:tc>
          <w:tcPr>
            <w:tcW w:w="1807" w:type="dxa"/>
          </w:tcPr>
          <w:p w:rsidR="00041452" w:rsidRPr="002F741E" w:rsidRDefault="00041452" w:rsidP="00041452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стр.31, упр.4 РТ</w:t>
            </w:r>
          </w:p>
        </w:tc>
      </w:tr>
      <w:tr w:rsidR="00041452" w:rsidRPr="002F741E" w:rsidTr="001617DA">
        <w:tc>
          <w:tcPr>
            <w:tcW w:w="675" w:type="dxa"/>
            <w:shd w:val="clear" w:color="auto" w:fill="F2F2F2" w:themeFill="background1" w:themeFillShade="F2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34/1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435207" w:rsidRPr="00435207" w:rsidRDefault="00435207" w:rsidP="00E52F84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3: MY ANIMALS!</w:t>
            </w:r>
          </w:p>
          <w:p w:rsidR="00041452" w:rsidRPr="004B1E71" w:rsidRDefault="00041452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7a My Animals!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animal, fish, frog, bird, chimp, horse, swim, jump, sing,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run, dance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drinks, Food's ready,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 can a fish do?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 can (jump) like a</w:t>
            </w:r>
          </w:p>
          <w:p w:rsidR="00E52F84" w:rsidRPr="002F741E" w:rsidRDefault="00E52F84" w:rsidP="00E52F8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(frog),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 can… too.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4C3881" w:rsidRPr="004744A4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4744A4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.62, 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4744A4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041452" w:rsidRPr="002F741E" w:rsidRDefault="004C3881" w:rsidP="004C3881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744A4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*I can swim too.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2F741E" w:rsidRPr="002F741E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стр.62, упр.1</w:t>
            </w:r>
          </w:p>
          <w:p w:rsidR="002F741E" w:rsidRPr="002F741E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стр.63, упр.3,4</w:t>
            </w:r>
          </w:p>
          <w:p w:rsidR="00041452" w:rsidRPr="004744A4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РТ:стр.34, упр.2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стр.62, упр.1</w:t>
            </w:r>
          </w:p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стр.63, упр.3</w:t>
            </w:r>
          </w:p>
        </w:tc>
        <w:tc>
          <w:tcPr>
            <w:tcW w:w="1807" w:type="dxa"/>
            <w:shd w:val="clear" w:color="auto" w:fill="F2F2F2" w:themeFill="background1" w:themeFillShade="F2"/>
          </w:tcPr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стр.34, упр.1 РТ</w:t>
            </w:r>
          </w:p>
        </w:tc>
      </w:tr>
      <w:tr w:rsidR="00041452" w:rsidRPr="002F741E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hAnsi="Arial Narrow"/>
                <w:bCs/>
                <w:sz w:val="20"/>
                <w:szCs w:val="20"/>
                <w:lang w:val="ru-RU"/>
              </w:rPr>
              <w:t>35/2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41452" w:rsidRPr="004B1E71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7b My Animals!</w:t>
            </w:r>
          </w:p>
        </w:tc>
        <w:tc>
          <w:tcPr>
            <w:tcW w:w="2552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Пассивная: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Just like this.</w:t>
            </w:r>
          </w:p>
        </w:tc>
        <w:tc>
          <w:tcPr>
            <w:tcW w:w="1701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.64, 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.1,2</w:t>
            </w:r>
          </w:p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 can jump like a</w:t>
            </w:r>
          </w:p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rabbit! — I can jump</w:t>
            </w:r>
          </w:p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too.</w:t>
            </w:r>
          </w:p>
          <w:p w:rsidR="00041452" w:rsidRPr="002F741E" w:rsidRDefault="00041452" w:rsidP="004C3881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стр.64, упр.1</w:t>
            </w:r>
          </w:p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стр.65, упр.3</w:t>
            </w:r>
          </w:p>
        </w:tc>
        <w:tc>
          <w:tcPr>
            <w:tcW w:w="1701" w:type="dxa"/>
          </w:tcPr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стр.65, упр.3</w:t>
            </w:r>
          </w:p>
        </w:tc>
        <w:tc>
          <w:tcPr>
            <w:tcW w:w="1807" w:type="dxa"/>
          </w:tcPr>
          <w:p w:rsidR="00041452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РТ:стр.35, упр.3,4</w:t>
            </w:r>
          </w:p>
        </w:tc>
      </w:tr>
      <w:tr w:rsidR="00041452" w:rsidRPr="002F741E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hAnsi="Arial Narrow"/>
                <w:bCs/>
                <w:sz w:val="20"/>
                <w:szCs w:val="20"/>
                <w:lang w:val="ru-RU"/>
              </w:rPr>
              <w:t>36/3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41452" w:rsidRPr="004B1E71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8a I Can Jump!</w:t>
            </w:r>
          </w:p>
        </w:tc>
        <w:tc>
          <w:tcPr>
            <w:tcW w:w="2552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climb, fly, boy, girl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out in the sun</w:t>
            </w:r>
          </w:p>
        </w:tc>
        <w:tc>
          <w:tcPr>
            <w:tcW w:w="1701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Can you jump?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Yes, I can.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No, I can't.</w:t>
            </w:r>
          </w:p>
        </w:tc>
        <w:tc>
          <w:tcPr>
            <w:tcW w:w="1843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стр.66, упр.2</w:t>
            </w:r>
          </w:p>
          <w:p w:rsidR="00041452" w:rsidRPr="002F741E" w:rsidRDefault="004C3881" w:rsidP="004C3881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My Animal.</w:t>
            </w:r>
          </w:p>
        </w:tc>
        <w:tc>
          <w:tcPr>
            <w:tcW w:w="2126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стр.66, упр.1</w:t>
            </w:r>
          </w:p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стр.67, упр.3</w:t>
            </w:r>
          </w:p>
        </w:tc>
        <w:tc>
          <w:tcPr>
            <w:tcW w:w="1701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стр.66, упр.1</w:t>
            </w:r>
          </w:p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стр.67, упр.3</w:t>
            </w:r>
          </w:p>
        </w:tc>
        <w:tc>
          <w:tcPr>
            <w:tcW w:w="1807" w:type="dxa"/>
          </w:tcPr>
          <w:p w:rsidR="00041452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РТ:стр.36, упр.1,2</w:t>
            </w:r>
          </w:p>
        </w:tc>
      </w:tr>
      <w:tr w:rsidR="00041452" w:rsidRPr="002F741E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hAnsi="Arial Narrow"/>
                <w:bCs/>
                <w:sz w:val="20"/>
                <w:szCs w:val="20"/>
                <w:lang w:val="ru-RU"/>
              </w:rPr>
              <w:t>37/4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41452" w:rsidRPr="004B1E71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8b I Can Jump!</w:t>
            </w:r>
          </w:p>
        </w:tc>
        <w:tc>
          <w:tcPr>
            <w:tcW w:w="2552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41452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Chuckles, where are you? There's Chuckles in the tree.</w:t>
            </w:r>
          </w:p>
        </w:tc>
        <w:tc>
          <w:tcPr>
            <w:tcW w:w="1701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Can you climb? _</w:t>
            </w:r>
          </w:p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Yes, I can/No, I</w:t>
            </w:r>
          </w:p>
          <w:p w:rsidR="00041452" w:rsidRPr="002F741E" w:rsidRDefault="004C3881" w:rsidP="004C3881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can't.</w:t>
            </w:r>
          </w:p>
        </w:tc>
        <w:tc>
          <w:tcPr>
            <w:tcW w:w="2126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стр.68, упр. 1,2</w:t>
            </w:r>
          </w:p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стр.69, упр.3</w:t>
            </w:r>
          </w:p>
        </w:tc>
        <w:tc>
          <w:tcPr>
            <w:tcW w:w="1701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стр.68, упр. 1</w:t>
            </w:r>
          </w:p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стр.69, упр.3</w:t>
            </w:r>
          </w:p>
        </w:tc>
        <w:tc>
          <w:tcPr>
            <w:tcW w:w="1807" w:type="dxa"/>
          </w:tcPr>
          <w:p w:rsidR="00041452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РТ:стр.37, упр.3,4</w:t>
            </w:r>
          </w:p>
        </w:tc>
      </w:tr>
      <w:tr w:rsidR="00041452" w:rsidRPr="002F741E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hAnsi="Arial Narrow"/>
                <w:bCs/>
                <w:sz w:val="20"/>
                <w:szCs w:val="20"/>
                <w:lang w:val="ru-RU"/>
              </w:rPr>
              <w:t>38/5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41452" w:rsidRPr="004B1E71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9a At the Circus!</w:t>
            </w:r>
          </w:p>
        </w:tc>
        <w:tc>
          <w:tcPr>
            <w:tcW w:w="2552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clown, circus, magician, swing, funny</w:t>
            </w:r>
          </w:p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all day</w:t>
            </w:r>
          </w:p>
        </w:tc>
        <w:tc>
          <w:tcPr>
            <w:tcW w:w="1701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041452" w:rsidRPr="002F741E" w:rsidRDefault="004C3881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A circus? — No!Yes.</w:t>
            </w:r>
          </w:p>
        </w:tc>
        <w:tc>
          <w:tcPr>
            <w:tcW w:w="2126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стр.70, упр.1,2</w:t>
            </w:r>
          </w:p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стр.71, упр.3,4</w:t>
            </w:r>
          </w:p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стр.38, упр.2 РТ</w:t>
            </w:r>
          </w:p>
        </w:tc>
        <w:tc>
          <w:tcPr>
            <w:tcW w:w="1701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стр.70, упр.1,2</w:t>
            </w:r>
          </w:p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стр.71, упр.3</w:t>
            </w:r>
          </w:p>
        </w:tc>
        <w:tc>
          <w:tcPr>
            <w:tcW w:w="1807" w:type="dxa"/>
          </w:tcPr>
          <w:p w:rsidR="00041452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РТ:стр.38, упр.1</w:t>
            </w:r>
          </w:p>
        </w:tc>
      </w:tr>
      <w:tr w:rsidR="00041452" w:rsidRPr="004744C3" w:rsidTr="00041452">
        <w:tc>
          <w:tcPr>
            <w:tcW w:w="675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hAnsi="Arial Narrow"/>
                <w:bCs/>
                <w:sz w:val="20"/>
                <w:szCs w:val="20"/>
                <w:lang w:val="ru-RU"/>
              </w:rPr>
              <w:t>39/6</w:t>
            </w:r>
          </w:p>
        </w:tc>
        <w:tc>
          <w:tcPr>
            <w:tcW w:w="993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041452" w:rsidRPr="002F741E" w:rsidRDefault="00041452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41452" w:rsidRPr="004B1E71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9b At the Circus!</w:t>
            </w:r>
          </w:p>
        </w:tc>
        <w:tc>
          <w:tcPr>
            <w:tcW w:w="2552" w:type="dxa"/>
          </w:tcPr>
          <w:p w:rsidR="00E52F84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041452" w:rsidRPr="002F741E" w:rsidRDefault="00E52F84" w:rsidP="00E52F84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of course, like this.Is it…?</w:t>
            </w:r>
          </w:p>
        </w:tc>
        <w:tc>
          <w:tcPr>
            <w:tcW w:w="1701" w:type="dxa"/>
          </w:tcPr>
          <w:p w:rsidR="00041452" w:rsidRPr="002F741E" w:rsidRDefault="00E52F84" w:rsidP="00E52F84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can / can't</w:t>
            </w:r>
          </w:p>
        </w:tc>
        <w:tc>
          <w:tcPr>
            <w:tcW w:w="1843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.72, 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Hello, I'm Chuckles.</w:t>
            </w:r>
          </w:p>
        </w:tc>
        <w:tc>
          <w:tcPr>
            <w:tcW w:w="2126" w:type="dxa"/>
          </w:tcPr>
          <w:p w:rsidR="00041452" w:rsidRPr="002F741E" w:rsidRDefault="004C3881" w:rsidP="002F741E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</w:t>
            </w:r>
            <w:r w:rsidR="002F741E"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стр.73, упр.5</w:t>
            </w:r>
          </w:p>
        </w:tc>
        <w:tc>
          <w:tcPr>
            <w:tcW w:w="1701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стр.73, упр.5</w:t>
            </w:r>
          </w:p>
          <w:p w:rsidR="00041452" w:rsidRPr="002F741E" w:rsidRDefault="004C3881" w:rsidP="004C388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стр.72, упр.2</w:t>
            </w:r>
          </w:p>
        </w:tc>
        <w:tc>
          <w:tcPr>
            <w:tcW w:w="1807" w:type="dxa"/>
          </w:tcPr>
          <w:p w:rsidR="004C3881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стр.72, упр.3</w:t>
            </w:r>
          </w:p>
          <w:p w:rsidR="00041452" w:rsidRPr="002F741E" w:rsidRDefault="004C388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РТ:стр.39, упр.3,4</w:t>
            </w:r>
          </w:p>
        </w:tc>
      </w:tr>
      <w:tr w:rsidR="002F741E" w:rsidRPr="002F741E" w:rsidTr="00041452">
        <w:tc>
          <w:tcPr>
            <w:tcW w:w="675" w:type="dxa"/>
          </w:tcPr>
          <w:p w:rsidR="002F741E" w:rsidRPr="002F741E" w:rsidRDefault="002F741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2F741E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40/7</w:t>
            </w:r>
          </w:p>
        </w:tc>
        <w:tc>
          <w:tcPr>
            <w:tcW w:w="993" w:type="dxa"/>
          </w:tcPr>
          <w:p w:rsidR="002F741E" w:rsidRPr="002F741E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F741E" w:rsidRPr="002F741E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741E" w:rsidRPr="004B1E71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Portfolio,</w:t>
            </w:r>
          </w:p>
          <w:p w:rsidR="002F741E" w:rsidRPr="004B1E71" w:rsidRDefault="002F741E" w:rsidP="002F741E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Fun at School</w:t>
            </w:r>
          </w:p>
        </w:tc>
        <w:tc>
          <w:tcPr>
            <w:tcW w:w="2552" w:type="dxa"/>
          </w:tcPr>
          <w:p w:rsidR="002F741E" w:rsidRPr="002F741E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2F741E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741E" w:rsidRPr="002F741E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2F741E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jelly, gums, any, other, clear plastic cups, bowl</w:t>
            </w:r>
          </w:p>
        </w:tc>
        <w:tc>
          <w:tcPr>
            <w:tcW w:w="1701" w:type="dxa"/>
          </w:tcPr>
          <w:p w:rsidR="002F741E" w:rsidRPr="002F741E" w:rsidRDefault="002F741E" w:rsidP="00E52F8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2F741E" w:rsidRPr="002F741E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FreeSetC" w:eastAsiaTheme="minorHAnsi" w:hAnsi="FreeSetC" w:cs="FreeSetC"/>
                <w:sz w:val="16"/>
                <w:szCs w:val="16"/>
                <w:lang w:val="ru-RU" w:bidi="ar-SA"/>
              </w:rPr>
              <w:t>стр.74</w:t>
            </w:r>
          </w:p>
        </w:tc>
        <w:tc>
          <w:tcPr>
            <w:tcW w:w="2126" w:type="dxa"/>
          </w:tcPr>
          <w:p w:rsidR="002F741E" w:rsidRPr="002F741E" w:rsidRDefault="004744A4" w:rsidP="002F741E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FreeSetC" w:eastAsiaTheme="minorHAnsi" w:hAnsi="FreeSetC" w:cs="FreeSetC"/>
                <w:sz w:val="16"/>
                <w:szCs w:val="16"/>
                <w:lang w:val="ru-RU" w:bidi="ar-SA"/>
              </w:rPr>
              <w:t>стр.74</w:t>
            </w:r>
          </w:p>
        </w:tc>
        <w:tc>
          <w:tcPr>
            <w:tcW w:w="1701" w:type="dxa"/>
          </w:tcPr>
          <w:p w:rsidR="004744A4" w:rsidRPr="00EE244C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FreeSetC" w:eastAsiaTheme="minorHAnsi" w:hAnsi="FreeSetC" w:cs="FreeSetC"/>
                <w:sz w:val="16"/>
                <w:szCs w:val="16"/>
                <w:lang w:bidi="ar-SA"/>
              </w:rPr>
            </w:pPr>
            <w:r>
              <w:rPr>
                <w:rFonts w:ascii="FreeSetC" w:eastAsiaTheme="minorHAnsi" w:hAnsi="FreeSetC" w:cs="FreeSetC"/>
                <w:sz w:val="16"/>
                <w:szCs w:val="16"/>
                <w:lang w:val="ru-RU" w:bidi="ar-SA"/>
              </w:rPr>
              <w:t>стр</w:t>
            </w:r>
            <w:r w:rsidRPr="00EE244C">
              <w:rPr>
                <w:rFonts w:ascii="FreeSetC" w:eastAsiaTheme="minorHAnsi" w:hAnsi="FreeSetC" w:cs="FreeSetC"/>
                <w:sz w:val="16"/>
                <w:szCs w:val="16"/>
                <w:lang w:bidi="ar-SA"/>
              </w:rPr>
              <w:t>.75</w:t>
            </w:r>
          </w:p>
          <w:p w:rsidR="004744A4" w:rsidRPr="00EE244C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FreeSetC" w:eastAsiaTheme="minorHAnsi" w:hAnsi="FreeSetC" w:cs="FreeSetC"/>
                <w:sz w:val="16"/>
                <w:szCs w:val="16"/>
                <w:lang w:bidi="ar-SA"/>
              </w:rPr>
            </w:pPr>
            <w:r w:rsidRPr="00EE244C">
              <w:rPr>
                <w:rFonts w:ascii="FreeSetC" w:eastAsiaTheme="minorHAnsi" w:hAnsi="FreeSetC" w:cs="FreeSetC"/>
                <w:sz w:val="16"/>
                <w:szCs w:val="16"/>
                <w:lang w:bidi="ar-SA"/>
              </w:rPr>
              <w:t>Make your own Fish</w:t>
            </w:r>
          </w:p>
          <w:p w:rsidR="002F741E" w:rsidRPr="002F741E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FreeSetC" w:eastAsiaTheme="minorHAnsi" w:hAnsi="FreeSetC" w:cs="FreeSetC"/>
                <w:sz w:val="16"/>
                <w:szCs w:val="16"/>
                <w:lang w:bidi="ar-SA"/>
              </w:rPr>
              <w:t>Bowl You Can Eat</w:t>
            </w:r>
          </w:p>
        </w:tc>
        <w:tc>
          <w:tcPr>
            <w:tcW w:w="1807" w:type="dxa"/>
          </w:tcPr>
          <w:p w:rsidR="002F741E" w:rsidRPr="002F741E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FreeSetC" w:eastAsiaTheme="minorHAnsi" w:hAnsi="FreeSetC" w:cs="FreeSetC"/>
                <w:sz w:val="16"/>
                <w:szCs w:val="16"/>
                <w:lang w:val="ru-RU" w:bidi="ar-SA"/>
              </w:rPr>
              <w:t>стр.74</w:t>
            </w:r>
          </w:p>
        </w:tc>
      </w:tr>
      <w:tr w:rsidR="002F741E" w:rsidRPr="009505F6" w:rsidTr="00041452">
        <w:tc>
          <w:tcPr>
            <w:tcW w:w="675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41/8</w:t>
            </w:r>
          </w:p>
        </w:tc>
        <w:tc>
          <w:tcPr>
            <w:tcW w:w="993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Crazy about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Animals</w:t>
            </w:r>
          </w:p>
          <w:p w:rsidR="002F741E" w:rsidRPr="009505F6" w:rsidRDefault="002F741E" w:rsidP="002F741E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Pets in Russia</w:t>
            </w:r>
          </w:p>
        </w:tc>
        <w:tc>
          <w:tcPr>
            <w:tcW w:w="2552" w:type="dxa"/>
          </w:tcPr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pet, clever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crazy about…, especially, story, sheepdog, lie, medals,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Have you got…?</w:t>
            </w:r>
          </w:p>
        </w:tc>
        <w:tc>
          <w:tcPr>
            <w:tcW w:w="1701" w:type="dxa"/>
          </w:tcPr>
          <w:p w:rsidR="002F741E" w:rsidRPr="009505F6" w:rsidRDefault="002F741E" w:rsidP="00E52F8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4744A4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 74, упр.1</w:t>
            </w:r>
          </w:p>
          <w:p w:rsidR="002F741E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стр.137</w:t>
            </w:r>
          </w:p>
        </w:tc>
        <w:tc>
          <w:tcPr>
            <w:tcW w:w="2126" w:type="dxa"/>
          </w:tcPr>
          <w:p w:rsidR="004744A4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 74, упр.1</w:t>
            </w:r>
          </w:p>
          <w:p w:rsidR="002F741E" w:rsidRPr="009505F6" w:rsidRDefault="004744A4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стр.137</w:t>
            </w:r>
          </w:p>
        </w:tc>
        <w:tc>
          <w:tcPr>
            <w:tcW w:w="1701" w:type="dxa"/>
          </w:tcPr>
          <w:p w:rsidR="002F741E" w:rsidRPr="009505F6" w:rsidRDefault="002F741E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07" w:type="dxa"/>
          </w:tcPr>
          <w:p w:rsidR="002F741E" w:rsidRPr="009505F6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проект</w:t>
            </w:r>
          </w:p>
        </w:tc>
      </w:tr>
      <w:tr w:rsidR="002F741E" w:rsidRPr="009505F6" w:rsidTr="00041452">
        <w:tc>
          <w:tcPr>
            <w:tcW w:w="675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42/9</w:t>
            </w:r>
          </w:p>
        </w:tc>
        <w:tc>
          <w:tcPr>
            <w:tcW w:w="993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F741E" w:rsidRPr="009505F6" w:rsidRDefault="002F741E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The Town Mouse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and the Country</w:t>
            </w:r>
          </w:p>
          <w:p w:rsidR="002F741E" w:rsidRPr="009505F6" w:rsidRDefault="002F741E" w:rsidP="002F741E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Mouse</w:t>
            </w:r>
          </w:p>
        </w:tc>
        <w:tc>
          <w:tcPr>
            <w:tcW w:w="2552" w:type="dxa"/>
          </w:tcPr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F741E" w:rsidRPr="009505F6" w:rsidRDefault="002F741E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real, good, must, dream, over there</w:t>
            </w:r>
          </w:p>
        </w:tc>
        <w:tc>
          <w:tcPr>
            <w:tcW w:w="1701" w:type="dxa"/>
          </w:tcPr>
          <w:p w:rsidR="002F741E" w:rsidRPr="009505F6" w:rsidRDefault="002F741E" w:rsidP="00E52F8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2F741E" w:rsidRPr="009505F6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стр.76 - 77</w:t>
            </w:r>
          </w:p>
        </w:tc>
        <w:tc>
          <w:tcPr>
            <w:tcW w:w="2126" w:type="dxa"/>
          </w:tcPr>
          <w:p w:rsidR="004744A4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стр.76 - 77</w:t>
            </w:r>
          </w:p>
          <w:p w:rsidR="002F741E" w:rsidRPr="009505F6" w:rsidRDefault="004744A4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стр.133, упр.1</w:t>
            </w:r>
          </w:p>
        </w:tc>
        <w:tc>
          <w:tcPr>
            <w:tcW w:w="1701" w:type="dxa"/>
          </w:tcPr>
          <w:p w:rsidR="002F741E" w:rsidRPr="009505F6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стр.76 - 77</w:t>
            </w:r>
          </w:p>
        </w:tc>
        <w:tc>
          <w:tcPr>
            <w:tcW w:w="1807" w:type="dxa"/>
          </w:tcPr>
          <w:p w:rsidR="002F741E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стр.133, упр.2</w:t>
            </w:r>
          </w:p>
        </w:tc>
      </w:tr>
      <w:tr w:rsidR="004B1E71" w:rsidRPr="009505F6" w:rsidTr="00041452">
        <w:tc>
          <w:tcPr>
            <w:tcW w:w="675" w:type="dxa"/>
          </w:tcPr>
          <w:p w:rsidR="004B1E71" w:rsidRPr="009505F6" w:rsidRDefault="004B1E71" w:rsidP="00041452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43/10</w:t>
            </w:r>
          </w:p>
        </w:tc>
        <w:tc>
          <w:tcPr>
            <w:tcW w:w="993" w:type="dxa"/>
          </w:tcPr>
          <w:p w:rsidR="004B1E71" w:rsidRPr="009505F6" w:rsidRDefault="004B1E71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4B1E71" w:rsidRPr="009505F6" w:rsidRDefault="004B1E71" w:rsidP="00041452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4B1E71" w:rsidRPr="009505F6" w:rsidRDefault="004B1E71" w:rsidP="004B1E7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Now I know</w:t>
            </w:r>
          </w:p>
          <w:p w:rsidR="004B1E71" w:rsidRPr="009505F6" w:rsidRDefault="004B1E71" w:rsidP="004B1E7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Настольная игра:</w:t>
            </w:r>
          </w:p>
          <w:p w:rsidR="004B1E71" w:rsidRPr="009505F6" w:rsidRDefault="004B1E71" w:rsidP="004B1E7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РТ стр.42_43</w:t>
            </w:r>
          </w:p>
        </w:tc>
        <w:tc>
          <w:tcPr>
            <w:tcW w:w="2552" w:type="dxa"/>
          </w:tcPr>
          <w:p w:rsidR="004B1E71" w:rsidRPr="009505F6" w:rsidRDefault="004B1E71" w:rsidP="002F741E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</w:p>
        </w:tc>
        <w:tc>
          <w:tcPr>
            <w:tcW w:w="1701" w:type="dxa"/>
          </w:tcPr>
          <w:p w:rsidR="004B1E71" w:rsidRPr="009505F6" w:rsidRDefault="004B1E71" w:rsidP="00E52F8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4744A4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стр.78 упр.1 стр.42_</w:t>
            </w:r>
          </w:p>
          <w:p w:rsidR="004B1E71" w:rsidRPr="009505F6" w:rsidRDefault="004744A4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43 (игра)</w:t>
            </w:r>
          </w:p>
        </w:tc>
        <w:tc>
          <w:tcPr>
            <w:tcW w:w="2126" w:type="dxa"/>
          </w:tcPr>
          <w:p w:rsidR="004B1E71" w:rsidRPr="009505F6" w:rsidRDefault="004744A4" w:rsidP="002F741E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стр.79, упр.3,4</w:t>
            </w:r>
          </w:p>
        </w:tc>
        <w:tc>
          <w:tcPr>
            <w:tcW w:w="1701" w:type="dxa"/>
          </w:tcPr>
          <w:p w:rsidR="004B1E71" w:rsidRPr="009505F6" w:rsidRDefault="004B1E71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07" w:type="dxa"/>
          </w:tcPr>
          <w:p w:rsidR="004B1E71" w:rsidRPr="009505F6" w:rsidRDefault="004744A4" w:rsidP="004C388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стр.78, упр.2</w:t>
            </w:r>
          </w:p>
        </w:tc>
      </w:tr>
    </w:tbl>
    <w:p w:rsidR="00C66D97" w:rsidRPr="009505F6" w:rsidRDefault="00C66D97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2F741E" w:rsidRPr="00EF1557" w:rsidRDefault="002F741E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2F741E" w:rsidRPr="009505F6" w:rsidTr="004744A4">
        <w:tc>
          <w:tcPr>
            <w:tcW w:w="675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93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92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1984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2552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843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2126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8</w:t>
            </w:r>
          </w:p>
        </w:tc>
        <w:tc>
          <w:tcPr>
            <w:tcW w:w="1701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9</w:t>
            </w:r>
          </w:p>
        </w:tc>
        <w:tc>
          <w:tcPr>
            <w:tcW w:w="1807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9505F6"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  <w:t>10</w:t>
            </w:r>
          </w:p>
        </w:tc>
      </w:tr>
      <w:tr w:rsidR="002F741E" w:rsidRPr="009505F6" w:rsidTr="002F741E">
        <w:tc>
          <w:tcPr>
            <w:tcW w:w="675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44/11</w:t>
            </w:r>
          </w:p>
        </w:tc>
        <w:tc>
          <w:tcPr>
            <w:tcW w:w="993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2F741E" w:rsidRPr="009505F6" w:rsidRDefault="002F741E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2F741E" w:rsidRDefault="009505F6" w:rsidP="009505F6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Progress Check</w:t>
            </w:r>
          </w:p>
          <w:p w:rsidR="00E03779" w:rsidRPr="009505F6" w:rsidRDefault="00E03779" w:rsidP="009505F6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4B1E7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My Animals!</w:t>
            </w:r>
          </w:p>
        </w:tc>
        <w:tc>
          <w:tcPr>
            <w:tcW w:w="2552" w:type="dxa"/>
          </w:tcPr>
          <w:p w:rsidR="002F741E" w:rsidRPr="009505F6" w:rsidRDefault="002F741E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</w:tcPr>
          <w:p w:rsidR="002F741E" w:rsidRPr="009505F6" w:rsidRDefault="002F741E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2F741E" w:rsidRPr="009505F6" w:rsidRDefault="002F741E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2126" w:type="dxa"/>
          </w:tcPr>
          <w:p w:rsidR="002F741E" w:rsidRPr="009505F6" w:rsidRDefault="004744A4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РТ:стр.40 - 41, упр.1,4</w:t>
            </w:r>
          </w:p>
        </w:tc>
        <w:tc>
          <w:tcPr>
            <w:tcW w:w="1701" w:type="dxa"/>
          </w:tcPr>
          <w:p w:rsidR="002F741E" w:rsidRPr="009505F6" w:rsidRDefault="004744A4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РТ:стр.40, упр.2</w:t>
            </w:r>
          </w:p>
        </w:tc>
        <w:tc>
          <w:tcPr>
            <w:tcW w:w="1807" w:type="dxa"/>
          </w:tcPr>
          <w:p w:rsidR="002F741E" w:rsidRPr="009505F6" w:rsidRDefault="004744A4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РТ:стр.41, упр.3</w:t>
            </w:r>
          </w:p>
        </w:tc>
      </w:tr>
      <w:tr w:rsidR="009505F6" w:rsidRPr="009505F6" w:rsidTr="001617DA">
        <w:tc>
          <w:tcPr>
            <w:tcW w:w="675" w:type="dxa"/>
            <w:shd w:val="clear" w:color="auto" w:fill="F2F2F2" w:themeFill="background1" w:themeFillShade="F2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45/1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9505F6" w:rsidRPr="00CE73D6" w:rsidRDefault="009505F6" w:rsidP="004744A4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4: MY TOYS!</w:t>
            </w:r>
          </w:p>
          <w:p w:rsidR="009505F6" w:rsidRPr="00CE73D6" w:rsidRDefault="009505F6" w:rsidP="004744A4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10a My Toys!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9505F6" w:rsidRPr="00CE73D6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9505F6" w:rsidRPr="00CE73D6" w:rsidRDefault="002979FC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toy, teddy bear, toy sol</w:t>
            </w:r>
            <w:r w:rsidR="009505F6" w:rsidRPr="00CE73D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dier, ballerina, pink,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="009505F6" w:rsidRPr="00CE73D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shelf, on, under, in, toybox, his</w:t>
            </w:r>
          </w:p>
          <w:p w:rsidR="009505F6" w:rsidRPr="00CE73D6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9505F6" w:rsidRPr="00CE73D6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find, What's the mat</w:t>
            </w:r>
            <w:r w:rsidR="009505F6"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ter? I don't know. What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="009505F6"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about the teddy bear?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979FC" w:rsidRPr="00EE244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Предлоги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места</w:t>
            </w:r>
          </w:p>
          <w:p w:rsidR="009505F6" w:rsidRPr="002979FC" w:rsidRDefault="002979FC" w:rsidP="002979FC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(on, in, under)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2979FC" w:rsidRPr="00EE244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.80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Where's the pencil?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2979FC" w:rsidRPr="00EE244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.80,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2979FC" w:rsidRPr="00EE244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.81,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.3,4</w:t>
            </w:r>
          </w:p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:c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.44,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.1,2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2979FC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cтр.80, упр.1</w:t>
            </w:r>
          </w:p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cтр.81, упр.3</w:t>
            </w:r>
          </w:p>
        </w:tc>
        <w:tc>
          <w:tcPr>
            <w:tcW w:w="1807" w:type="dxa"/>
            <w:shd w:val="clear" w:color="auto" w:fill="F2F2F2" w:themeFill="background1" w:themeFillShade="F2"/>
          </w:tcPr>
          <w:p w:rsidR="009505F6" w:rsidRPr="002979FC" w:rsidRDefault="009505F6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</w:tr>
      <w:tr w:rsidR="009505F6" w:rsidRPr="009505F6" w:rsidTr="002F741E">
        <w:tc>
          <w:tcPr>
            <w:tcW w:w="675" w:type="dxa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9505F6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46/2</w:t>
            </w:r>
          </w:p>
        </w:tc>
        <w:tc>
          <w:tcPr>
            <w:tcW w:w="993" w:type="dxa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9505F6" w:rsidRPr="00CE73D6" w:rsidRDefault="009505F6" w:rsidP="004744A4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10b My Toys!</w:t>
            </w:r>
          </w:p>
        </w:tc>
        <w:tc>
          <w:tcPr>
            <w:tcW w:w="2552" w:type="dxa"/>
          </w:tcPr>
          <w:p w:rsidR="009505F6" w:rsidRPr="00CE73D6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9505F6" w:rsidRPr="00CE73D6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doll</w:t>
            </w:r>
          </w:p>
          <w:p w:rsidR="009505F6" w:rsidRPr="00CE73D6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9505F6" w:rsidRPr="002979FC" w:rsidRDefault="009505F6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CE73D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Toys for me! Toys for</w:t>
            </w:r>
            <w:r w:rsid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everyone! We're all hav</w:t>
            </w:r>
            <w:r w:rsidRPr="00CE73D6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ing fun!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Is it under the</w:t>
            </w:r>
            <w:r w:rsidR="002979FC"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book?</w:t>
            </w:r>
          </w:p>
        </w:tc>
        <w:tc>
          <w:tcPr>
            <w:tcW w:w="1701" w:type="dxa"/>
          </w:tcPr>
          <w:p w:rsidR="009505F6" w:rsidRPr="002979FC" w:rsidRDefault="009505F6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2979FC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.82,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.1</w:t>
            </w:r>
          </w:p>
          <w:p w:rsidR="002979FC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Where are the toys?</w:t>
            </w:r>
          </w:p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*игра Telepathy</w:t>
            </w:r>
          </w:p>
        </w:tc>
        <w:tc>
          <w:tcPr>
            <w:tcW w:w="2126" w:type="dxa"/>
          </w:tcPr>
          <w:p w:rsidR="002979FC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cтр.82, упр.2</w:t>
            </w:r>
          </w:p>
          <w:p w:rsidR="002979FC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cтр.83, упр.3</w:t>
            </w:r>
          </w:p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РТ:стр.45, упр.4</w:t>
            </w:r>
          </w:p>
        </w:tc>
        <w:tc>
          <w:tcPr>
            <w:tcW w:w="1701" w:type="dxa"/>
          </w:tcPr>
          <w:p w:rsidR="009505F6" w:rsidRPr="002979FC" w:rsidRDefault="002979FC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cтр.83, упр.3</w:t>
            </w:r>
          </w:p>
        </w:tc>
        <w:tc>
          <w:tcPr>
            <w:tcW w:w="1807" w:type="dxa"/>
          </w:tcPr>
          <w:p w:rsidR="009505F6" w:rsidRPr="002979F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 </w:t>
            </w:r>
            <w:r w:rsidRPr="002979FC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cтр.45, упр.3</w:t>
            </w:r>
          </w:p>
        </w:tc>
      </w:tr>
      <w:tr w:rsidR="009505F6" w:rsidRPr="009505F6" w:rsidTr="002F741E">
        <w:tc>
          <w:tcPr>
            <w:tcW w:w="675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47/3</w:t>
            </w:r>
          </w:p>
        </w:tc>
        <w:tc>
          <w:tcPr>
            <w:tcW w:w="993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11a She's got blue</w:t>
            </w:r>
          </w:p>
          <w:p w:rsidR="009505F6" w:rsidRPr="00F47A40" w:rsidRDefault="009505F6" w:rsidP="009505F6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eyes!</w:t>
            </w:r>
          </w:p>
        </w:tc>
        <w:tc>
          <w:tcPr>
            <w:tcW w:w="2552" w:type="dxa"/>
          </w:tcPr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dark hair, nose, eyes,</w:t>
            </w:r>
            <w:r w:rsidR="002979FC"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mouth, ears</w:t>
            </w:r>
            <w:r w:rsidR="00F47A40"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,feet</w:t>
            </w:r>
          </w:p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979FC" w:rsidRPr="00F47A40" w:rsidRDefault="009505F6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hands, toes, I</w:t>
            </w:r>
            <w:r w:rsidR="002979FC"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haven't got </w:t>
            </w:r>
            <w:r w:rsidR="00F47A40"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… </w:t>
            </w:r>
          </w:p>
          <w:p w:rsidR="009505F6" w:rsidRPr="00F47A40" w:rsidRDefault="009505F6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 am</w:t>
            </w:r>
            <w:r w:rsidR="002979FC"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I? Touch (your eyes).</w:t>
            </w:r>
          </w:p>
        </w:tc>
        <w:tc>
          <w:tcPr>
            <w:tcW w:w="1701" w:type="dxa"/>
          </w:tcPr>
          <w:p w:rsidR="009505F6" w:rsidRPr="00F47A40" w:rsidRDefault="002979FC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I've got …</w:t>
            </w:r>
          </w:p>
        </w:tc>
        <w:tc>
          <w:tcPr>
            <w:tcW w:w="1843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тр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.84, 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I've got two eyes…</w:t>
            </w:r>
          </w:p>
        </w:tc>
        <w:tc>
          <w:tcPr>
            <w:tcW w:w="2126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cтр.84, упр.1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cтр.85, упр.3</w:t>
            </w:r>
          </w:p>
        </w:tc>
        <w:tc>
          <w:tcPr>
            <w:tcW w:w="1701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cтр.84, упр.1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cтр.85, упр.3</w:t>
            </w:r>
          </w:p>
        </w:tc>
        <w:tc>
          <w:tcPr>
            <w:tcW w:w="1807" w:type="dxa"/>
          </w:tcPr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РТ:cтр.46, упр1,2</w:t>
            </w:r>
          </w:p>
        </w:tc>
      </w:tr>
      <w:tr w:rsidR="009505F6" w:rsidRPr="009505F6" w:rsidTr="002F741E">
        <w:tc>
          <w:tcPr>
            <w:tcW w:w="675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48/4</w:t>
            </w:r>
          </w:p>
        </w:tc>
        <w:tc>
          <w:tcPr>
            <w:tcW w:w="993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11b She's got blue</w:t>
            </w:r>
          </w:p>
          <w:p w:rsidR="009505F6" w:rsidRPr="00F47A40" w:rsidRDefault="009505F6" w:rsidP="009505F6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eyes!</w:t>
            </w:r>
          </w:p>
        </w:tc>
        <w:tc>
          <w:tcPr>
            <w:tcW w:w="2552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Look in my toy box,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He's wonderful! Is it your teddy bear? Don't be sad! What has Lulu got?</w:t>
            </w:r>
          </w:p>
        </w:tc>
        <w:tc>
          <w:tcPr>
            <w:tcW w:w="1701" w:type="dxa"/>
          </w:tcPr>
          <w:p w:rsidR="002979FC" w:rsidRPr="00EE244C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S/he's got …</w:t>
            </w:r>
          </w:p>
          <w:p w:rsidR="009505F6" w:rsidRPr="00EE244C" w:rsidRDefault="002979FC" w:rsidP="002979FC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 have you got?</w:t>
            </w:r>
          </w:p>
        </w:tc>
        <w:tc>
          <w:tcPr>
            <w:tcW w:w="1843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*Picture dictation</w:t>
            </w:r>
          </w:p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(описание</w:t>
            </w:r>
          </w:p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забавного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существа)</w:t>
            </w:r>
          </w:p>
        </w:tc>
        <w:tc>
          <w:tcPr>
            <w:tcW w:w="2126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cтр.86, упр.1,2</w:t>
            </w:r>
          </w:p>
          <w:p w:rsidR="009505F6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cтр.87, упр.3</w:t>
            </w:r>
          </w:p>
        </w:tc>
        <w:tc>
          <w:tcPr>
            <w:tcW w:w="1701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cтр.86, упр.1</w:t>
            </w:r>
          </w:p>
          <w:p w:rsidR="009505F6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cтр.87, упр.3</w:t>
            </w:r>
          </w:p>
        </w:tc>
        <w:tc>
          <w:tcPr>
            <w:tcW w:w="1807" w:type="dxa"/>
          </w:tcPr>
          <w:p w:rsidR="009505F6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РТ:cтр.47, упр.3,4</w:t>
            </w:r>
          </w:p>
        </w:tc>
      </w:tr>
      <w:tr w:rsidR="009505F6" w:rsidRPr="009505F6" w:rsidTr="002F741E">
        <w:tc>
          <w:tcPr>
            <w:tcW w:w="675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49/5</w:t>
            </w:r>
          </w:p>
        </w:tc>
        <w:tc>
          <w:tcPr>
            <w:tcW w:w="993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9505F6" w:rsidRPr="00F47A40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9505F6" w:rsidRPr="00F47A40" w:rsidRDefault="009505F6" w:rsidP="009505F6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12a Teddy's</w:t>
            </w:r>
          </w:p>
          <w:p w:rsidR="009505F6" w:rsidRPr="00F47A40" w:rsidRDefault="009505F6" w:rsidP="009505F6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Wonderful!</w:t>
            </w:r>
          </w:p>
        </w:tc>
        <w:tc>
          <w:tcPr>
            <w:tcW w:w="2552" w:type="dxa"/>
          </w:tcPr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2979FC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fair hair, puppet, jack - in - the box, big, small</w:t>
            </w:r>
          </w:p>
          <w:p w:rsidR="009505F6" w:rsidRPr="00F47A40" w:rsidRDefault="002979FC" w:rsidP="002979FC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: 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roll up</w:t>
            </w:r>
          </w:p>
        </w:tc>
        <w:tc>
          <w:tcPr>
            <w:tcW w:w="1701" w:type="dxa"/>
          </w:tcPr>
          <w:p w:rsidR="009505F6" w:rsidRPr="00435207" w:rsidRDefault="00F47A40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S/he hasn't got …</w:t>
            </w:r>
          </w:p>
        </w:tc>
        <w:tc>
          <w:tcPr>
            <w:tcW w:w="1843" w:type="dxa"/>
          </w:tcPr>
          <w:p w:rsidR="009505F6" w:rsidRPr="00435207" w:rsidRDefault="00F47A40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*I've got fair hair</w:t>
            </w:r>
          </w:p>
        </w:tc>
        <w:tc>
          <w:tcPr>
            <w:tcW w:w="2126" w:type="dxa"/>
          </w:tcPr>
          <w:p w:rsidR="00F47A40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cтр.88, упр.1,2</w:t>
            </w:r>
          </w:p>
          <w:p w:rsidR="009505F6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cтр.89, упр.3,4</w:t>
            </w:r>
          </w:p>
        </w:tc>
        <w:tc>
          <w:tcPr>
            <w:tcW w:w="1701" w:type="dxa"/>
          </w:tcPr>
          <w:p w:rsidR="00F47A40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cтр.88, упр.1,2</w:t>
            </w:r>
          </w:p>
          <w:p w:rsidR="009505F6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cтр.89,упр.3</w:t>
            </w:r>
          </w:p>
        </w:tc>
        <w:tc>
          <w:tcPr>
            <w:tcW w:w="1807" w:type="dxa"/>
          </w:tcPr>
          <w:p w:rsidR="009505F6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РТ:cтр.48, упр.1,2</w:t>
            </w:r>
          </w:p>
        </w:tc>
      </w:tr>
      <w:tr w:rsidR="009505F6" w:rsidRPr="004744C3" w:rsidTr="002F741E">
        <w:tc>
          <w:tcPr>
            <w:tcW w:w="675" w:type="dxa"/>
          </w:tcPr>
          <w:p w:rsidR="009505F6" w:rsidRPr="00F47A40" w:rsidRDefault="00F47A40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50/6</w:t>
            </w:r>
          </w:p>
        </w:tc>
        <w:tc>
          <w:tcPr>
            <w:tcW w:w="993" w:type="dxa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9505F6" w:rsidRPr="009505F6" w:rsidRDefault="009505F6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12b Teddy's</w:t>
            </w:r>
          </w:p>
          <w:p w:rsidR="009505F6" w:rsidRPr="00F47A40" w:rsidRDefault="00F47A40" w:rsidP="00F47A40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Wonderful!</w:t>
            </w:r>
          </w:p>
        </w:tc>
        <w:tc>
          <w:tcPr>
            <w:tcW w:w="2552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It's got …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fall off, yoyo,there'll be, Has it got big eyes? What</w:t>
            </w:r>
          </w:p>
          <w:p w:rsidR="009505F6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colour are its eyes?</w:t>
            </w:r>
          </w:p>
        </w:tc>
        <w:tc>
          <w:tcPr>
            <w:tcW w:w="1701" w:type="dxa"/>
          </w:tcPr>
          <w:p w:rsidR="009505F6" w:rsidRPr="00435207" w:rsidRDefault="009505F6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9505F6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cтр.90, упр.1 (игра)</w:t>
            </w:r>
          </w:p>
        </w:tc>
        <w:tc>
          <w:tcPr>
            <w:tcW w:w="2126" w:type="dxa"/>
          </w:tcPr>
          <w:p w:rsidR="009505F6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cтр.91, упр.5</w:t>
            </w:r>
          </w:p>
        </w:tc>
        <w:tc>
          <w:tcPr>
            <w:tcW w:w="1701" w:type="dxa"/>
          </w:tcPr>
          <w:p w:rsidR="00435207" w:rsidRPr="00435207" w:rsidRDefault="00435207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cтр.90, упр.2</w:t>
            </w:r>
          </w:p>
          <w:p w:rsidR="009505F6" w:rsidRPr="00435207" w:rsidRDefault="00435207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cтр.91 упр.5</w:t>
            </w:r>
          </w:p>
        </w:tc>
        <w:tc>
          <w:tcPr>
            <w:tcW w:w="1807" w:type="dxa"/>
          </w:tcPr>
          <w:p w:rsidR="00435207" w:rsidRPr="00435207" w:rsidRDefault="00435207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cтр.90, упр.3</w:t>
            </w:r>
          </w:p>
          <w:p w:rsidR="00435207" w:rsidRPr="00435207" w:rsidRDefault="00435207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</w:p>
          <w:p w:rsidR="009505F6" w:rsidRPr="00435207" w:rsidRDefault="00435207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cтр.49, упр.3,4</w:t>
            </w:r>
          </w:p>
        </w:tc>
      </w:tr>
      <w:tr w:rsidR="00F47A40" w:rsidRPr="009505F6" w:rsidTr="002F741E">
        <w:tc>
          <w:tcPr>
            <w:tcW w:w="675" w:type="dxa"/>
          </w:tcPr>
          <w:p w:rsidR="00F47A40" w:rsidRPr="00F47A40" w:rsidRDefault="00F47A40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51/7</w:t>
            </w:r>
          </w:p>
        </w:tc>
        <w:tc>
          <w:tcPr>
            <w:tcW w:w="993" w:type="dxa"/>
          </w:tcPr>
          <w:p w:rsidR="00F47A40" w:rsidRPr="009505F6" w:rsidRDefault="00F47A40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F47A40" w:rsidRPr="009505F6" w:rsidRDefault="00F47A40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Portfolio,</w:t>
            </w:r>
          </w:p>
          <w:p w:rsidR="00F47A40" w:rsidRPr="00F47A40" w:rsidRDefault="00F47A40" w:rsidP="00F47A40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Fun at School</w:t>
            </w:r>
          </w:p>
        </w:tc>
        <w:tc>
          <w:tcPr>
            <w:tcW w:w="2552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Пассивная: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Pip, Squeak Wilfred</w:t>
            </w:r>
          </w:p>
        </w:tc>
        <w:tc>
          <w:tcPr>
            <w:tcW w:w="1701" w:type="dxa"/>
          </w:tcPr>
          <w:p w:rsidR="00F47A40" w:rsidRPr="00435207" w:rsidRDefault="00F47A40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cтр.92</w:t>
            </w:r>
          </w:p>
        </w:tc>
        <w:tc>
          <w:tcPr>
            <w:tcW w:w="2126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cтр.92</w:t>
            </w:r>
          </w:p>
        </w:tc>
        <w:tc>
          <w:tcPr>
            <w:tcW w:w="1701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</w:t>
            </w: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3</w:t>
            </w:r>
          </w:p>
        </w:tc>
        <w:tc>
          <w:tcPr>
            <w:tcW w:w="1807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cтр.92</w:t>
            </w:r>
          </w:p>
        </w:tc>
      </w:tr>
      <w:tr w:rsidR="00F47A40" w:rsidRPr="009505F6" w:rsidTr="002F741E">
        <w:tc>
          <w:tcPr>
            <w:tcW w:w="675" w:type="dxa"/>
          </w:tcPr>
          <w:p w:rsidR="00F47A40" w:rsidRPr="00F47A40" w:rsidRDefault="00F47A40" w:rsidP="004744A4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F47A40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52/8</w:t>
            </w:r>
          </w:p>
        </w:tc>
        <w:tc>
          <w:tcPr>
            <w:tcW w:w="993" w:type="dxa"/>
          </w:tcPr>
          <w:p w:rsidR="00F47A40" w:rsidRPr="009505F6" w:rsidRDefault="00F47A40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F47A40" w:rsidRPr="009505F6" w:rsidRDefault="00F47A40" w:rsidP="004744A4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F47A40" w:rsidRPr="00EE244C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Teddy Bear Shops</w:t>
            </w:r>
          </w:p>
          <w:p w:rsidR="00F47A40" w:rsidRPr="00EE244C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E244C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Old Russian Toys</w:t>
            </w:r>
          </w:p>
        </w:tc>
        <w:tc>
          <w:tcPr>
            <w:tcW w:w="2552" w:type="dxa"/>
          </w:tcPr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cute, Great Britain, picture, </w:t>
            </w:r>
            <w:r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ake, wear</w:t>
            </w:r>
          </w:p>
          <w:p w:rsidR="00F47A40" w:rsidRPr="00F47A40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F47A40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F47A40" w:rsidRPr="00435207" w:rsidRDefault="00F47A40" w:rsidP="00F47A4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all kinds of, clothes,</w:t>
            </w:r>
            <w:r w:rsidR="00435207" w:rsidRPr="0043520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wooden.</w:t>
            </w:r>
          </w:p>
          <w:p w:rsidR="00F47A40" w:rsidRPr="00F47A40" w:rsidRDefault="00F47A40" w:rsidP="0043520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shop different, sou</w:t>
            </w:r>
            <w:r w:rsidRPr="00F47A40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 xml:space="preserve">venir, </w:t>
            </w:r>
          </w:p>
        </w:tc>
        <w:tc>
          <w:tcPr>
            <w:tcW w:w="1701" w:type="dxa"/>
          </w:tcPr>
          <w:p w:rsidR="00F47A40" w:rsidRPr="00435207" w:rsidRDefault="00F47A40" w:rsidP="004744A4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cтр.92, 138</w:t>
            </w:r>
          </w:p>
        </w:tc>
        <w:tc>
          <w:tcPr>
            <w:tcW w:w="2126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cтр.92, 138</w:t>
            </w:r>
          </w:p>
        </w:tc>
        <w:tc>
          <w:tcPr>
            <w:tcW w:w="1701" w:type="dxa"/>
          </w:tcPr>
          <w:p w:rsidR="00F47A40" w:rsidRPr="00435207" w:rsidRDefault="00F47A40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</w:p>
        </w:tc>
        <w:tc>
          <w:tcPr>
            <w:tcW w:w="1807" w:type="dxa"/>
          </w:tcPr>
          <w:p w:rsidR="00F47A40" w:rsidRPr="00435207" w:rsidRDefault="00435207" w:rsidP="004744A4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43520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проект</w:t>
            </w:r>
          </w:p>
        </w:tc>
      </w:tr>
    </w:tbl>
    <w:p w:rsidR="00AA10AD" w:rsidRDefault="00AA10AD" w:rsidP="00AA10AD">
      <w:pPr>
        <w:ind w:firstLine="0"/>
        <w:rPr>
          <w:b/>
          <w:bCs/>
        </w:rPr>
      </w:pPr>
    </w:p>
    <w:p w:rsidR="001617DA" w:rsidRPr="001617DA" w:rsidRDefault="001617DA" w:rsidP="00AA10AD">
      <w:pPr>
        <w:ind w:firstLine="0"/>
        <w:rPr>
          <w:b/>
          <w:bCs/>
        </w:rPr>
      </w:pPr>
    </w:p>
    <w:p w:rsidR="00AA10AD" w:rsidRDefault="00AA10AD" w:rsidP="00AA10AD">
      <w:pPr>
        <w:ind w:firstLine="0"/>
        <w:rPr>
          <w:b/>
          <w:bCs/>
          <w:lang w:val="ru-RU"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AA10AD" w:rsidRPr="0016678F" w:rsidTr="00EF1557">
        <w:tc>
          <w:tcPr>
            <w:tcW w:w="675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AA10AD" w:rsidRPr="0016678F" w:rsidTr="00EF1557">
        <w:tc>
          <w:tcPr>
            <w:tcW w:w="675" w:type="dxa"/>
          </w:tcPr>
          <w:p w:rsidR="00AA10AD" w:rsidRPr="00AA10AD" w:rsidRDefault="00AA10AD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AA10AD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53/9</w:t>
            </w:r>
          </w:p>
        </w:tc>
        <w:tc>
          <w:tcPr>
            <w:tcW w:w="993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A10AD" w:rsidRPr="00375DE8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The Town Mouse</w:t>
            </w:r>
          </w:p>
          <w:p w:rsidR="00AA10AD" w:rsidRPr="00375DE8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and the Country</w:t>
            </w:r>
          </w:p>
          <w:p w:rsidR="00AA10AD" w:rsidRPr="00375DE8" w:rsidRDefault="00AA10AD" w:rsidP="00AA10AD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Mouse</w:t>
            </w:r>
          </w:p>
        </w:tc>
        <w:tc>
          <w:tcPr>
            <w:tcW w:w="2552" w:type="dxa"/>
          </w:tcPr>
          <w:p w:rsidR="00AA10AD" w:rsidRPr="00AA10AD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AA10AD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AA10AD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AA10AD" w:rsidRPr="00AA10AD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AA10AD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great, help</w:t>
            </w:r>
          </w:p>
          <w:p w:rsidR="00AA10AD" w:rsidRPr="00AA10AD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AA10AD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AA10AD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AA10AD" w:rsidRPr="00AA10AD" w:rsidRDefault="00AA10AD" w:rsidP="00AA10AD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A10AD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plenty, take a seat</w:t>
            </w:r>
          </w:p>
        </w:tc>
        <w:tc>
          <w:tcPr>
            <w:tcW w:w="1701" w:type="dxa"/>
          </w:tcPr>
          <w:p w:rsidR="00AA10AD" w:rsidRPr="00375DE8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стр.98, упр.2</w:t>
            </w:r>
          </w:p>
        </w:tc>
        <w:tc>
          <w:tcPr>
            <w:tcW w:w="1843" w:type="dxa"/>
          </w:tcPr>
          <w:p w:rsidR="00AA10AD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cтр.94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95</w:t>
            </w:r>
          </w:p>
        </w:tc>
        <w:tc>
          <w:tcPr>
            <w:tcW w:w="2126" w:type="dxa"/>
          </w:tcPr>
          <w:p w:rsidR="00AA10AD" w:rsidRPr="00375DE8" w:rsidRDefault="00327360" w:rsidP="00327360">
            <w:pPr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cтр.94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– 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95</w:t>
            </w:r>
          </w:p>
          <w:p w:rsidR="00327360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 134, упр.,2</w:t>
            </w:r>
          </w:p>
        </w:tc>
        <w:tc>
          <w:tcPr>
            <w:tcW w:w="1701" w:type="dxa"/>
          </w:tcPr>
          <w:p w:rsidR="00AA10AD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cтр.94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95</w:t>
            </w:r>
          </w:p>
        </w:tc>
        <w:tc>
          <w:tcPr>
            <w:tcW w:w="1807" w:type="dxa"/>
          </w:tcPr>
          <w:p w:rsidR="00AA10AD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 134, упр.,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1</w:t>
            </w:r>
          </w:p>
        </w:tc>
      </w:tr>
      <w:tr w:rsidR="00AA10AD" w:rsidRPr="0016678F" w:rsidTr="00EF1557">
        <w:tc>
          <w:tcPr>
            <w:tcW w:w="675" w:type="dxa"/>
          </w:tcPr>
          <w:p w:rsidR="00AA10AD" w:rsidRPr="00AA10AD" w:rsidRDefault="00AA10AD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AA10AD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54/10</w:t>
            </w:r>
          </w:p>
        </w:tc>
        <w:tc>
          <w:tcPr>
            <w:tcW w:w="993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A10AD" w:rsidRPr="00375DE8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Now I know</w:t>
            </w:r>
          </w:p>
          <w:p w:rsidR="00AA10AD" w:rsidRPr="00375DE8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Настольная игра:</w:t>
            </w:r>
          </w:p>
          <w:p w:rsidR="00AA10AD" w:rsidRPr="00375DE8" w:rsidRDefault="00AA10AD" w:rsidP="00AA10AD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РТ стр.52_53</w:t>
            </w:r>
          </w:p>
        </w:tc>
        <w:tc>
          <w:tcPr>
            <w:tcW w:w="2552" w:type="dxa"/>
          </w:tcPr>
          <w:p w:rsidR="00AA10AD" w:rsidRPr="00AA10AD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AA10AD" w:rsidRPr="00375DE8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AA10AD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cтр.96, упр.1</w:t>
            </w:r>
          </w:p>
        </w:tc>
        <w:tc>
          <w:tcPr>
            <w:tcW w:w="2126" w:type="dxa"/>
          </w:tcPr>
          <w:p w:rsidR="00327360" w:rsidRPr="00375DE8" w:rsidRDefault="00327360" w:rsidP="00327360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cтр.96, упр.2</w:t>
            </w:r>
          </w:p>
          <w:p w:rsidR="00327360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cтр.97, упр.3,4</w:t>
            </w:r>
          </w:p>
        </w:tc>
        <w:tc>
          <w:tcPr>
            <w:tcW w:w="1701" w:type="dxa"/>
          </w:tcPr>
          <w:p w:rsidR="00AA10AD" w:rsidRPr="00375DE8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07" w:type="dxa"/>
          </w:tcPr>
          <w:p w:rsidR="00AA10AD" w:rsidRPr="00375DE8" w:rsidRDefault="00327360" w:rsidP="00327360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cтр.52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53 (игра)</w:t>
            </w:r>
          </w:p>
        </w:tc>
      </w:tr>
      <w:tr w:rsidR="00AA10AD" w:rsidRPr="0016678F" w:rsidTr="00EF1557">
        <w:tc>
          <w:tcPr>
            <w:tcW w:w="675" w:type="dxa"/>
          </w:tcPr>
          <w:p w:rsidR="00AA10AD" w:rsidRPr="00AA10AD" w:rsidRDefault="00AA10AD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AA10AD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55/11</w:t>
            </w:r>
          </w:p>
        </w:tc>
        <w:tc>
          <w:tcPr>
            <w:tcW w:w="993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AA10AD" w:rsidRPr="0016678F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AA10AD" w:rsidRPr="00375DE8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75DE8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Progress Check</w:t>
            </w:r>
          </w:p>
          <w:p w:rsidR="00AA10AD" w:rsidRPr="00375DE8" w:rsidRDefault="00E03779" w:rsidP="00AA10AD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CE73D6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My Toys!</w:t>
            </w:r>
          </w:p>
        </w:tc>
        <w:tc>
          <w:tcPr>
            <w:tcW w:w="2552" w:type="dxa"/>
          </w:tcPr>
          <w:p w:rsidR="00AA10AD" w:rsidRPr="00AA10AD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:rsidR="00AA10AD" w:rsidRPr="00375DE8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A10AD" w:rsidRPr="00375DE8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AA10AD" w:rsidRPr="00375DE8" w:rsidRDefault="00327360" w:rsidP="0032736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РТ:cтр.51, упр.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1</w:t>
            </w:r>
          </w:p>
        </w:tc>
        <w:tc>
          <w:tcPr>
            <w:tcW w:w="1701" w:type="dxa"/>
          </w:tcPr>
          <w:p w:rsidR="00AA10AD" w:rsidRPr="00375DE8" w:rsidRDefault="00327360" w:rsidP="0032736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РТ:cтр.51, упр.</w:t>
            </w: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2</w:t>
            </w:r>
          </w:p>
        </w:tc>
        <w:tc>
          <w:tcPr>
            <w:tcW w:w="1807" w:type="dxa"/>
          </w:tcPr>
          <w:p w:rsidR="00AA10AD" w:rsidRPr="00375DE8" w:rsidRDefault="00327360" w:rsidP="00327360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75DE8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РТ:cтр.51, упр.3,4</w:t>
            </w:r>
          </w:p>
        </w:tc>
      </w:tr>
      <w:tr w:rsidR="00AA10AD" w:rsidRPr="00362849" w:rsidTr="001617DA">
        <w:tc>
          <w:tcPr>
            <w:tcW w:w="675" w:type="dxa"/>
            <w:shd w:val="clear" w:color="auto" w:fill="F2F2F2" w:themeFill="background1" w:themeFillShade="F2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56/1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="00AA10AD" w:rsidRPr="00362849" w:rsidRDefault="00AA10AD" w:rsidP="00AA10AD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МОДУЛЬ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5: MY HOLIDAYS!</w:t>
            </w:r>
          </w:p>
          <w:p w:rsidR="00AA10AD" w:rsidRPr="00362849" w:rsidRDefault="00AA10AD" w:rsidP="00AA10AD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13a My Holidays!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AA10AD" w:rsidRPr="00362849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AA10AD" w:rsidRPr="00362849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jacket, coat, shorts, hat, put on, take off, holiday</w:t>
            </w:r>
          </w:p>
          <w:p w:rsidR="00AA10AD" w:rsidRPr="00362849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AA10AD" w:rsidRPr="00362849" w:rsidRDefault="00AA10AD" w:rsidP="00AA10AD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boat, summer,</w:t>
            </w: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I'm wearing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What's the weather</w:t>
            </w:r>
          </w:p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like? It's sunny/hot/</w:t>
            </w:r>
          </w:p>
          <w:p w:rsidR="00AA10AD" w:rsidRPr="00362849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raining!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стр.98, упр.1</w:t>
            </w:r>
          </w:p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стр.99, упр.3, 4</w:t>
            </w:r>
          </w:p>
          <w:p w:rsidR="00AA10AD" w:rsidRPr="00362849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стр.54, упр.2 РТ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стр.98, упр.1</w:t>
            </w:r>
          </w:p>
          <w:p w:rsidR="00AA10AD" w:rsidRPr="00362849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стр.99, упр.3</w:t>
            </w:r>
          </w:p>
        </w:tc>
        <w:tc>
          <w:tcPr>
            <w:tcW w:w="1807" w:type="dxa"/>
            <w:shd w:val="clear" w:color="auto" w:fill="F2F2F2" w:themeFill="background1" w:themeFillShade="F2"/>
          </w:tcPr>
          <w:p w:rsidR="00AA10AD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РТ:стр.54, упр.1</w:t>
            </w:r>
          </w:p>
        </w:tc>
      </w:tr>
      <w:tr w:rsidR="00AA10AD" w:rsidRPr="00362849" w:rsidTr="00EF1557">
        <w:tc>
          <w:tcPr>
            <w:tcW w:w="675" w:type="dxa"/>
          </w:tcPr>
          <w:p w:rsidR="00AA10AD" w:rsidRPr="00362849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</w:t>
            </w: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bidi="ar-SA"/>
              </w:rPr>
              <w:t>7</w:t>
            </w: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/</w:t>
            </w: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bidi="ar-SA"/>
              </w:rPr>
              <w:t>2</w:t>
            </w:r>
          </w:p>
        </w:tc>
        <w:tc>
          <w:tcPr>
            <w:tcW w:w="993" w:type="dxa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AA10AD" w:rsidRPr="00362849" w:rsidRDefault="00AA10AD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AA10AD" w:rsidRPr="00362849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13b My Holidays!</w:t>
            </w:r>
          </w:p>
        </w:tc>
        <w:tc>
          <w:tcPr>
            <w:tcW w:w="2552" w:type="dxa"/>
          </w:tcPr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AA10AD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It's raining cats and dogs!, so, go out to play, beginning with c…</w:t>
            </w:r>
          </w:p>
        </w:tc>
        <w:tc>
          <w:tcPr>
            <w:tcW w:w="1701" w:type="dxa"/>
          </w:tcPr>
          <w:p w:rsidR="00AA10AD" w:rsidRPr="00362849" w:rsidRDefault="00375DE8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I'm (s/he's) wearing</w:t>
            </w:r>
          </w:p>
        </w:tc>
        <w:tc>
          <w:tcPr>
            <w:tcW w:w="1843" w:type="dxa"/>
          </w:tcPr>
          <w:p w:rsidR="00AA10AD" w:rsidRPr="00362849" w:rsidRDefault="00375DE8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стр.100, упр.1</w:t>
            </w:r>
          </w:p>
        </w:tc>
        <w:tc>
          <w:tcPr>
            <w:tcW w:w="2126" w:type="dxa"/>
          </w:tcPr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стр.100, упр.2</w:t>
            </w:r>
          </w:p>
          <w:p w:rsidR="00375DE8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стр.101, упр.3</w:t>
            </w:r>
          </w:p>
          <w:p w:rsidR="00AA10AD" w:rsidRPr="00EE244C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РТ:стр.55, упр.3</w:t>
            </w:r>
          </w:p>
        </w:tc>
        <w:tc>
          <w:tcPr>
            <w:tcW w:w="1701" w:type="dxa"/>
          </w:tcPr>
          <w:p w:rsidR="00AA10AD" w:rsidRPr="00362849" w:rsidRDefault="00375DE8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стр.101, упр.3</w:t>
            </w:r>
          </w:p>
        </w:tc>
        <w:tc>
          <w:tcPr>
            <w:tcW w:w="1807" w:type="dxa"/>
          </w:tcPr>
          <w:p w:rsidR="00AA10AD" w:rsidRPr="00362849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РТ:стр.55, упр.4</w:t>
            </w:r>
          </w:p>
        </w:tc>
      </w:tr>
      <w:tr w:rsidR="00327360" w:rsidRPr="00362849" w:rsidTr="00EF1557">
        <w:tc>
          <w:tcPr>
            <w:tcW w:w="675" w:type="dxa"/>
          </w:tcPr>
          <w:p w:rsidR="00327360" w:rsidRPr="00362849" w:rsidRDefault="00327360" w:rsidP="00EF1557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58/3</w:t>
            </w:r>
          </w:p>
        </w:tc>
        <w:tc>
          <w:tcPr>
            <w:tcW w:w="993" w:type="dxa"/>
          </w:tcPr>
          <w:p w:rsidR="00327360" w:rsidRPr="00362849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327360" w:rsidRPr="00362849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327360" w:rsidRPr="00362849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14a It's Windy!</w:t>
            </w:r>
          </w:p>
        </w:tc>
        <w:tc>
          <w:tcPr>
            <w:tcW w:w="2552" w:type="dxa"/>
          </w:tcPr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socks, jeans, T_shirt,</w:t>
            </w:r>
          </w:p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shoes, skirt, island, magic</w:t>
            </w:r>
          </w:p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7360" w:rsidRPr="00362849" w:rsidRDefault="00362849" w:rsidP="00362849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Just for you!</w:t>
            </w:r>
          </w:p>
        </w:tc>
        <w:tc>
          <w:tcPr>
            <w:tcW w:w="1701" w:type="dxa"/>
          </w:tcPr>
          <w:p w:rsidR="00327360" w:rsidRPr="00362849" w:rsidRDefault="00375DE8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It's windy/cold!</w:t>
            </w:r>
          </w:p>
        </w:tc>
        <w:tc>
          <w:tcPr>
            <w:tcW w:w="1843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</w:t>
            </w: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.102, </w:t>
            </w: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упр</w:t>
            </w: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.2</w:t>
            </w:r>
          </w:p>
          <w:p w:rsidR="00327360" w:rsidRPr="00362849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*My magic island.</w:t>
            </w:r>
          </w:p>
        </w:tc>
        <w:tc>
          <w:tcPr>
            <w:tcW w:w="2126" w:type="dxa"/>
          </w:tcPr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стр.102, упр.1</w:t>
            </w:r>
          </w:p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стр.103, упр.3</w:t>
            </w:r>
          </w:p>
          <w:p w:rsidR="00327360" w:rsidRPr="00362849" w:rsidRDefault="00362849" w:rsidP="00362849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стр.56, упр.1,2 РТ</w:t>
            </w:r>
          </w:p>
        </w:tc>
        <w:tc>
          <w:tcPr>
            <w:tcW w:w="1701" w:type="dxa"/>
          </w:tcPr>
          <w:p w:rsidR="00362849" w:rsidRPr="00362849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стр.102, упр.1</w:t>
            </w:r>
          </w:p>
          <w:p w:rsidR="00327360" w:rsidRPr="00362849" w:rsidRDefault="00362849" w:rsidP="00362849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стр.103, упр.3</w:t>
            </w:r>
          </w:p>
        </w:tc>
        <w:tc>
          <w:tcPr>
            <w:tcW w:w="1807" w:type="dxa"/>
          </w:tcPr>
          <w:p w:rsidR="00327360" w:rsidRPr="00362849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327360" w:rsidRPr="003876A1" w:rsidTr="00EF1557">
        <w:tc>
          <w:tcPr>
            <w:tcW w:w="675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59/4</w:t>
            </w:r>
          </w:p>
        </w:tc>
        <w:tc>
          <w:tcPr>
            <w:tcW w:w="993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327360" w:rsidRPr="003876A1" w:rsidRDefault="00375DE8" w:rsidP="00375DE8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14b It's Windy</w:t>
            </w:r>
          </w:p>
        </w:tc>
        <w:tc>
          <w:tcPr>
            <w:tcW w:w="2552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27360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Don't worry! We're sailing away on a magic cruise!</w:t>
            </w:r>
          </w:p>
        </w:tc>
        <w:tc>
          <w:tcPr>
            <w:tcW w:w="1701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*I'm wearing…</w:t>
            </w:r>
          </w:p>
        </w:tc>
        <w:tc>
          <w:tcPr>
            <w:tcW w:w="2126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стр.104, упр.1,2</w:t>
            </w:r>
          </w:p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стр.105, упр.3</w:t>
            </w:r>
          </w:p>
        </w:tc>
        <w:tc>
          <w:tcPr>
            <w:tcW w:w="1701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стр.104, упр.1</w:t>
            </w:r>
          </w:p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стр.105, упр.3</w:t>
            </w:r>
          </w:p>
        </w:tc>
        <w:tc>
          <w:tcPr>
            <w:tcW w:w="1807" w:type="dxa"/>
          </w:tcPr>
          <w:p w:rsidR="00327360" w:rsidRPr="003876A1" w:rsidRDefault="00362849" w:rsidP="003876A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РТ:стр.57, упр.3,4</w:t>
            </w:r>
          </w:p>
        </w:tc>
      </w:tr>
      <w:tr w:rsidR="00327360" w:rsidRPr="003876A1" w:rsidTr="00EF1557">
        <w:tc>
          <w:tcPr>
            <w:tcW w:w="675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60/5</w:t>
            </w:r>
          </w:p>
        </w:tc>
        <w:tc>
          <w:tcPr>
            <w:tcW w:w="993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327360" w:rsidRPr="003876A1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15a A Magic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Island!</w:t>
            </w:r>
          </w:p>
        </w:tc>
        <w:tc>
          <w:tcPr>
            <w:tcW w:w="2552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flowers, music, summer,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autumn, winter, spring,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sun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We're having lots of fun.</w:t>
            </w:r>
          </w:p>
          <w:p w:rsidR="00327360" w:rsidRPr="003876A1" w:rsidRDefault="00362849" w:rsidP="00362849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We're playing in the sun</w:t>
            </w:r>
          </w:p>
        </w:tc>
        <w:tc>
          <w:tcPr>
            <w:tcW w:w="1701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*I love summer</w:t>
            </w:r>
          </w:p>
        </w:tc>
        <w:tc>
          <w:tcPr>
            <w:tcW w:w="2126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стр.106, упр.1,2</w:t>
            </w:r>
          </w:p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стр.107, упр.3,4</w:t>
            </w:r>
          </w:p>
        </w:tc>
        <w:tc>
          <w:tcPr>
            <w:tcW w:w="1701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стр.106, упр.1,2</w:t>
            </w:r>
          </w:p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стр.107, упр.3</w:t>
            </w:r>
          </w:p>
        </w:tc>
        <w:tc>
          <w:tcPr>
            <w:tcW w:w="1807" w:type="dxa"/>
          </w:tcPr>
          <w:p w:rsidR="00327360" w:rsidRPr="003876A1" w:rsidRDefault="00362849" w:rsidP="003876A1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РТ:стр.58, упр.1,2</w:t>
            </w:r>
          </w:p>
        </w:tc>
      </w:tr>
      <w:tr w:rsidR="00327360" w:rsidRPr="003876A1" w:rsidTr="00EF1557">
        <w:tc>
          <w:tcPr>
            <w:tcW w:w="675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61/6</w:t>
            </w:r>
          </w:p>
        </w:tc>
        <w:tc>
          <w:tcPr>
            <w:tcW w:w="993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327360" w:rsidRPr="003876A1" w:rsidRDefault="00375DE8" w:rsidP="00375DE8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15b A Magic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Island!</w:t>
            </w:r>
          </w:p>
        </w:tc>
        <w:tc>
          <w:tcPr>
            <w:tcW w:w="2552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set sail, us, join, starfish,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together, rhymes, get on</w:t>
            </w:r>
          </w:p>
          <w:p w:rsidR="00327360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board, wait, forever, </w:t>
            </w:r>
            <w:r w:rsidRPr="00EE244C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talk.</w:t>
            </w:r>
          </w:p>
        </w:tc>
        <w:tc>
          <w:tcPr>
            <w:tcW w:w="1701" w:type="dxa"/>
          </w:tcPr>
          <w:p w:rsidR="00327360" w:rsidRPr="003876A1" w:rsidRDefault="00327360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876A1" w:rsidRPr="003876A1" w:rsidRDefault="003876A1" w:rsidP="003876A1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стр.108, упр.1</w:t>
            </w:r>
          </w:p>
          <w:p w:rsidR="00327360" w:rsidRPr="003876A1" w:rsidRDefault="003876A1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cтр.109, упр.4</w:t>
            </w:r>
          </w:p>
        </w:tc>
        <w:tc>
          <w:tcPr>
            <w:tcW w:w="2126" w:type="dxa"/>
          </w:tcPr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стр.109, упр.5</w:t>
            </w:r>
          </w:p>
        </w:tc>
        <w:tc>
          <w:tcPr>
            <w:tcW w:w="1701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108, упр.2</w:t>
            </w:r>
          </w:p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стр.109, упр.5</w:t>
            </w:r>
          </w:p>
        </w:tc>
        <w:tc>
          <w:tcPr>
            <w:tcW w:w="1807" w:type="dxa"/>
          </w:tcPr>
          <w:p w:rsidR="00327360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стр.108, упр.3</w:t>
            </w:r>
          </w:p>
        </w:tc>
      </w:tr>
      <w:tr w:rsidR="00362849" w:rsidRPr="003876A1" w:rsidTr="00EF1557">
        <w:tc>
          <w:tcPr>
            <w:tcW w:w="675" w:type="dxa"/>
          </w:tcPr>
          <w:p w:rsidR="00362849" w:rsidRPr="003876A1" w:rsidRDefault="00362849" w:rsidP="00EF1557">
            <w:pPr>
              <w:ind w:firstLine="0"/>
              <w:jc w:val="center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</w:t>
            </w: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bidi="ar-SA"/>
              </w:rPr>
              <w:t>2</w:t>
            </w: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/</w:t>
            </w:r>
            <w:r w:rsidRPr="003876A1">
              <w:rPr>
                <w:rFonts w:ascii="Arial Narrow" w:eastAsiaTheme="minorHAnsi" w:hAnsi="Arial Narrow" w:cs="FreeSetC-Bold"/>
                <w:bCs/>
                <w:sz w:val="20"/>
                <w:szCs w:val="20"/>
                <w:lang w:bidi="ar-SA"/>
              </w:rPr>
              <w:t>7</w:t>
            </w:r>
          </w:p>
        </w:tc>
        <w:tc>
          <w:tcPr>
            <w:tcW w:w="993" w:type="dxa"/>
          </w:tcPr>
          <w:p w:rsidR="00362849" w:rsidRPr="003876A1" w:rsidRDefault="00362849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:rsidR="00362849" w:rsidRPr="003876A1" w:rsidRDefault="00362849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Portfolio,</w:t>
            </w:r>
          </w:p>
          <w:p w:rsidR="00362849" w:rsidRPr="003876A1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Fun at School</w:t>
            </w:r>
          </w:p>
        </w:tc>
        <w:tc>
          <w:tcPr>
            <w:tcW w:w="2552" w:type="dxa"/>
          </w:tcPr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3876A1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cardboard, ruler, a pair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of compasses</w:t>
            </w:r>
          </w:p>
          <w:p w:rsidR="00362849" w:rsidRPr="003876A1" w:rsidRDefault="00362849" w:rsidP="00362849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(циркуль), watch</w:t>
            </w:r>
          </w:p>
        </w:tc>
        <w:tc>
          <w:tcPr>
            <w:tcW w:w="1701" w:type="dxa"/>
          </w:tcPr>
          <w:p w:rsidR="00362849" w:rsidRPr="003876A1" w:rsidRDefault="00362849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362849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стр.110</w:t>
            </w:r>
          </w:p>
        </w:tc>
        <w:tc>
          <w:tcPr>
            <w:tcW w:w="2126" w:type="dxa"/>
          </w:tcPr>
          <w:p w:rsidR="00362849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стр.110</w:t>
            </w:r>
          </w:p>
        </w:tc>
        <w:tc>
          <w:tcPr>
            <w:tcW w:w="1701" w:type="dxa"/>
          </w:tcPr>
          <w:p w:rsidR="00362849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</w:t>
            </w: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1</w:t>
            </w:r>
          </w:p>
        </w:tc>
        <w:tc>
          <w:tcPr>
            <w:tcW w:w="1807" w:type="dxa"/>
          </w:tcPr>
          <w:p w:rsidR="00362849" w:rsidRPr="003876A1" w:rsidRDefault="00362849" w:rsidP="003876A1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876A1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стр.110</w:t>
            </w:r>
          </w:p>
        </w:tc>
      </w:tr>
    </w:tbl>
    <w:p w:rsidR="002F741E" w:rsidRPr="003876A1" w:rsidRDefault="002F741E" w:rsidP="00E82471">
      <w:pPr>
        <w:ind w:firstLine="0"/>
        <w:rPr>
          <w:rFonts w:ascii="Arial Narrow" w:hAnsi="Arial Narrow"/>
          <w:b/>
          <w:bCs/>
          <w:sz w:val="20"/>
          <w:szCs w:val="20"/>
        </w:rPr>
      </w:pPr>
    </w:p>
    <w:p w:rsidR="002F741E" w:rsidRPr="002979FC" w:rsidRDefault="002F741E" w:rsidP="00E82471">
      <w:pPr>
        <w:ind w:firstLine="0"/>
        <w:rPr>
          <w:b/>
          <w:bCs/>
        </w:rPr>
      </w:pPr>
    </w:p>
    <w:p w:rsidR="002F741E" w:rsidRDefault="002F741E" w:rsidP="00E82471">
      <w:pPr>
        <w:ind w:firstLine="0"/>
        <w:rPr>
          <w:b/>
          <w:bCs/>
        </w:rPr>
      </w:pPr>
    </w:p>
    <w:p w:rsidR="00EF1557" w:rsidRPr="002979FC" w:rsidRDefault="00EF1557" w:rsidP="00E82471">
      <w:pPr>
        <w:ind w:firstLine="0"/>
        <w:rPr>
          <w:b/>
          <w:bCs/>
        </w:rPr>
      </w:pPr>
    </w:p>
    <w:p w:rsidR="002F741E" w:rsidRPr="002979FC" w:rsidRDefault="002F741E" w:rsidP="00E82471">
      <w:pPr>
        <w:ind w:firstLine="0"/>
        <w:rPr>
          <w:b/>
          <w:bCs/>
        </w:rPr>
      </w:pPr>
    </w:p>
    <w:tbl>
      <w:tblPr>
        <w:tblStyle w:val="ac"/>
        <w:tblW w:w="0" w:type="auto"/>
        <w:tblLayout w:type="fixed"/>
        <w:tblLook w:val="04A0"/>
      </w:tblPr>
      <w:tblGrid>
        <w:gridCol w:w="675"/>
        <w:gridCol w:w="993"/>
        <w:gridCol w:w="992"/>
        <w:gridCol w:w="1984"/>
        <w:gridCol w:w="2552"/>
        <w:gridCol w:w="1701"/>
        <w:gridCol w:w="1843"/>
        <w:gridCol w:w="2126"/>
        <w:gridCol w:w="1701"/>
        <w:gridCol w:w="1807"/>
      </w:tblGrid>
      <w:tr w:rsidR="001617DA" w:rsidRPr="0016678F" w:rsidTr="00EF1557">
        <w:tc>
          <w:tcPr>
            <w:tcW w:w="675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3</w:t>
            </w:r>
          </w:p>
        </w:tc>
        <w:tc>
          <w:tcPr>
            <w:tcW w:w="1984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55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184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2126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1807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  <w:r w:rsidRPr="0016678F"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  <w:t>10</w:t>
            </w: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63/8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Beautiful</w:t>
            </w:r>
            <w:r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Cornwall!</w:t>
            </w:r>
          </w:p>
          <w:p w:rsidR="001617DA" w:rsidRPr="00EF1557" w:rsidRDefault="00EF1557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Holidays in Russia</w:t>
            </w:r>
          </w:p>
        </w:tc>
        <w:tc>
          <w:tcPr>
            <w:tcW w:w="2552" w:type="dxa"/>
          </w:tcPr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Активная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beach, cool, camp,</w:t>
            </w:r>
          </w:p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beautiful, song, warm,go to….</w:t>
            </w:r>
          </w:p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617DA" w:rsidRPr="00EF1557" w:rsidRDefault="001617DA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southwest, south, north,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pick, seaside</w:t>
            </w: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стр.110, 139</w:t>
            </w:r>
          </w:p>
        </w:tc>
        <w:tc>
          <w:tcPr>
            <w:tcW w:w="2126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стр.110, 139</w:t>
            </w: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проект</w:t>
            </w: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64/9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The Town Mouse</w:t>
            </w:r>
          </w:p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and the Country</w:t>
            </w:r>
          </w:p>
          <w:p w:rsidR="001617DA" w:rsidRPr="00EF1557" w:rsidRDefault="00EF1557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Mouse</w:t>
            </w:r>
          </w:p>
        </w:tc>
        <w:tc>
          <w:tcPr>
            <w:tcW w:w="2552" w:type="dxa"/>
          </w:tcPr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617DA" w:rsidRPr="00EF1557" w:rsidRDefault="001617DA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shabby I don't like it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here! This is no place for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a country mouse! I'm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staying at home.</w:t>
            </w: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стр.112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113</w:t>
            </w:r>
          </w:p>
        </w:tc>
        <w:tc>
          <w:tcPr>
            <w:tcW w:w="2126" w:type="dxa"/>
          </w:tcPr>
          <w:p w:rsidR="00BE5BD7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стр.112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113</w:t>
            </w:r>
          </w:p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стр.135, упр.1</w:t>
            </w:r>
          </w:p>
        </w:tc>
        <w:tc>
          <w:tcPr>
            <w:tcW w:w="1701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стр.112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113</w:t>
            </w:r>
          </w:p>
        </w:tc>
        <w:tc>
          <w:tcPr>
            <w:tcW w:w="1807" w:type="dxa"/>
          </w:tcPr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стр.135, упр.2</w:t>
            </w: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65/10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Now I know</w:t>
            </w:r>
          </w:p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Настольная игра:</w:t>
            </w:r>
          </w:p>
          <w:p w:rsidR="001617DA" w:rsidRDefault="00EF1557" w:rsidP="00EF1557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РТ стр.62_63</w:t>
            </w:r>
          </w:p>
          <w:p w:rsidR="00EF1557" w:rsidRPr="00EF1557" w:rsidRDefault="00EF1557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BE5BD7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стр.114, упр.1</w:t>
            </w:r>
          </w:p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РТ:стр.62 - 63 (игра)</w:t>
            </w:r>
          </w:p>
        </w:tc>
        <w:tc>
          <w:tcPr>
            <w:tcW w:w="2126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BE5BD7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стр.114, упр.2,</w:t>
            </w:r>
          </w:p>
          <w:p w:rsidR="00BE5BD7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стр.115, упр.3</w:t>
            </w:r>
          </w:p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115, упр.4</w:t>
            </w:r>
          </w:p>
        </w:tc>
        <w:tc>
          <w:tcPr>
            <w:tcW w:w="1807" w:type="dxa"/>
          </w:tcPr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РТ:стр.62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-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63 (игра)</w:t>
            </w: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66/11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1617DA" w:rsidRDefault="00EF1557" w:rsidP="00EF1557">
            <w:pPr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Progress Check</w:t>
            </w:r>
          </w:p>
          <w:p w:rsidR="00EF1557" w:rsidRPr="00EF1557" w:rsidRDefault="00E03779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2849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My Holidays!</w:t>
            </w:r>
          </w:p>
        </w:tc>
        <w:tc>
          <w:tcPr>
            <w:tcW w:w="2552" w:type="dxa"/>
          </w:tcPr>
          <w:p w:rsidR="001617DA" w:rsidRPr="00EF155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РТ:стр.61, упр.4</w:t>
            </w:r>
          </w:p>
        </w:tc>
        <w:tc>
          <w:tcPr>
            <w:tcW w:w="2126" w:type="dxa"/>
          </w:tcPr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РТ:стр.60, упр.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1</w:t>
            </w:r>
          </w:p>
        </w:tc>
        <w:tc>
          <w:tcPr>
            <w:tcW w:w="1701" w:type="dxa"/>
          </w:tcPr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стр.60, упр.2</w:t>
            </w:r>
          </w:p>
        </w:tc>
        <w:tc>
          <w:tcPr>
            <w:tcW w:w="1807" w:type="dxa"/>
          </w:tcPr>
          <w:p w:rsidR="001617DA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РТ: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стр.61, упр.3 4</w:t>
            </w: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67/1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Резервный урок</w:t>
            </w:r>
          </w:p>
          <w:p w:rsidR="001617DA" w:rsidRPr="00EF1557" w:rsidRDefault="00EF1557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Showtime</w:t>
            </w:r>
          </w:p>
        </w:tc>
        <w:tc>
          <w:tcPr>
            <w:tcW w:w="2552" w:type="dxa"/>
          </w:tcPr>
          <w:p w:rsid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 xml:space="preserve">: </w:t>
            </w:r>
          </w:p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It's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Showtime!</w:t>
            </w:r>
          </w:p>
          <w:p w:rsid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eat, drink, costume,show folks, forget,watch, not yet, </w:t>
            </w:r>
          </w:p>
          <w:p w:rsidR="001617DA" w:rsidRPr="00EF1557" w:rsidRDefault="001617DA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What is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Larry eating?</w:t>
            </w: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:rsidR="00EF1557" w:rsidRPr="00BE5BD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стр.116, упр.1</w:t>
            </w:r>
          </w:p>
          <w:p w:rsidR="001617DA" w:rsidRPr="00BE5BD7" w:rsidRDefault="00EF155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стр.117, упр.2,3</w:t>
            </w:r>
          </w:p>
        </w:tc>
        <w:tc>
          <w:tcPr>
            <w:tcW w:w="1701" w:type="dxa"/>
          </w:tcPr>
          <w:p w:rsidR="00BE5BD7" w:rsidRPr="00BE5BD7" w:rsidRDefault="00BE5BD7" w:rsidP="00BE5BD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стр.116, упр.1</w:t>
            </w:r>
          </w:p>
          <w:p w:rsidR="001617DA" w:rsidRPr="00BE5BD7" w:rsidRDefault="00BE5BD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стр.117, упр.2</w:t>
            </w:r>
          </w:p>
        </w:tc>
        <w:tc>
          <w:tcPr>
            <w:tcW w:w="1807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</w:p>
        </w:tc>
      </w:tr>
      <w:tr w:rsidR="001617DA" w:rsidRPr="00BE5BD7" w:rsidTr="00EF1557">
        <w:tc>
          <w:tcPr>
            <w:tcW w:w="675" w:type="dxa"/>
          </w:tcPr>
          <w:p w:rsidR="001617DA" w:rsidRPr="001617DA" w:rsidRDefault="001617DA" w:rsidP="00EF1557">
            <w:pPr>
              <w:ind w:firstLine="0"/>
              <w:jc w:val="center"/>
              <w:rPr>
                <w:rFonts w:ascii="Arial Narrow" w:hAnsi="Arial Narrow"/>
                <w:bCs/>
                <w:sz w:val="20"/>
                <w:szCs w:val="20"/>
                <w:lang w:val="ru-RU"/>
              </w:rPr>
            </w:pPr>
            <w:r w:rsidRPr="001617DA">
              <w:rPr>
                <w:rFonts w:ascii="Arial Narrow" w:eastAsiaTheme="minorHAnsi" w:hAnsi="Arial Narrow" w:cs="FreeSetC-Bold"/>
                <w:bCs/>
                <w:sz w:val="20"/>
                <w:szCs w:val="20"/>
                <w:lang w:val="ru-RU" w:bidi="ar-SA"/>
              </w:rPr>
              <w:t>68/2</w:t>
            </w:r>
          </w:p>
        </w:tc>
        <w:tc>
          <w:tcPr>
            <w:tcW w:w="993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:rsidR="001617DA" w:rsidRPr="0016678F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:rsidR="00EF1557" w:rsidRPr="00EF155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Резервный урок</w:t>
            </w:r>
          </w:p>
          <w:p w:rsidR="001617DA" w:rsidRPr="00EF1557" w:rsidRDefault="00EF1557" w:rsidP="00EF155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  <w:lang w:val="ru-RU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Showtime</w:t>
            </w:r>
          </w:p>
        </w:tc>
        <w:tc>
          <w:tcPr>
            <w:tcW w:w="2552" w:type="dxa"/>
          </w:tcPr>
          <w:p w:rsidR="001617DA" w:rsidRPr="00EF1557" w:rsidRDefault="001617DA" w:rsidP="001617DA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</w:pP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val="ru-RU" w:bidi="ar-SA"/>
              </w:rPr>
              <w:t>Пассивная</w:t>
            </w:r>
            <w:r w:rsidRPr="00EF1557">
              <w:rPr>
                <w:rFonts w:ascii="Arial Narrow" w:eastAsiaTheme="minorHAnsi" w:hAnsi="Arial Narrow" w:cs="FreeSetC-Bold"/>
                <w:b/>
                <w:bCs/>
                <w:sz w:val="20"/>
                <w:szCs w:val="20"/>
                <w:lang w:bidi="ar-SA"/>
              </w:rPr>
              <w:t>:</w:t>
            </w:r>
          </w:p>
          <w:p w:rsidR="001617DA" w:rsidRPr="00EF1557" w:rsidRDefault="001617DA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turn around, touch the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ground, prayers, turn</w:t>
            </w:r>
            <w:r w:rsid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 xml:space="preserve"> </w:t>
            </w:r>
            <w:r w:rsidRPr="00EF1557">
              <w:rPr>
                <w:rFonts w:ascii="Arial Narrow" w:eastAsiaTheme="minorHAnsi" w:hAnsi="Arial Narrow" w:cs="FreeSetC"/>
                <w:sz w:val="20"/>
                <w:szCs w:val="20"/>
                <w:lang w:bidi="ar-SA"/>
              </w:rPr>
              <w:t>off the lights, goodnight</w:t>
            </w:r>
          </w:p>
        </w:tc>
        <w:tc>
          <w:tcPr>
            <w:tcW w:w="1701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:rsidR="00EF1557" w:rsidRPr="00BE5BD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стр.118, упр.1</w:t>
            </w:r>
          </w:p>
          <w:p w:rsidR="001617DA" w:rsidRPr="00BE5BD7" w:rsidRDefault="00EF155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119, упр.2,3</w:t>
            </w:r>
          </w:p>
        </w:tc>
        <w:tc>
          <w:tcPr>
            <w:tcW w:w="1701" w:type="dxa"/>
          </w:tcPr>
          <w:p w:rsidR="00EF1557" w:rsidRPr="00BE5BD7" w:rsidRDefault="00EF1557" w:rsidP="00EF1557">
            <w:pPr>
              <w:autoSpaceDE w:val="0"/>
              <w:autoSpaceDN w:val="0"/>
              <w:adjustRightInd w:val="0"/>
              <w:ind w:firstLine="0"/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стр.118, упр.1</w:t>
            </w:r>
          </w:p>
          <w:p w:rsidR="001617DA" w:rsidRPr="00BE5BD7" w:rsidRDefault="00EF1557" w:rsidP="00BE5BD7">
            <w:pPr>
              <w:ind w:firstLine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E5BD7">
              <w:rPr>
                <w:rFonts w:ascii="Arial Narrow" w:eastAsiaTheme="minorHAnsi" w:hAnsi="Arial Narrow" w:cs="FreeSetC"/>
                <w:sz w:val="20"/>
                <w:szCs w:val="20"/>
                <w:lang w:val="ru-RU" w:bidi="ar-SA"/>
              </w:rPr>
              <w:t>стр. 119, упр.2</w:t>
            </w:r>
          </w:p>
        </w:tc>
        <w:tc>
          <w:tcPr>
            <w:tcW w:w="1807" w:type="dxa"/>
          </w:tcPr>
          <w:p w:rsidR="001617DA" w:rsidRPr="00BE5BD7" w:rsidRDefault="001617DA" w:rsidP="00EF1557">
            <w:pPr>
              <w:ind w:firstLine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:rsidR="002F741E" w:rsidRPr="002979FC" w:rsidRDefault="002F741E" w:rsidP="00E82471">
      <w:pPr>
        <w:ind w:firstLine="0"/>
        <w:rPr>
          <w:b/>
          <w:bCs/>
        </w:rPr>
      </w:pPr>
    </w:p>
    <w:p w:rsidR="002F741E" w:rsidRPr="002979FC" w:rsidRDefault="002F741E" w:rsidP="00E82471">
      <w:pPr>
        <w:ind w:firstLine="0"/>
        <w:rPr>
          <w:b/>
          <w:bCs/>
        </w:rPr>
      </w:pPr>
    </w:p>
    <w:p w:rsidR="002F741E" w:rsidRPr="002979FC" w:rsidRDefault="002F741E" w:rsidP="00E82471">
      <w:pPr>
        <w:ind w:firstLine="0"/>
        <w:rPr>
          <w:b/>
          <w:bCs/>
        </w:rPr>
      </w:pPr>
    </w:p>
    <w:p w:rsidR="00C66D97" w:rsidRPr="002979FC" w:rsidRDefault="00C66D97" w:rsidP="00E82471">
      <w:pPr>
        <w:ind w:firstLine="0"/>
        <w:rPr>
          <w:b/>
          <w:bCs/>
        </w:rPr>
      </w:pPr>
    </w:p>
    <w:p w:rsidR="00F30908" w:rsidRPr="002979FC" w:rsidRDefault="00F30908" w:rsidP="00A06E33"/>
    <w:p w:rsidR="00C9510C" w:rsidRPr="002979FC" w:rsidRDefault="00C9510C" w:rsidP="000E65D3">
      <w:pPr>
        <w:ind w:firstLine="0"/>
        <w:rPr>
          <w:rFonts w:ascii="Times New Roman" w:hAnsi="Times New Roman"/>
          <w:b/>
          <w:sz w:val="28"/>
          <w:szCs w:val="28"/>
        </w:rPr>
        <w:sectPr w:rsidR="00C9510C" w:rsidRPr="002979FC" w:rsidSect="00EF22F4">
          <w:pgSz w:w="16838" w:h="11906" w:orient="landscape"/>
          <w:pgMar w:top="340" w:right="340" w:bottom="340" w:left="340" w:header="709" w:footer="709" w:gutter="0"/>
          <w:cols w:space="720"/>
        </w:sectPr>
      </w:pPr>
    </w:p>
    <w:p w:rsidR="00596EEB" w:rsidRPr="002979FC" w:rsidRDefault="00596EEB" w:rsidP="00AA2771">
      <w:pPr>
        <w:ind w:firstLine="0"/>
      </w:pPr>
    </w:p>
    <w:sectPr w:rsidR="00596EEB" w:rsidRPr="002979FC" w:rsidSect="00A8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66B" w:rsidRDefault="00E4066B" w:rsidP="007F5915">
      <w:r>
        <w:separator/>
      </w:r>
    </w:p>
  </w:endnote>
  <w:endnote w:type="continuationSeparator" w:id="1">
    <w:p w:rsidR="00E4066B" w:rsidRDefault="00E4066B" w:rsidP="007F59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ook Win95B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FreeSet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66B" w:rsidRDefault="00E4066B" w:rsidP="007F5915">
      <w:r>
        <w:separator/>
      </w:r>
    </w:p>
  </w:footnote>
  <w:footnote w:type="continuationSeparator" w:id="1">
    <w:p w:rsidR="00E4066B" w:rsidRDefault="00E4066B" w:rsidP="007F59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cs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1D27356"/>
    <w:multiLevelType w:val="multilevel"/>
    <w:tmpl w:val="9CEED30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41C5590"/>
    <w:multiLevelType w:val="hybridMultilevel"/>
    <w:tmpl w:val="AB32281E"/>
    <w:lvl w:ilvl="0" w:tplc="56765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592583F"/>
    <w:multiLevelType w:val="hybridMultilevel"/>
    <w:tmpl w:val="78389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F31FC"/>
    <w:multiLevelType w:val="hybridMultilevel"/>
    <w:tmpl w:val="92D45A62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16484E"/>
    <w:multiLevelType w:val="hybridMultilevel"/>
    <w:tmpl w:val="5342718A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B922F8"/>
    <w:multiLevelType w:val="hybridMultilevel"/>
    <w:tmpl w:val="666470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016555B"/>
    <w:multiLevelType w:val="hybridMultilevel"/>
    <w:tmpl w:val="A1A00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2B602F9"/>
    <w:multiLevelType w:val="hybridMultilevel"/>
    <w:tmpl w:val="463AB064"/>
    <w:lvl w:ilvl="0" w:tplc="7EC4C55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E4216F2">
      <w:start w:val="10"/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9669A"/>
    <w:multiLevelType w:val="multilevel"/>
    <w:tmpl w:val="9CEED30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</w:rPr>
    </w:lvl>
    <w:lvl w:ilvl="1">
      <w:numFmt w:val="decimal"/>
      <w:lvlText w:val=""/>
      <w:lvlJc w:val="left"/>
      <w:pPr>
        <w:ind w:left="708" w:firstLine="0"/>
      </w:pPr>
    </w:lvl>
    <w:lvl w:ilvl="2">
      <w:numFmt w:val="decimal"/>
      <w:lvlText w:val=""/>
      <w:lvlJc w:val="left"/>
      <w:pPr>
        <w:ind w:left="708" w:firstLine="0"/>
      </w:pPr>
    </w:lvl>
    <w:lvl w:ilvl="3">
      <w:numFmt w:val="decimal"/>
      <w:lvlText w:val=""/>
      <w:lvlJc w:val="left"/>
      <w:pPr>
        <w:ind w:left="708" w:firstLine="0"/>
      </w:pPr>
    </w:lvl>
    <w:lvl w:ilvl="4">
      <w:numFmt w:val="decimal"/>
      <w:lvlText w:val=""/>
      <w:lvlJc w:val="left"/>
      <w:pPr>
        <w:ind w:left="708" w:firstLine="0"/>
      </w:pPr>
    </w:lvl>
    <w:lvl w:ilvl="5">
      <w:numFmt w:val="decimal"/>
      <w:lvlText w:val=""/>
      <w:lvlJc w:val="left"/>
      <w:pPr>
        <w:ind w:left="708" w:firstLine="0"/>
      </w:pPr>
    </w:lvl>
    <w:lvl w:ilvl="6">
      <w:numFmt w:val="decimal"/>
      <w:lvlText w:val=""/>
      <w:lvlJc w:val="left"/>
      <w:pPr>
        <w:ind w:left="708" w:firstLine="0"/>
      </w:pPr>
    </w:lvl>
    <w:lvl w:ilvl="7">
      <w:numFmt w:val="decimal"/>
      <w:lvlText w:val=""/>
      <w:lvlJc w:val="left"/>
      <w:pPr>
        <w:ind w:left="708" w:firstLine="0"/>
      </w:pPr>
    </w:lvl>
    <w:lvl w:ilvl="8">
      <w:numFmt w:val="decimal"/>
      <w:lvlText w:val=""/>
      <w:lvlJc w:val="left"/>
      <w:pPr>
        <w:ind w:left="708" w:firstLine="0"/>
      </w:pPr>
    </w:lvl>
  </w:abstractNum>
  <w:abstractNum w:abstractNumId="12">
    <w:nsid w:val="194943D3"/>
    <w:multiLevelType w:val="hybridMultilevel"/>
    <w:tmpl w:val="5D144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A7567E"/>
    <w:multiLevelType w:val="multilevel"/>
    <w:tmpl w:val="9CEED30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</w:rPr>
    </w:lvl>
    <w:lvl w:ilvl="1">
      <w:numFmt w:val="decimal"/>
      <w:lvlText w:val=""/>
      <w:lvlJc w:val="left"/>
      <w:pPr>
        <w:ind w:left="708" w:firstLine="0"/>
      </w:pPr>
    </w:lvl>
    <w:lvl w:ilvl="2">
      <w:numFmt w:val="decimal"/>
      <w:lvlText w:val=""/>
      <w:lvlJc w:val="left"/>
      <w:pPr>
        <w:ind w:left="708" w:firstLine="0"/>
      </w:pPr>
    </w:lvl>
    <w:lvl w:ilvl="3">
      <w:numFmt w:val="decimal"/>
      <w:lvlText w:val=""/>
      <w:lvlJc w:val="left"/>
      <w:pPr>
        <w:ind w:left="708" w:firstLine="0"/>
      </w:pPr>
    </w:lvl>
    <w:lvl w:ilvl="4">
      <w:numFmt w:val="decimal"/>
      <w:lvlText w:val=""/>
      <w:lvlJc w:val="left"/>
      <w:pPr>
        <w:ind w:left="708" w:firstLine="0"/>
      </w:pPr>
    </w:lvl>
    <w:lvl w:ilvl="5">
      <w:numFmt w:val="decimal"/>
      <w:lvlText w:val=""/>
      <w:lvlJc w:val="left"/>
      <w:pPr>
        <w:ind w:left="708" w:firstLine="0"/>
      </w:pPr>
    </w:lvl>
    <w:lvl w:ilvl="6">
      <w:numFmt w:val="decimal"/>
      <w:lvlText w:val=""/>
      <w:lvlJc w:val="left"/>
      <w:pPr>
        <w:ind w:left="708" w:firstLine="0"/>
      </w:pPr>
    </w:lvl>
    <w:lvl w:ilvl="7">
      <w:numFmt w:val="decimal"/>
      <w:lvlText w:val=""/>
      <w:lvlJc w:val="left"/>
      <w:pPr>
        <w:ind w:left="708" w:firstLine="0"/>
      </w:pPr>
    </w:lvl>
    <w:lvl w:ilvl="8">
      <w:numFmt w:val="decimal"/>
      <w:lvlText w:val=""/>
      <w:lvlJc w:val="left"/>
      <w:pPr>
        <w:ind w:left="708" w:firstLine="0"/>
      </w:pPr>
    </w:lvl>
  </w:abstractNum>
  <w:abstractNum w:abstractNumId="14">
    <w:nsid w:val="20B32FA5"/>
    <w:multiLevelType w:val="multilevel"/>
    <w:tmpl w:val="2C68E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>
    <w:nsid w:val="22FB278B"/>
    <w:multiLevelType w:val="hybridMultilevel"/>
    <w:tmpl w:val="98E07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826F71"/>
    <w:multiLevelType w:val="hybridMultilevel"/>
    <w:tmpl w:val="10747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161775"/>
    <w:multiLevelType w:val="multilevel"/>
    <w:tmpl w:val="9CEED308"/>
    <w:lvl w:ilvl="0">
      <w:start w:val="1"/>
      <w:numFmt w:val="decimal"/>
      <w:lvlText w:val="%1."/>
      <w:lvlJc w:val="left"/>
      <w:pPr>
        <w:ind w:left="708" w:firstLine="0"/>
      </w:pPr>
      <w:rPr>
        <w:rFonts w:hint="default"/>
      </w:rPr>
    </w:lvl>
    <w:lvl w:ilvl="1">
      <w:numFmt w:val="decimal"/>
      <w:lvlText w:val=""/>
      <w:lvlJc w:val="left"/>
      <w:pPr>
        <w:ind w:left="708" w:firstLine="0"/>
      </w:pPr>
    </w:lvl>
    <w:lvl w:ilvl="2">
      <w:numFmt w:val="decimal"/>
      <w:lvlText w:val=""/>
      <w:lvlJc w:val="left"/>
      <w:pPr>
        <w:ind w:left="708" w:firstLine="0"/>
      </w:pPr>
    </w:lvl>
    <w:lvl w:ilvl="3">
      <w:numFmt w:val="decimal"/>
      <w:lvlText w:val=""/>
      <w:lvlJc w:val="left"/>
      <w:pPr>
        <w:ind w:left="708" w:firstLine="0"/>
      </w:pPr>
    </w:lvl>
    <w:lvl w:ilvl="4">
      <w:numFmt w:val="decimal"/>
      <w:lvlText w:val=""/>
      <w:lvlJc w:val="left"/>
      <w:pPr>
        <w:ind w:left="708" w:firstLine="0"/>
      </w:pPr>
    </w:lvl>
    <w:lvl w:ilvl="5">
      <w:numFmt w:val="decimal"/>
      <w:lvlText w:val=""/>
      <w:lvlJc w:val="left"/>
      <w:pPr>
        <w:ind w:left="708" w:firstLine="0"/>
      </w:pPr>
    </w:lvl>
    <w:lvl w:ilvl="6">
      <w:numFmt w:val="decimal"/>
      <w:lvlText w:val=""/>
      <w:lvlJc w:val="left"/>
      <w:pPr>
        <w:ind w:left="708" w:firstLine="0"/>
      </w:pPr>
    </w:lvl>
    <w:lvl w:ilvl="7">
      <w:numFmt w:val="decimal"/>
      <w:lvlText w:val=""/>
      <w:lvlJc w:val="left"/>
      <w:pPr>
        <w:ind w:left="708" w:firstLine="0"/>
      </w:pPr>
    </w:lvl>
    <w:lvl w:ilvl="8">
      <w:numFmt w:val="decimal"/>
      <w:lvlText w:val=""/>
      <w:lvlJc w:val="left"/>
      <w:pPr>
        <w:ind w:left="708" w:firstLine="0"/>
      </w:pPr>
    </w:lvl>
  </w:abstractNum>
  <w:abstractNum w:abstractNumId="18">
    <w:nsid w:val="36EC3049"/>
    <w:multiLevelType w:val="hybridMultilevel"/>
    <w:tmpl w:val="A8788E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600E70"/>
    <w:multiLevelType w:val="hybridMultilevel"/>
    <w:tmpl w:val="14DEDE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0484665"/>
    <w:multiLevelType w:val="hybridMultilevel"/>
    <w:tmpl w:val="87E01326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2D408D3"/>
    <w:multiLevelType w:val="multilevel"/>
    <w:tmpl w:val="72802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7C7D0B"/>
    <w:multiLevelType w:val="hybridMultilevel"/>
    <w:tmpl w:val="9F5C0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3D603D"/>
    <w:multiLevelType w:val="hybridMultilevel"/>
    <w:tmpl w:val="AB32281E"/>
    <w:lvl w:ilvl="0" w:tplc="56765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574F44"/>
    <w:multiLevelType w:val="hybridMultilevel"/>
    <w:tmpl w:val="73227B32"/>
    <w:lvl w:ilvl="0" w:tplc="7EC4C556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C74A8A"/>
    <w:multiLevelType w:val="hybridMultilevel"/>
    <w:tmpl w:val="A7E4413C"/>
    <w:lvl w:ilvl="0" w:tplc="567650A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4E6312D"/>
    <w:multiLevelType w:val="multilevel"/>
    <w:tmpl w:val="98E62D0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567175E5"/>
    <w:multiLevelType w:val="hybridMultilevel"/>
    <w:tmpl w:val="4A9EF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0A2FAA"/>
    <w:multiLevelType w:val="hybridMultilevel"/>
    <w:tmpl w:val="F112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F1363F"/>
    <w:multiLevelType w:val="hybridMultilevel"/>
    <w:tmpl w:val="A91E55F0"/>
    <w:lvl w:ilvl="0" w:tplc="F1B2CF06">
      <w:start w:val="1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AE700C"/>
    <w:multiLevelType w:val="hybridMultilevel"/>
    <w:tmpl w:val="D7E044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12"/>
  </w:num>
  <w:num w:numId="4">
    <w:abstractNumId w:val="10"/>
  </w:num>
  <w:num w:numId="5">
    <w:abstractNumId w:val="6"/>
  </w:num>
  <w:num w:numId="6">
    <w:abstractNumId w:val="20"/>
  </w:num>
  <w:num w:numId="7">
    <w:abstractNumId w:val="16"/>
  </w:num>
  <w:num w:numId="8">
    <w:abstractNumId w:val="9"/>
  </w:num>
  <w:num w:numId="9">
    <w:abstractNumId w:val="15"/>
  </w:num>
  <w:num w:numId="10">
    <w:abstractNumId w:val="24"/>
  </w:num>
  <w:num w:numId="11">
    <w:abstractNumId w:val="5"/>
  </w:num>
  <w:num w:numId="12">
    <w:abstractNumId w:val="8"/>
  </w:num>
  <w:num w:numId="13">
    <w:abstractNumId w:val="30"/>
  </w:num>
  <w:num w:numId="14">
    <w:abstractNumId w:val="28"/>
  </w:num>
  <w:num w:numId="15">
    <w:abstractNumId w:val="27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2"/>
  </w:num>
  <w:num w:numId="21">
    <w:abstractNumId w:val="4"/>
  </w:num>
  <w:num w:numId="22">
    <w:abstractNumId w:val="23"/>
  </w:num>
  <w:num w:numId="23">
    <w:abstractNumId w:val="25"/>
  </w:num>
  <w:num w:numId="24">
    <w:abstractNumId w:val="3"/>
  </w:num>
  <w:num w:numId="25">
    <w:abstractNumId w:val="11"/>
  </w:num>
  <w:num w:numId="26">
    <w:abstractNumId w:val="17"/>
  </w:num>
  <w:num w:numId="27">
    <w:abstractNumId w:val="13"/>
  </w:num>
  <w:num w:numId="28">
    <w:abstractNumId w:val="26"/>
  </w:num>
  <w:num w:numId="29">
    <w:abstractNumId w:val="21"/>
  </w:num>
  <w:num w:numId="30">
    <w:abstractNumId w:val="22"/>
  </w:num>
  <w:num w:numId="31">
    <w:abstractNumId w:val="14"/>
  </w:num>
  <w:num w:numId="32">
    <w:abstractNumId w:val="29"/>
  </w:num>
  <w:num w:numId="33">
    <w:abstractNumId w:val="1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2FE1"/>
    <w:rsid w:val="000035F6"/>
    <w:rsid w:val="00003A95"/>
    <w:rsid w:val="000049A8"/>
    <w:rsid w:val="000077B4"/>
    <w:rsid w:val="00013E26"/>
    <w:rsid w:val="0001687E"/>
    <w:rsid w:val="000231A0"/>
    <w:rsid w:val="0002409A"/>
    <w:rsid w:val="00031A18"/>
    <w:rsid w:val="00035699"/>
    <w:rsid w:val="00035B27"/>
    <w:rsid w:val="00036E85"/>
    <w:rsid w:val="00040595"/>
    <w:rsid w:val="0004090F"/>
    <w:rsid w:val="00041452"/>
    <w:rsid w:val="00046240"/>
    <w:rsid w:val="00047CF3"/>
    <w:rsid w:val="00047D9A"/>
    <w:rsid w:val="000521DF"/>
    <w:rsid w:val="00052A25"/>
    <w:rsid w:val="00054A79"/>
    <w:rsid w:val="000651A1"/>
    <w:rsid w:val="0006555E"/>
    <w:rsid w:val="00067D1F"/>
    <w:rsid w:val="00077624"/>
    <w:rsid w:val="0008346E"/>
    <w:rsid w:val="00084165"/>
    <w:rsid w:val="0009011E"/>
    <w:rsid w:val="0009025D"/>
    <w:rsid w:val="000915F3"/>
    <w:rsid w:val="00093FBF"/>
    <w:rsid w:val="00096F1A"/>
    <w:rsid w:val="000A5D89"/>
    <w:rsid w:val="000B0E59"/>
    <w:rsid w:val="000C203A"/>
    <w:rsid w:val="000C2B21"/>
    <w:rsid w:val="000C41EE"/>
    <w:rsid w:val="000C5CAB"/>
    <w:rsid w:val="000C5D40"/>
    <w:rsid w:val="000D11C5"/>
    <w:rsid w:val="000D225C"/>
    <w:rsid w:val="000D2A3A"/>
    <w:rsid w:val="000D3F49"/>
    <w:rsid w:val="000D6DB0"/>
    <w:rsid w:val="000E5522"/>
    <w:rsid w:val="000E5AA9"/>
    <w:rsid w:val="000E65D3"/>
    <w:rsid w:val="000F5A00"/>
    <w:rsid w:val="000F67AF"/>
    <w:rsid w:val="00103DA5"/>
    <w:rsid w:val="001069F4"/>
    <w:rsid w:val="00107706"/>
    <w:rsid w:val="0011463E"/>
    <w:rsid w:val="00115142"/>
    <w:rsid w:val="001172EA"/>
    <w:rsid w:val="001214CF"/>
    <w:rsid w:val="0012208F"/>
    <w:rsid w:val="0013120E"/>
    <w:rsid w:val="00134A15"/>
    <w:rsid w:val="00134A22"/>
    <w:rsid w:val="00134DEC"/>
    <w:rsid w:val="00134E11"/>
    <w:rsid w:val="00135A62"/>
    <w:rsid w:val="00142BA5"/>
    <w:rsid w:val="00144B9C"/>
    <w:rsid w:val="0014692C"/>
    <w:rsid w:val="00150D5A"/>
    <w:rsid w:val="00154C24"/>
    <w:rsid w:val="001617DA"/>
    <w:rsid w:val="0016678F"/>
    <w:rsid w:val="001711A8"/>
    <w:rsid w:val="0018053D"/>
    <w:rsid w:val="00182ACA"/>
    <w:rsid w:val="00184123"/>
    <w:rsid w:val="00184463"/>
    <w:rsid w:val="00191E56"/>
    <w:rsid w:val="001922A0"/>
    <w:rsid w:val="00192583"/>
    <w:rsid w:val="0019408B"/>
    <w:rsid w:val="00195176"/>
    <w:rsid w:val="00195F41"/>
    <w:rsid w:val="00197443"/>
    <w:rsid w:val="001A1812"/>
    <w:rsid w:val="001A6747"/>
    <w:rsid w:val="001A7F9D"/>
    <w:rsid w:val="001B1EBD"/>
    <w:rsid w:val="001B24BF"/>
    <w:rsid w:val="001B7650"/>
    <w:rsid w:val="001B7A77"/>
    <w:rsid w:val="001C4C36"/>
    <w:rsid w:val="001C6EAD"/>
    <w:rsid w:val="001C7A6F"/>
    <w:rsid w:val="001D0551"/>
    <w:rsid w:val="001F42F0"/>
    <w:rsid w:val="001F773A"/>
    <w:rsid w:val="001F7D1D"/>
    <w:rsid w:val="002009DF"/>
    <w:rsid w:val="00200F2E"/>
    <w:rsid w:val="00202CC2"/>
    <w:rsid w:val="00213B23"/>
    <w:rsid w:val="00222F74"/>
    <w:rsid w:val="00223C09"/>
    <w:rsid w:val="00225B55"/>
    <w:rsid w:val="00231D52"/>
    <w:rsid w:val="0023277C"/>
    <w:rsid w:val="00232F02"/>
    <w:rsid w:val="00234462"/>
    <w:rsid w:val="002355C9"/>
    <w:rsid w:val="00251E1E"/>
    <w:rsid w:val="00251F80"/>
    <w:rsid w:val="002615C9"/>
    <w:rsid w:val="00266C84"/>
    <w:rsid w:val="00270300"/>
    <w:rsid w:val="002735C7"/>
    <w:rsid w:val="00285F61"/>
    <w:rsid w:val="00286924"/>
    <w:rsid w:val="002979FC"/>
    <w:rsid w:val="002A4162"/>
    <w:rsid w:val="002A4CC4"/>
    <w:rsid w:val="002B0CA7"/>
    <w:rsid w:val="002B1F99"/>
    <w:rsid w:val="002C0A48"/>
    <w:rsid w:val="002C1659"/>
    <w:rsid w:val="002C41B9"/>
    <w:rsid w:val="002D1AE3"/>
    <w:rsid w:val="002D1E90"/>
    <w:rsid w:val="002D643C"/>
    <w:rsid w:val="002F0E5E"/>
    <w:rsid w:val="002F3049"/>
    <w:rsid w:val="002F3C49"/>
    <w:rsid w:val="002F6FAD"/>
    <w:rsid w:val="002F741E"/>
    <w:rsid w:val="0030507B"/>
    <w:rsid w:val="00311EC5"/>
    <w:rsid w:val="00313A7B"/>
    <w:rsid w:val="0032028E"/>
    <w:rsid w:val="00321894"/>
    <w:rsid w:val="00323B0C"/>
    <w:rsid w:val="00324063"/>
    <w:rsid w:val="00327360"/>
    <w:rsid w:val="003304AA"/>
    <w:rsid w:val="00331D84"/>
    <w:rsid w:val="0033371D"/>
    <w:rsid w:val="0033426E"/>
    <w:rsid w:val="00336D61"/>
    <w:rsid w:val="003454B2"/>
    <w:rsid w:val="00347789"/>
    <w:rsid w:val="003515B6"/>
    <w:rsid w:val="003528AA"/>
    <w:rsid w:val="00362849"/>
    <w:rsid w:val="00373ED3"/>
    <w:rsid w:val="00375DE8"/>
    <w:rsid w:val="003818B7"/>
    <w:rsid w:val="003876A1"/>
    <w:rsid w:val="003901EF"/>
    <w:rsid w:val="00392800"/>
    <w:rsid w:val="00392AEC"/>
    <w:rsid w:val="00395258"/>
    <w:rsid w:val="00396E00"/>
    <w:rsid w:val="003A6D15"/>
    <w:rsid w:val="003B04B7"/>
    <w:rsid w:val="003B1A39"/>
    <w:rsid w:val="003B5691"/>
    <w:rsid w:val="003C1C7D"/>
    <w:rsid w:val="003C7046"/>
    <w:rsid w:val="003D0F42"/>
    <w:rsid w:val="003D4F58"/>
    <w:rsid w:val="003D5F6D"/>
    <w:rsid w:val="003E5901"/>
    <w:rsid w:val="003E6D0D"/>
    <w:rsid w:val="003E6D16"/>
    <w:rsid w:val="003F26FB"/>
    <w:rsid w:val="003F37FB"/>
    <w:rsid w:val="003F7097"/>
    <w:rsid w:val="003F7D43"/>
    <w:rsid w:val="00400ECE"/>
    <w:rsid w:val="004017F9"/>
    <w:rsid w:val="00411848"/>
    <w:rsid w:val="00413004"/>
    <w:rsid w:val="00414EA0"/>
    <w:rsid w:val="00416EE8"/>
    <w:rsid w:val="00422FE1"/>
    <w:rsid w:val="00423131"/>
    <w:rsid w:val="0042372B"/>
    <w:rsid w:val="0042569B"/>
    <w:rsid w:val="0043287E"/>
    <w:rsid w:val="00435207"/>
    <w:rsid w:val="00435283"/>
    <w:rsid w:val="00435FED"/>
    <w:rsid w:val="00444B24"/>
    <w:rsid w:val="004506A3"/>
    <w:rsid w:val="004532E8"/>
    <w:rsid w:val="0045480A"/>
    <w:rsid w:val="00454870"/>
    <w:rsid w:val="00454F67"/>
    <w:rsid w:val="00456BAA"/>
    <w:rsid w:val="00464884"/>
    <w:rsid w:val="00467450"/>
    <w:rsid w:val="004744A4"/>
    <w:rsid w:val="004744C3"/>
    <w:rsid w:val="004766A7"/>
    <w:rsid w:val="00482A43"/>
    <w:rsid w:val="00484548"/>
    <w:rsid w:val="00485E5E"/>
    <w:rsid w:val="00487205"/>
    <w:rsid w:val="004A2A71"/>
    <w:rsid w:val="004A2BBF"/>
    <w:rsid w:val="004A54DC"/>
    <w:rsid w:val="004A55FB"/>
    <w:rsid w:val="004A5D15"/>
    <w:rsid w:val="004A725D"/>
    <w:rsid w:val="004B1E71"/>
    <w:rsid w:val="004B3265"/>
    <w:rsid w:val="004C3881"/>
    <w:rsid w:val="004C4133"/>
    <w:rsid w:val="004C4439"/>
    <w:rsid w:val="004C5EA5"/>
    <w:rsid w:val="004C645D"/>
    <w:rsid w:val="004C6852"/>
    <w:rsid w:val="004C7F7A"/>
    <w:rsid w:val="004D2096"/>
    <w:rsid w:val="004D2D73"/>
    <w:rsid w:val="004D416E"/>
    <w:rsid w:val="004D54FF"/>
    <w:rsid w:val="004F5013"/>
    <w:rsid w:val="004F5C30"/>
    <w:rsid w:val="004F6A8C"/>
    <w:rsid w:val="00500090"/>
    <w:rsid w:val="00516ACC"/>
    <w:rsid w:val="00540D20"/>
    <w:rsid w:val="00544162"/>
    <w:rsid w:val="00546191"/>
    <w:rsid w:val="00546919"/>
    <w:rsid w:val="00547C4B"/>
    <w:rsid w:val="00556357"/>
    <w:rsid w:val="00557AED"/>
    <w:rsid w:val="00583473"/>
    <w:rsid w:val="00585C4A"/>
    <w:rsid w:val="00587479"/>
    <w:rsid w:val="00593F02"/>
    <w:rsid w:val="00596E11"/>
    <w:rsid w:val="00596EEB"/>
    <w:rsid w:val="005975F2"/>
    <w:rsid w:val="005976B0"/>
    <w:rsid w:val="005A15C7"/>
    <w:rsid w:val="005A3B8C"/>
    <w:rsid w:val="005A3E6B"/>
    <w:rsid w:val="005B2321"/>
    <w:rsid w:val="005B2C5E"/>
    <w:rsid w:val="005C1D85"/>
    <w:rsid w:val="005C2330"/>
    <w:rsid w:val="005C3287"/>
    <w:rsid w:val="005D202A"/>
    <w:rsid w:val="005D496A"/>
    <w:rsid w:val="005D7374"/>
    <w:rsid w:val="005E02D4"/>
    <w:rsid w:val="005E045C"/>
    <w:rsid w:val="005E263F"/>
    <w:rsid w:val="005E7AFF"/>
    <w:rsid w:val="005F0C19"/>
    <w:rsid w:val="005F1080"/>
    <w:rsid w:val="005F1E7D"/>
    <w:rsid w:val="005F3D96"/>
    <w:rsid w:val="006015C6"/>
    <w:rsid w:val="00601814"/>
    <w:rsid w:val="006107EF"/>
    <w:rsid w:val="00621CF8"/>
    <w:rsid w:val="0062206E"/>
    <w:rsid w:val="0062224B"/>
    <w:rsid w:val="00627CD2"/>
    <w:rsid w:val="006311E5"/>
    <w:rsid w:val="0063319C"/>
    <w:rsid w:val="0063569C"/>
    <w:rsid w:val="00642BD6"/>
    <w:rsid w:val="0065371A"/>
    <w:rsid w:val="0065526A"/>
    <w:rsid w:val="00655BEB"/>
    <w:rsid w:val="0065721E"/>
    <w:rsid w:val="00661B78"/>
    <w:rsid w:val="0066486F"/>
    <w:rsid w:val="006668CC"/>
    <w:rsid w:val="0067146A"/>
    <w:rsid w:val="00672617"/>
    <w:rsid w:val="006853FD"/>
    <w:rsid w:val="00687B23"/>
    <w:rsid w:val="00692865"/>
    <w:rsid w:val="006928FA"/>
    <w:rsid w:val="00696E36"/>
    <w:rsid w:val="00696F33"/>
    <w:rsid w:val="006977DE"/>
    <w:rsid w:val="006A18F7"/>
    <w:rsid w:val="006A639D"/>
    <w:rsid w:val="006B6C02"/>
    <w:rsid w:val="006B7733"/>
    <w:rsid w:val="006C3F48"/>
    <w:rsid w:val="006C49F8"/>
    <w:rsid w:val="006D766D"/>
    <w:rsid w:val="006E00EC"/>
    <w:rsid w:val="006E130E"/>
    <w:rsid w:val="006E2924"/>
    <w:rsid w:val="006E5847"/>
    <w:rsid w:val="006E7BD2"/>
    <w:rsid w:val="006F0D69"/>
    <w:rsid w:val="006F154A"/>
    <w:rsid w:val="006F3A94"/>
    <w:rsid w:val="00702F8C"/>
    <w:rsid w:val="00711276"/>
    <w:rsid w:val="0071138C"/>
    <w:rsid w:val="007136E3"/>
    <w:rsid w:val="00714788"/>
    <w:rsid w:val="00720CAA"/>
    <w:rsid w:val="0072122C"/>
    <w:rsid w:val="00726644"/>
    <w:rsid w:val="007269EB"/>
    <w:rsid w:val="00727934"/>
    <w:rsid w:val="00735DFD"/>
    <w:rsid w:val="00736CBB"/>
    <w:rsid w:val="00747D63"/>
    <w:rsid w:val="00750D31"/>
    <w:rsid w:val="00752055"/>
    <w:rsid w:val="00752AF0"/>
    <w:rsid w:val="00761487"/>
    <w:rsid w:val="007617EB"/>
    <w:rsid w:val="00764F97"/>
    <w:rsid w:val="00770587"/>
    <w:rsid w:val="0077378A"/>
    <w:rsid w:val="00773DBF"/>
    <w:rsid w:val="00786468"/>
    <w:rsid w:val="007925A8"/>
    <w:rsid w:val="007A2916"/>
    <w:rsid w:val="007A58FB"/>
    <w:rsid w:val="007B0A4E"/>
    <w:rsid w:val="007B5571"/>
    <w:rsid w:val="007C4174"/>
    <w:rsid w:val="007C716B"/>
    <w:rsid w:val="007D0BCD"/>
    <w:rsid w:val="007D4A9C"/>
    <w:rsid w:val="007D6998"/>
    <w:rsid w:val="007E0E73"/>
    <w:rsid w:val="007E11AD"/>
    <w:rsid w:val="007E2C74"/>
    <w:rsid w:val="007E48E9"/>
    <w:rsid w:val="007F215D"/>
    <w:rsid w:val="007F2669"/>
    <w:rsid w:val="007F5915"/>
    <w:rsid w:val="007F7B93"/>
    <w:rsid w:val="00801E94"/>
    <w:rsid w:val="00805382"/>
    <w:rsid w:val="00807CCA"/>
    <w:rsid w:val="0081087E"/>
    <w:rsid w:val="00810CA3"/>
    <w:rsid w:val="0081575D"/>
    <w:rsid w:val="00816BEA"/>
    <w:rsid w:val="008173E5"/>
    <w:rsid w:val="00821909"/>
    <w:rsid w:val="008222F7"/>
    <w:rsid w:val="00822DD2"/>
    <w:rsid w:val="008235BE"/>
    <w:rsid w:val="0082434B"/>
    <w:rsid w:val="00827667"/>
    <w:rsid w:val="00827C94"/>
    <w:rsid w:val="00833DA3"/>
    <w:rsid w:val="00840E05"/>
    <w:rsid w:val="00850C35"/>
    <w:rsid w:val="00861344"/>
    <w:rsid w:val="00864953"/>
    <w:rsid w:val="0087394A"/>
    <w:rsid w:val="008819AE"/>
    <w:rsid w:val="00883350"/>
    <w:rsid w:val="00883C8E"/>
    <w:rsid w:val="00886940"/>
    <w:rsid w:val="00887D9B"/>
    <w:rsid w:val="00890F3B"/>
    <w:rsid w:val="00895E08"/>
    <w:rsid w:val="008A0C6D"/>
    <w:rsid w:val="008A2D87"/>
    <w:rsid w:val="008A4C71"/>
    <w:rsid w:val="008B1278"/>
    <w:rsid w:val="008B5A25"/>
    <w:rsid w:val="008B6742"/>
    <w:rsid w:val="008C0022"/>
    <w:rsid w:val="008C2DA0"/>
    <w:rsid w:val="008C7608"/>
    <w:rsid w:val="008D5315"/>
    <w:rsid w:val="008D5AE1"/>
    <w:rsid w:val="008D62B7"/>
    <w:rsid w:val="008E1A0C"/>
    <w:rsid w:val="008E3879"/>
    <w:rsid w:val="008E7305"/>
    <w:rsid w:val="0090085E"/>
    <w:rsid w:val="0090147E"/>
    <w:rsid w:val="009052C9"/>
    <w:rsid w:val="00906B88"/>
    <w:rsid w:val="00910581"/>
    <w:rsid w:val="00914FA7"/>
    <w:rsid w:val="00916E5E"/>
    <w:rsid w:val="00917CA4"/>
    <w:rsid w:val="00922D00"/>
    <w:rsid w:val="0092420C"/>
    <w:rsid w:val="00926CF7"/>
    <w:rsid w:val="0092729A"/>
    <w:rsid w:val="00933BB9"/>
    <w:rsid w:val="009369F0"/>
    <w:rsid w:val="009435C3"/>
    <w:rsid w:val="009456CA"/>
    <w:rsid w:val="0094574A"/>
    <w:rsid w:val="00945AA1"/>
    <w:rsid w:val="009505F6"/>
    <w:rsid w:val="0095080C"/>
    <w:rsid w:val="00952013"/>
    <w:rsid w:val="0095318C"/>
    <w:rsid w:val="0095520A"/>
    <w:rsid w:val="00956F7B"/>
    <w:rsid w:val="0096240F"/>
    <w:rsid w:val="00966A3B"/>
    <w:rsid w:val="00973519"/>
    <w:rsid w:val="00976CD2"/>
    <w:rsid w:val="009777A0"/>
    <w:rsid w:val="009829E8"/>
    <w:rsid w:val="009916AA"/>
    <w:rsid w:val="00991BE5"/>
    <w:rsid w:val="00995874"/>
    <w:rsid w:val="009A50E2"/>
    <w:rsid w:val="009A6767"/>
    <w:rsid w:val="009B0C5F"/>
    <w:rsid w:val="009B2275"/>
    <w:rsid w:val="009C0B59"/>
    <w:rsid w:val="009C2080"/>
    <w:rsid w:val="009C3E3A"/>
    <w:rsid w:val="009C469C"/>
    <w:rsid w:val="009C4A9B"/>
    <w:rsid w:val="009C5628"/>
    <w:rsid w:val="009C5F0D"/>
    <w:rsid w:val="009C630F"/>
    <w:rsid w:val="009D1E69"/>
    <w:rsid w:val="009D27E7"/>
    <w:rsid w:val="009D6C0A"/>
    <w:rsid w:val="009D7DE9"/>
    <w:rsid w:val="009E34D6"/>
    <w:rsid w:val="009F3D84"/>
    <w:rsid w:val="009F4858"/>
    <w:rsid w:val="00A05BB2"/>
    <w:rsid w:val="00A06E33"/>
    <w:rsid w:val="00A10597"/>
    <w:rsid w:val="00A12BD0"/>
    <w:rsid w:val="00A20E67"/>
    <w:rsid w:val="00A240A8"/>
    <w:rsid w:val="00A25EAE"/>
    <w:rsid w:val="00A26FDA"/>
    <w:rsid w:val="00A32BDA"/>
    <w:rsid w:val="00A34E51"/>
    <w:rsid w:val="00A36438"/>
    <w:rsid w:val="00A40905"/>
    <w:rsid w:val="00A40A33"/>
    <w:rsid w:val="00A44A6D"/>
    <w:rsid w:val="00A453E5"/>
    <w:rsid w:val="00A45DF4"/>
    <w:rsid w:val="00A50827"/>
    <w:rsid w:val="00A51B66"/>
    <w:rsid w:val="00A5338A"/>
    <w:rsid w:val="00A53D07"/>
    <w:rsid w:val="00A56169"/>
    <w:rsid w:val="00A56616"/>
    <w:rsid w:val="00A6377A"/>
    <w:rsid w:val="00A6542B"/>
    <w:rsid w:val="00A71737"/>
    <w:rsid w:val="00A74374"/>
    <w:rsid w:val="00A753A0"/>
    <w:rsid w:val="00A80B46"/>
    <w:rsid w:val="00A81F1E"/>
    <w:rsid w:val="00A877FF"/>
    <w:rsid w:val="00A9153C"/>
    <w:rsid w:val="00A9164D"/>
    <w:rsid w:val="00A9713B"/>
    <w:rsid w:val="00AA10AD"/>
    <w:rsid w:val="00AA1FFE"/>
    <w:rsid w:val="00AA2771"/>
    <w:rsid w:val="00AA2F72"/>
    <w:rsid w:val="00AA63B4"/>
    <w:rsid w:val="00AC3526"/>
    <w:rsid w:val="00AC40A3"/>
    <w:rsid w:val="00AD513D"/>
    <w:rsid w:val="00AD5D54"/>
    <w:rsid w:val="00AF2321"/>
    <w:rsid w:val="00AF2A56"/>
    <w:rsid w:val="00AF3022"/>
    <w:rsid w:val="00AF6D4E"/>
    <w:rsid w:val="00B011DD"/>
    <w:rsid w:val="00B0743A"/>
    <w:rsid w:val="00B07F1E"/>
    <w:rsid w:val="00B10EC5"/>
    <w:rsid w:val="00B13356"/>
    <w:rsid w:val="00B16D48"/>
    <w:rsid w:val="00B27469"/>
    <w:rsid w:val="00B33C41"/>
    <w:rsid w:val="00B42E4A"/>
    <w:rsid w:val="00B43D44"/>
    <w:rsid w:val="00B442F1"/>
    <w:rsid w:val="00B447C0"/>
    <w:rsid w:val="00B44C49"/>
    <w:rsid w:val="00B54DFB"/>
    <w:rsid w:val="00B54EB5"/>
    <w:rsid w:val="00B653EF"/>
    <w:rsid w:val="00B70A00"/>
    <w:rsid w:val="00B80D81"/>
    <w:rsid w:val="00B82736"/>
    <w:rsid w:val="00B91B0C"/>
    <w:rsid w:val="00B92665"/>
    <w:rsid w:val="00B92A85"/>
    <w:rsid w:val="00B944D9"/>
    <w:rsid w:val="00B9506E"/>
    <w:rsid w:val="00B9577A"/>
    <w:rsid w:val="00BA12DF"/>
    <w:rsid w:val="00BA1469"/>
    <w:rsid w:val="00BA71EE"/>
    <w:rsid w:val="00BB45BC"/>
    <w:rsid w:val="00BC1FA5"/>
    <w:rsid w:val="00BC2592"/>
    <w:rsid w:val="00BC2DDC"/>
    <w:rsid w:val="00BC65EF"/>
    <w:rsid w:val="00BC6D1D"/>
    <w:rsid w:val="00BC76AA"/>
    <w:rsid w:val="00BD2654"/>
    <w:rsid w:val="00BD4046"/>
    <w:rsid w:val="00BD4441"/>
    <w:rsid w:val="00BD768C"/>
    <w:rsid w:val="00BE163D"/>
    <w:rsid w:val="00BE5BD7"/>
    <w:rsid w:val="00BE697D"/>
    <w:rsid w:val="00BF00C2"/>
    <w:rsid w:val="00BF0CE5"/>
    <w:rsid w:val="00C106AE"/>
    <w:rsid w:val="00C127D3"/>
    <w:rsid w:val="00C12EE2"/>
    <w:rsid w:val="00C23B60"/>
    <w:rsid w:val="00C251B1"/>
    <w:rsid w:val="00C32A50"/>
    <w:rsid w:val="00C33ACF"/>
    <w:rsid w:val="00C44534"/>
    <w:rsid w:val="00C44FAD"/>
    <w:rsid w:val="00C53643"/>
    <w:rsid w:val="00C54C9E"/>
    <w:rsid w:val="00C55075"/>
    <w:rsid w:val="00C55EE1"/>
    <w:rsid w:val="00C57FE2"/>
    <w:rsid w:val="00C66D97"/>
    <w:rsid w:val="00C672AC"/>
    <w:rsid w:val="00C708FC"/>
    <w:rsid w:val="00C84B9E"/>
    <w:rsid w:val="00C9039C"/>
    <w:rsid w:val="00C91C01"/>
    <w:rsid w:val="00C9202E"/>
    <w:rsid w:val="00C9510C"/>
    <w:rsid w:val="00C95D4B"/>
    <w:rsid w:val="00C96399"/>
    <w:rsid w:val="00C96DE4"/>
    <w:rsid w:val="00C9781D"/>
    <w:rsid w:val="00CA1116"/>
    <w:rsid w:val="00CA4BA8"/>
    <w:rsid w:val="00CA7EDF"/>
    <w:rsid w:val="00CB152A"/>
    <w:rsid w:val="00CC0D00"/>
    <w:rsid w:val="00CC2096"/>
    <w:rsid w:val="00CC2CF1"/>
    <w:rsid w:val="00CC4DB3"/>
    <w:rsid w:val="00CC6F17"/>
    <w:rsid w:val="00CC703C"/>
    <w:rsid w:val="00CD1B4A"/>
    <w:rsid w:val="00CD6C81"/>
    <w:rsid w:val="00CE16B7"/>
    <w:rsid w:val="00CE73D6"/>
    <w:rsid w:val="00CF48FC"/>
    <w:rsid w:val="00CF64AA"/>
    <w:rsid w:val="00D03CC5"/>
    <w:rsid w:val="00D125D0"/>
    <w:rsid w:val="00D13B84"/>
    <w:rsid w:val="00D1565B"/>
    <w:rsid w:val="00D175B7"/>
    <w:rsid w:val="00D27937"/>
    <w:rsid w:val="00D300D3"/>
    <w:rsid w:val="00D37AA0"/>
    <w:rsid w:val="00D467B3"/>
    <w:rsid w:val="00D505A3"/>
    <w:rsid w:val="00D5505B"/>
    <w:rsid w:val="00D575C1"/>
    <w:rsid w:val="00D576E1"/>
    <w:rsid w:val="00D664D4"/>
    <w:rsid w:val="00D66EE1"/>
    <w:rsid w:val="00D71A96"/>
    <w:rsid w:val="00D73F80"/>
    <w:rsid w:val="00D7637D"/>
    <w:rsid w:val="00D767CB"/>
    <w:rsid w:val="00D76B44"/>
    <w:rsid w:val="00D90EC3"/>
    <w:rsid w:val="00D9122D"/>
    <w:rsid w:val="00D94ADD"/>
    <w:rsid w:val="00D95659"/>
    <w:rsid w:val="00D96ACF"/>
    <w:rsid w:val="00DA03CD"/>
    <w:rsid w:val="00DA1601"/>
    <w:rsid w:val="00DA3310"/>
    <w:rsid w:val="00DB326E"/>
    <w:rsid w:val="00DB4E22"/>
    <w:rsid w:val="00DB5214"/>
    <w:rsid w:val="00DC4B50"/>
    <w:rsid w:val="00DC67DB"/>
    <w:rsid w:val="00DD0707"/>
    <w:rsid w:val="00DD21AA"/>
    <w:rsid w:val="00DD2AE3"/>
    <w:rsid w:val="00DD6191"/>
    <w:rsid w:val="00DD7474"/>
    <w:rsid w:val="00DD7C92"/>
    <w:rsid w:val="00DE6343"/>
    <w:rsid w:val="00DE6C57"/>
    <w:rsid w:val="00DF1E2C"/>
    <w:rsid w:val="00DF2DCD"/>
    <w:rsid w:val="00E0153B"/>
    <w:rsid w:val="00E03779"/>
    <w:rsid w:val="00E1073F"/>
    <w:rsid w:val="00E171BE"/>
    <w:rsid w:val="00E17C15"/>
    <w:rsid w:val="00E2433C"/>
    <w:rsid w:val="00E32ACF"/>
    <w:rsid w:val="00E33356"/>
    <w:rsid w:val="00E4066B"/>
    <w:rsid w:val="00E40B14"/>
    <w:rsid w:val="00E40D61"/>
    <w:rsid w:val="00E440CF"/>
    <w:rsid w:val="00E4484F"/>
    <w:rsid w:val="00E46FAE"/>
    <w:rsid w:val="00E52F84"/>
    <w:rsid w:val="00E542FE"/>
    <w:rsid w:val="00E54711"/>
    <w:rsid w:val="00E579F3"/>
    <w:rsid w:val="00E80B7D"/>
    <w:rsid w:val="00E82471"/>
    <w:rsid w:val="00E824E9"/>
    <w:rsid w:val="00E83371"/>
    <w:rsid w:val="00E8648B"/>
    <w:rsid w:val="00E9310F"/>
    <w:rsid w:val="00E96111"/>
    <w:rsid w:val="00E966B7"/>
    <w:rsid w:val="00E97838"/>
    <w:rsid w:val="00EA3796"/>
    <w:rsid w:val="00EA4847"/>
    <w:rsid w:val="00EB1AEB"/>
    <w:rsid w:val="00EB265E"/>
    <w:rsid w:val="00EB3F53"/>
    <w:rsid w:val="00EC2A20"/>
    <w:rsid w:val="00EC5E57"/>
    <w:rsid w:val="00ED1D70"/>
    <w:rsid w:val="00EE244C"/>
    <w:rsid w:val="00EF1557"/>
    <w:rsid w:val="00EF22F4"/>
    <w:rsid w:val="00F006CE"/>
    <w:rsid w:val="00F020A1"/>
    <w:rsid w:val="00F056F6"/>
    <w:rsid w:val="00F061C4"/>
    <w:rsid w:val="00F171F7"/>
    <w:rsid w:val="00F2225B"/>
    <w:rsid w:val="00F25A1D"/>
    <w:rsid w:val="00F25C86"/>
    <w:rsid w:val="00F30908"/>
    <w:rsid w:val="00F31E46"/>
    <w:rsid w:val="00F32953"/>
    <w:rsid w:val="00F3729E"/>
    <w:rsid w:val="00F41854"/>
    <w:rsid w:val="00F45394"/>
    <w:rsid w:val="00F4730F"/>
    <w:rsid w:val="00F47A40"/>
    <w:rsid w:val="00F65BB1"/>
    <w:rsid w:val="00F66B45"/>
    <w:rsid w:val="00F70CB5"/>
    <w:rsid w:val="00F75561"/>
    <w:rsid w:val="00F821DD"/>
    <w:rsid w:val="00F827AE"/>
    <w:rsid w:val="00F87C87"/>
    <w:rsid w:val="00F9168D"/>
    <w:rsid w:val="00F9693D"/>
    <w:rsid w:val="00FA3FC4"/>
    <w:rsid w:val="00FB48E1"/>
    <w:rsid w:val="00FB76CE"/>
    <w:rsid w:val="00FC16F8"/>
    <w:rsid w:val="00FC1FA6"/>
    <w:rsid w:val="00FD01D1"/>
    <w:rsid w:val="00FD5166"/>
    <w:rsid w:val="00FE378A"/>
    <w:rsid w:val="00FE3A85"/>
    <w:rsid w:val="00FE47A9"/>
    <w:rsid w:val="00FE70FD"/>
    <w:rsid w:val="00FF4531"/>
    <w:rsid w:val="00FF4D83"/>
    <w:rsid w:val="00FF7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D3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2">
    <w:name w:val="heading 2"/>
    <w:basedOn w:val="a"/>
    <w:next w:val="a"/>
    <w:link w:val="20"/>
    <w:qFormat/>
    <w:rsid w:val="00154C24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3">
    <w:name w:val="heading 3"/>
    <w:basedOn w:val="a"/>
    <w:next w:val="a"/>
    <w:link w:val="30"/>
    <w:uiPriority w:val="99"/>
    <w:qFormat/>
    <w:rsid w:val="00154C24"/>
    <w:pPr>
      <w:keepNext/>
      <w:ind w:firstLine="0"/>
      <w:outlineLvl w:val="2"/>
    </w:pPr>
    <w:rPr>
      <w:rFonts w:ascii="Times New Roman" w:hAnsi="Times New Roman"/>
      <w:b/>
      <w:bCs/>
      <w:i/>
      <w:iCs/>
      <w:sz w:val="24"/>
      <w:szCs w:val="24"/>
      <w:lang w:eastAsia="ru-RU" w:bidi="ar-SA"/>
    </w:rPr>
  </w:style>
  <w:style w:type="paragraph" w:styleId="4">
    <w:name w:val="heading 4"/>
    <w:basedOn w:val="a"/>
    <w:next w:val="a"/>
    <w:link w:val="40"/>
    <w:qFormat/>
    <w:rsid w:val="00154C24"/>
    <w:pPr>
      <w:keepNext/>
      <w:spacing w:before="240" w:after="60"/>
      <w:ind w:firstLine="0"/>
      <w:outlineLvl w:val="3"/>
    </w:pPr>
    <w:rPr>
      <w:rFonts w:ascii="Cambria" w:hAnsi="Cambria"/>
      <w:b/>
      <w:bCs/>
      <w:sz w:val="28"/>
      <w:szCs w:val="2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E65D3"/>
    <w:pPr>
      <w:spacing w:before="100" w:beforeAutospacing="1" w:after="100" w:afterAutospacing="1"/>
    </w:pPr>
  </w:style>
  <w:style w:type="paragraph" w:styleId="a4">
    <w:name w:val="Body Text"/>
    <w:basedOn w:val="a"/>
    <w:link w:val="a5"/>
    <w:semiHidden/>
    <w:unhideWhenUsed/>
    <w:rsid w:val="000E65D3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0E65D3"/>
    <w:rPr>
      <w:rFonts w:ascii="Calibri" w:eastAsia="Times New Roman" w:hAnsi="Calibri" w:cs="Times New Roman"/>
      <w:lang w:val="en-US" w:bidi="en-US"/>
    </w:rPr>
  </w:style>
  <w:style w:type="character" w:customStyle="1" w:styleId="a6">
    <w:name w:val="Без интервала Знак"/>
    <w:basedOn w:val="a0"/>
    <w:link w:val="a7"/>
    <w:uiPriority w:val="1"/>
    <w:locked/>
    <w:rsid w:val="000E65D3"/>
    <w:rPr>
      <w:lang w:val="en-US" w:bidi="en-US"/>
    </w:rPr>
  </w:style>
  <w:style w:type="paragraph" w:styleId="a7">
    <w:name w:val="No Spacing"/>
    <w:basedOn w:val="a"/>
    <w:link w:val="a6"/>
    <w:uiPriority w:val="99"/>
    <w:qFormat/>
    <w:rsid w:val="000E65D3"/>
    <w:pPr>
      <w:ind w:firstLine="0"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0"/>
    <w:rsid w:val="00FC16F8"/>
  </w:style>
  <w:style w:type="character" w:customStyle="1" w:styleId="l-articleabbrev">
    <w:name w:val="l-article__abbrev"/>
    <w:basedOn w:val="a0"/>
    <w:rsid w:val="00FC16F8"/>
  </w:style>
  <w:style w:type="character" w:customStyle="1" w:styleId="translation">
    <w:name w:val="translation"/>
    <w:basedOn w:val="a0"/>
    <w:rsid w:val="00324063"/>
  </w:style>
  <w:style w:type="paragraph" w:styleId="a8">
    <w:name w:val="List Paragraph"/>
    <w:basedOn w:val="a"/>
    <w:qFormat/>
    <w:rsid w:val="005A15C7"/>
    <w:pPr>
      <w:ind w:left="720"/>
      <w:contextualSpacing/>
    </w:pPr>
  </w:style>
  <w:style w:type="character" w:styleId="a9">
    <w:name w:val="Strong"/>
    <w:basedOn w:val="a0"/>
    <w:uiPriority w:val="22"/>
    <w:qFormat/>
    <w:rsid w:val="00222F74"/>
    <w:rPr>
      <w:b/>
      <w:bCs/>
    </w:rPr>
  </w:style>
  <w:style w:type="character" w:customStyle="1" w:styleId="font5">
    <w:name w:val="font5"/>
    <w:basedOn w:val="a0"/>
    <w:rsid w:val="00222F74"/>
  </w:style>
  <w:style w:type="character" w:styleId="aa">
    <w:name w:val="Emphasis"/>
    <w:basedOn w:val="a0"/>
    <w:uiPriority w:val="20"/>
    <w:qFormat/>
    <w:rsid w:val="00A50827"/>
    <w:rPr>
      <w:i/>
      <w:iCs/>
    </w:rPr>
  </w:style>
  <w:style w:type="character" w:customStyle="1" w:styleId="1">
    <w:name w:val="Заголовок №1_"/>
    <w:basedOn w:val="a0"/>
    <w:link w:val="10"/>
    <w:rsid w:val="004F5C30"/>
    <w:rPr>
      <w:rFonts w:ascii="Tahoma" w:eastAsia="Tahoma" w:hAnsi="Tahoma" w:cs="Tahoma"/>
    </w:rPr>
  </w:style>
  <w:style w:type="character" w:customStyle="1" w:styleId="ab">
    <w:name w:val="Основной текст_"/>
    <w:basedOn w:val="a0"/>
    <w:link w:val="11"/>
    <w:rsid w:val="004F5C30"/>
    <w:rPr>
      <w:sz w:val="20"/>
      <w:szCs w:val="20"/>
    </w:rPr>
  </w:style>
  <w:style w:type="paragraph" w:customStyle="1" w:styleId="10">
    <w:name w:val="Заголовок №1"/>
    <w:basedOn w:val="a"/>
    <w:link w:val="1"/>
    <w:rsid w:val="004F5C30"/>
    <w:pPr>
      <w:spacing w:after="240" w:line="0" w:lineRule="atLeast"/>
      <w:ind w:firstLine="0"/>
      <w:outlineLvl w:val="0"/>
    </w:pPr>
    <w:rPr>
      <w:rFonts w:ascii="Tahoma" w:eastAsia="Tahoma" w:hAnsi="Tahoma" w:cs="Tahoma"/>
      <w:lang w:val="ru-RU" w:bidi="ar-SA"/>
    </w:rPr>
  </w:style>
  <w:style w:type="paragraph" w:customStyle="1" w:styleId="11">
    <w:name w:val="Основной текст1"/>
    <w:basedOn w:val="a"/>
    <w:link w:val="ab"/>
    <w:rsid w:val="004F5C30"/>
    <w:pPr>
      <w:spacing w:before="240" w:line="259" w:lineRule="exact"/>
      <w:ind w:firstLine="340"/>
      <w:jc w:val="both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table" w:styleId="ac">
    <w:name w:val="Table Grid"/>
    <w:basedOn w:val="a1"/>
    <w:uiPriority w:val="59"/>
    <w:rsid w:val="00C951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96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96E00"/>
    <w:pPr>
      <w:spacing w:line="211" w:lineRule="atLeast"/>
    </w:pPr>
    <w:rPr>
      <w:rFonts w:ascii="CentSchbook Win95BT" w:hAnsi="CentSchbook Win95BT" w:cstheme="minorBidi"/>
      <w:color w:val="auto"/>
    </w:rPr>
  </w:style>
  <w:style w:type="paragraph" w:customStyle="1" w:styleId="Pa199">
    <w:name w:val="Pa199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theme="minorBidi"/>
      <w:color w:val="auto"/>
    </w:rPr>
  </w:style>
  <w:style w:type="paragraph" w:customStyle="1" w:styleId="Pa198">
    <w:name w:val="Pa198"/>
    <w:basedOn w:val="Default"/>
    <w:next w:val="Default"/>
    <w:uiPriority w:val="99"/>
    <w:rsid w:val="00067D1F"/>
    <w:pPr>
      <w:spacing w:line="221" w:lineRule="atLeast"/>
    </w:pPr>
    <w:rPr>
      <w:rFonts w:ascii="CentSchbook Win95BT" w:hAnsi="CentSchbook Win95BT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CE16B7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482A43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BE163D"/>
    <w:pPr>
      <w:spacing w:line="241" w:lineRule="atLeast"/>
    </w:pPr>
    <w:rPr>
      <w:rFonts w:ascii="CentSchbook Win95BT" w:hAnsi="CentSchbook Win95BT" w:cstheme="minorBidi"/>
      <w:color w:val="auto"/>
    </w:rPr>
  </w:style>
  <w:style w:type="paragraph" w:styleId="ad">
    <w:name w:val="Balloon Text"/>
    <w:basedOn w:val="a"/>
    <w:link w:val="ae"/>
    <w:uiPriority w:val="99"/>
    <w:semiHidden/>
    <w:unhideWhenUsed/>
    <w:rsid w:val="00F25A1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25A1D"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18">
    <w:name w:val="A18"/>
    <w:uiPriority w:val="99"/>
    <w:rsid w:val="00991BE5"/>
    <w:rPr>
      <w:rFonts w:cs="CentSchbook Win95BT"/>
      <w:color w:val="000000"/>
    </w:rPr>
  </w:style>
  <w:style w:type="paragraph" w:styleId="af">
    <w:name w:val="header"/>
    <w:basedOn w:val="a"/>
    <w:link w:val="af0"/>
    <w:uiPriority w:val="99"/>
    <w:unhideWhenUsed/>
    <w:rsid w:val="007F59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5915"/>
    <w:rPr>
      <w:rFonts w:ascii="Calibri" w:eastAsia="Times New Roman" w:hAnsi="Calibri" w:cs="Times New Roman"/>
      <w:lang w:val="en-US" w:bidi="en-US"/>
    </w:rPr>
  </w:style>
  <w:style w:type="paragraph" w:styleId="af1">
    <w:name w:val="footer"/>
    <w:basedOn w:val="a"/>
    <w:link w:val="af2"/>
    <w:uiPriority w:val="99"/>
    <w:semiHidden/>
    <w:unhideWhenUsed/>
    <w:rsid w:val="007F591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7F5915"/>
    <w:rPr>
      <w:rFonts w:ascii="Calibri" w:eastAsia="Times New Roman" w:hAnsi="Calibri" w:cs="Times New Roman"/>
      <w:lang w:val="en-US" w:bidi="en-US"/>
    </w:rPr>
  </w:style>
  <w:style w:type="paragraph" w:customStyle="1" w:styleId="Pa2">
    <w:name w:val="Pa2"/>
    <w:basedOn w:val="Default"/>
    <w:next w:val="Default"/>
    <w:uiPriority w:val="99"/>
    <w:rsid w:val="0081087E"/>
    <w:pPr>
      <w:spacing w:line="211" w:lineRule="atLeast"/>
    </w:pPr>
    <w:rPr>
      <w:rFonts w:ascii="CentSchbook Win95BT" w:hAnsi="CentSchbook Win95BT" w:cstheme="minorBidi"/>
      <w:color w:val="auto"/>
    </w:rPr>
  </w:style>
  <w:style w:type="character" w:customStyle="1" w:styleId="20">
    <w:name w:val="Заголовок 2 Знак"/>
    <w:basedOn w:val="a0"/>
    <w:link w:val="2"/>
    <w:rsid w:val="00154C2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54C24"/>
    <w:rPr>
      <w:rFonts w:ascii="Times New Roman" w:eastAsia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154C24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paragraph" w:styleId="HTML">
    <w:name w:val="HTML Preformatted"/>
    <w:basedOn w:val="a"/>
    <w:link w:val="HTML0"/>
    <w:rsid w:val="00154C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54C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154C24"/>
    <w:pPr>
      <w:spacing w:after="120"/>
      <w:ind w:left="283"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154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154C24"/>
    <w:pPr>
      <w:spacing w:after="120" w:line="480" w:lineRule="auto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154C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154C24"/>
    <w:pPr>
      <w:spacing w:after="120"/>
      <w:ind w:left="283" w:firstLine="0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rsid w:val="00154C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154C24"/>
    <w:pPr>
      <w:spacing w:after="120"/>
      <w:ind w:firstLine="0"/>
    </w:pPr>
    <w:rPr>
      <w:rFonts w:ascii="Times New Roman" w:hAnsi="Times New Roman"/>
      <w:sz w:val="16"/>
      <w:szCs w:val="16"/>
      <w:lang w:val="ru-RU" w:eastAsia="ru-RU" w:bidi="ar-SA"/>
    </w:rPr>
  </w:style>
  <w:style w:type="character" w:customStyle="1" w:styleId="34">
    <w:name w:val="Основной текст 3 Знак"/>
    <w:basedOn w:val="a0"/>
    <w:link w:val="33"/>
    <w:rsid w:val="00154C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5">
    <w:name w:val="Plain Text"/>
    <w:basedOn w:val="a"/>
    <w:link w:val="af6"/>
    <w:rsid w:val="00154C24"/>
    <w:pPr>
      <w:ind w:firstLine="0"/>
    </w:pPr>
    <w:rPr>
      <w:rFonts w:ascii="Courier New" w:hAnsi="Courier New"/>
      <w:sz w:val="20"/>
      <w:szCs w:val="20"/>
      <w:lang w:val="ru-RU" w:eastAsia="ru-RU" w:bidi="ar-SA"/>
    </w:rPr>
  </w:style>
  <w:style w:type="character" w:customStyle="1" w:styleId="af6">
    <w:name w:val="Текст Знак"/>
    <w:basedOn w:val="a0"/>
    <w:link w:val="af5"/>
    <w:rsid w:val="00154C2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7">
    <w:name w:val="Hyperlink"/>
    <w:basedOn w:val="a0"/>
    <w:unhideWhenUsed/>
    <w:rsid w:val="00154C24"/>
    <w:rPr>
      <w:color w:val="0000FF"/>
      <w:u w:val="single"/>
    </w:rPr>
  </w:style>
  <w:style w:type="paragraph" w:customStyle="1" w:styleId="12">
    <w:name w:val="Абзац списка1"/>
    <w:basedOn w:val="a"/>
    <w:rsid w:val="0033371D"/>
    <w:pPr>
      <w:spacing w:after="200"/>
      <w:ind w:left="720" w:firstLine="0"/>
      <w:contextualSpacing/>
    </w:pPr>
    <w:rPr>
      <w:rFonts w:ascii="Cambria" w:hAnsi="Cambria"/>
      <w:sz w:val="24"/>
      <w:szCs w:val="24"/>
      <w:lang w:val="ru-RU" w:bidi="ar-SA"/>
    </w:rPr>
  </w:style>
  <w:style w:type="character" w:customStyle="1" w:styleId="dash041e0431044b0447043d044b0439char1">
    <w:name w:val="dash041e_0431_044b_0447_043d_044b_0439__char1"/>
    <w:basedOn w:val="a0"/>
    <w:rsid w:val="009D6C0A"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rsid w:val="009D6C0A"/>
    <w:pPr>
      <w:suppressAutoHyphens/>
      <w:ind w:firstLine="0"/>
    </w:pPr>
    <w:rPr>
      <w:rFonts w:ascii="Times New Roman" w:hAnsi="Times New Roman"/>
      <w:sz w:val="24"/>
      <w:szCs w:val="24"/>
      <w:lang w:val="ru-RU" w:eastAsia="ar-SA" w:bidi="ar-SA"/>
    </w:rPr>
  </w:style>
  <w:style w:type="paragraph" w:customStyle="1" w:styleId="210">
    <w:name w:val="Основной текст 21"/>
    <w:basedOn w:val="a"/>
    <w:rsid w:val="009D6C0A"/>
    <w:pPr>
      <w:tabs>
        <w:tab w:val="left" w:pos="8222"/>
      </w:tabs>
      <w:suppressAutoHyphens/>
      <w:ind w:right="-1759" w:firstLine="0"/>
    </w:pPr>
    <w:rPr>
      <w:rFonts w:ascii="Times New Roman" w:hAnsi="Times New Roman"/>
      <w:sz w:val="28"/>
      <w:szCs w:val="28"/>
      <w:lang w:val="ru-RU" w:eastAsia="ar-SA" w:bidi="ar-SA"/>
    </w:rPr>
  </w:style>
  <w:style w:type="character" w:customStyle="1" w:styleId="c6">
    <w:name w:val="c6"/>
    <w:basedOn w:val="a0"/>
    <w:rsid w:val="00EE244C"/>
  </w:style>
  <w:style w:type="character" w:customStyle="1" w:styleId="dash0410005f0431005f0437005f0430005f0446005f0020005f0441005f043f005f0438005f0441005f043a005f0430005f005fchar1char1">
    <w:name w:val="dash0410005f0431005f0437005f0430005f0446005f0020005f0441005f043f005f0438005f0441005f043a005f0430005f005fchar1char1"/>
    <w:rsid w:val="00EE244C"/>
  </w:style>
  <w:style w:type="paragraph" w:customStyle="1" w:styleId="c0">
    <w:name w:val="c0"/>
    <w:basedOn w:val="a"/>
    <w:rsid w:val="00EE244C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c9">
    <w:name w:val="c9"/>
    <w:basedOn w:val="a0"/>
    <w:rsid w:val="00EE244C"/>
  </w:style>
  <w:style w:type="paragraph" w:customStyle="1" w:styleId="13">
    <w:name w:val="Без интервала1"/>
    <w:uiPriority w:val="1"/>
    <w:qFormat/>
    <w:rsid w:val="003B5691"/>
    <w:pPr>
      <w:spacing w:after="0" w:line="240" w:lineRule="auto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5961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1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71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3300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single" w:sz="6" w:space="17" w:color="D3D3D3"/>
                                <w:left w:val="single" w:sz="6" w:space="20" w:color="D3D3D3"/>
                                <w:bottom w:val="single" w:sz="6" w:space="0" w:color="B7B7B7"/>
                                <w:right w:val="single" w:sz="6" w:space="31" w:color="B7B7B7"/>
                              </w:divBdr>
                            </w:div>
                            <w:div w:id="200246108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87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08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FCFCF"/>
                                        <w:left w:val="single" w:sz="6" w:space="5" w:color="CFCFCF"/>
                                        <w:bottom w:val="single" w:sz="6" w:space="0" w:color="CFCFCF"/>
                                        <w:right w:val="single" w:sz="6" w:space="2" w:color="CFCFCF"/>
                                      </w:divBdr>
                                    </w:div>
                                    <w:div w:id="161181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023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86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86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31" w:color="auto"/>
                                          </w:divBdr>
                                          <w:divsChild>
                                            <w:div w:id="1191141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556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6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551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AFC294"/>
                                                    <w:left w:val="single" w:sz="6" w:space="0" w:color="AFC294"/>
                                                    <w:bottom w:val="single" w:sz="6" w:space="0" w:color="AFC294"/>
                                                    <w:right w:val="single" w:sz="6" w:space="0" w:color="AFC294"/>
                                                  </w:divBdr>
                                                  <w:divsChild>
                                                    <w:div w:id="1064332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385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1364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9289">
              <w:marLeft w:val="-5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5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4724E-8597-4A4E-BDF6-E2B0ECEF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1</Pages>
  <Words>6568</Words>
  <Characters>37439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ПОЛЯКОВЫ</dc:creator>
  <cp:lastModifiedBy>Ольга</cp:lastModifiedBy>
  <cp:revision>32</cp:revision>
  <cp:lastPrinted>2019-09-22T17:00:00Z</cp:lastPrinted>
  <dcterms:created xsi:type="dcterms:W3CDTF">2019-09-07T16:50:00Z</dcterms:created>
  <dcterms:modified xsi:type="dcterms:W3CDTF">2020-12-25T18:23:00Z</dcterms:modified>
</cp:coreProperties>
</file>