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B2E" w:rsidRPr="00F95B2E" w:rsidRDefault="009B7F2D" w:rsidP="00F95B2E">
      <w:pPr>
        <w:spacing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ТЕХНОЛОГИЧЕСКАЯ КАРТА УРОКА РУССКОГО ЯЗЫКА</w:t>
      </w:r>
      <w:r w:rsidR="00214CFE">
        <w:rPr>
          <w:rFonts w:ascii="Times New Roman" w:hAnsi="Times New Roman" w:cs="Times New Roman"/>
          <w:b/>
          <w:sz w:val="24"/>
          <w:szCs w:val="24"/>
        </w:rPr>
        <w:t>. 3 класс</w:t>
      </w:r>
    </w:p>
    <w:p w:rsidR="00F95B2E" w:rsidRDefault="00F95B2E" w:rsidP="00F95B2E">
      <w:pPr>
        <w:pStyle w:val="c4"/>
        <w:shd w:val="clear" w:color="auto" w:fill="FFFFFF"/>
        <w:spacing w:before="0" w:beforeAutospacing="0" w:after="0" w:afterAutospacing="0"/>
        <w:jc w:val="center"/>
        <w:rPr>
          <w:rStyle w:val="c0"/>
          <w:rFonts w:eastAsia="SimSun"/>
          <w:b/>
          <w:bCs/>
          <w:color w:val="000000"/>
        </w:rPr>
      </w:pPr>
    </w:p>
    <w:p w:rsidR="009B7F2D" w:rsidRDefault="009B7F2D" w:rsidP="009B7F2D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</w:t>
      </w:r>
      <w:r w:rsidR="00214CFE">
        <w:rPr>
          <w:rFonts w:ascii="Times New Roman" w:hAnsi="Times New Roman" w:cs="Times New Roman"/>
          <w:sz w:val="24"/>
          <w:szCs w:val="24"/>
        </w:rPr>
        <w:t xml:space="preserve"> « П</w:t>
      </w:r>
      <w:r>
        <w:rPr>
          <w:rFonts w:ascii="Times New Roman" w:hAnsi="Times New Roman" w:cs="Times New Roman"/>
          <w:sz w:val="24"/>
          <w:szCs w:val="24"/>
        </w:rPr>
        <w:t>адежи»</w:t>
      </w:r>
    </w:p>
    <w:p w:rsidR="00F95B2E" w:rsidRDefault="00F95B2E" w:rsidP="009B7F2D">
      <w:pPr>
        <w:spacing w:line="1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Учитель: Ихисеева Вера Леонидовна. Республика Бурятия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Улан - Удэ</w:t>
      </w:r>
    </w:p>
    <w:p w:rsidR="00F95B2E" w:rsidRDefault="00F95B2E" w:rsidP="009B7F2D">
      <w:pPr>
        <w:spacing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Цели деятельности учителя</w:t>
      </w:r>
      <w:r>
        <w:rPr>
          <w:rFonts w:ascii="Times New Roman" w:hAnsi="Times New Roman" w:cs="Times New Roman"/>
          <w:sz w:val="24"/>
          <w:szCs w:val="24"/>
        </w:rPr>
        <w:t xml:space="preserve">: закреплять умения определять падеж имен существительных по вопросу и предлогу; познакомить с понятиями «начальная форма имени существительного», «косвенные падежи»; познакомить с порядком разбора имени существительного. </w:t>
      </w: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-Предметные:</w:t>
      </w: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знать: правило определения падежа имени существительного; </w:t>
      </w: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уметь: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определять падеж имен существительных   по вопросам и предлогам существительных.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</w:rPr>
        <w:t>Личностные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формировать положительное отношение к учению; учиться самоанализу; воспитывать трудолюбие.</w:t>
      </w: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урока</w:t>
      </w:r>
      <w:r>
        <w:rPr>
          <w:rFonts w:ascii="Times New Roman" w:hAnsi="Times New Roman" w:cs="Times New Roman"/>
          <w:sz w:val="24"/>
          <w:szCs w:val="24"/>
        </w:rPr>
        <w:t xml:space="preserve">: урок «открытие» нового знания. </w:t>
      </w: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hAnsi="Times New Roman" w:cs="Times New Roman"/>
          <w:sz w:val="24"/>
          <w:szCs w:val="24"/>
        </w:rPr>
        <w:t xml:space="preserve"> Русский язык 3 класс. Ч 2 / </w:t>
      </w:r>
      <w:r w:rsidR="00F95B2E">
        <w:rPr>
          <w:rFonts w:ascii="Times New Roman" w:hAnsi="Times New Roman" w:cs="Times New Roman"/>
          <w:sz w:val="24"/>
          <w:szCs w:val="24"/>
        </w:rPr>
        <w:t xml:space="preserve">В.П. </w:t>
      </w:r>
      <w:proofErr w:type="spellStart"/>
      <w:r w:rsidR="00F95B2E">
        <w:rPr>
          <w:rFonts w:ascii="Times New Roman" w:hAnsi="Times New Roman" w:cs="Times New Roman"/>
          <w:sz w:val="24"/>
          <w:szCs w:val="24"/>
        </w:rPr>
        <w:t>Канакина</w:t>
      </w:r>
      <w:proofErr w:type="spellEnd"/>
      <w:r w:rsidR="00F95B2E">
        <w:rPr>
          <w:rFonts w:ascii="Times New Roman" w:hAnsi="Times New Roman" w:cs="Times New Roman"/>
          <w:sz w:val="24"/>
          <w:szCs w:val="24"/>
        </w:rPr>
        <w:t>, В.Г. Горецкий</w:t>
      </w:r>
      <w:r w:rsidR="00214CFE">
        <w:rPr>
          <w:rFonts w:ascii="Times New Roman" w:hAnsi="Times New Roman" w:cs="Times New Roman"/>
          <w:sz w:val="24"/>
          <w:szCs w:val="24"/>
        </w:rPr>
        <w:t>. – М.: Просвещение, 2021</w:t>
      </w:r>
      <w:r>
        <w:rPr>
          <w:rFonts w:ascii="Times New Roman" w:hAnsi="Times New Roman" w:cs="Times New Roman"/>
          <w:sz w:val="24"/>
          <w:szCs w:val="24"/>
        </w:rPr>
        <w:t>., презентация, карточки.</w:t>
      </w: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9B7F2D" w:rsidRDefault="009B7F2D" w:rsidP="009B7F2D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4676" w:type="dxa"/>
        <w:tblInd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2"/>
        <w:gridCol w:w="1511"/>
        <w:gridCol w:w="4528"/>
        <w:gridCol w:w="3569"/>
        <w:gridCol w:w="2306"/>
        <w:gridCol w:w="10"/>
      </w:tblGrid>
      <w:tr w:rsidR="006B0B2E" w:rsidTr="006B0B2E">
        <w:trPr>
          <w:gridAfter w:val="1"/>
          <w:wAfter w:w="10" w:type="dxa"/>
          <w:trHeight w:val="103"/>
        </w:trPr>
        <w:tc>
          <w:tcPr>
            <w:tcW w:w="27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B2E" w:rsidRDefault="006B0B2E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Этап урока</w:t>
            </w:r>
          </w:p>
          <w:p w:rsidR="006B0B2E" w:rsidRDefault="006B0B2E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Методы и приемы</w:t>
            </w:r>
          </w:p>
        </w:tc>
        <w:tc>
          <w:tcPr>
            <w:tcW w:w="1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B2E" w:rsidRDefault="006B0B2E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Хронометраж</w:t>
            </w:r>
          </w:p>
        </w:tc>
        <w:tc>
          <w:tcPr>
            <w:tcW w:w="8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0B2E" w:rsidRDefault="006B0B2E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 урока</w:t>
            </w:r>
          </w:p>
        </w:tc>
        <w:tc>
          <w:tcPr>
            <w:tcW w:w="2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B0B2E" w:rsidRDefault="006B0B2E" w:rsidP="006B0B2E">
            <w:pPr>
              <w:snapToGrid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УУД</w:t>
            </w: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rPr>
          <w:trHeight w:val="225"/>
        </w:trPr>
        <w:tc>
          <w:tcPr>
            <w:tcW w:w="27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 учителя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Деятельность ученика</w:t>
            </w: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6B0B2E">
              <w:rPr>
                <w:rFonts w:ascii="Times New Roman" w:hAnsi="Times New Roman" w:cs="Times New Roman"/>
                <w:b/>
                <w:sz w:val="24"/>
                <w:szCs w:val="24"/>
              </w:rPr>
              <w:t>. Мотивация к учебной деятельности.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Словесное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слово учителя.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032F59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14:00-14:01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Фронтальная работа</w:t>
            </w:r>
          </w:p>
          <w:p w:rsidR="009B7F2D" w:rsidRDefault="006B0B2E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-Приветствие учащихся. Проверка готовности к уроку.</w:t>
            </w: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F2D" w:rsidRDefault="009B7F2D" w:rsidP="006B0B2E">
            <w:pPr>
              <w:spacing w:after="0" w:line="100" w:lineRule="atLeast"/>
            </w:pP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Приветствовать учителя.</w:t>
            </w:r>
          </w:p>
          <w:p w:rsidR="009B7F2D" w:rsidRDefault="009B7F2D" w:rsidP="006B0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Р.: личностное включение в учебную деятельность.</w:t>
            </w: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rPr>
          <w:trHeight w:val="1394"/>
        </w:trPr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B0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Актуализация знаний.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Наглядный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Словес</w:t>
            </w:r>
            <w:r w:rsidR="006B0B2E">
              <w:rPr>
                <w:rFonts w:ascii="Times New Roman" w:hAnsi="Times New Roman" w:cs="Times New Roman"/>
                <w:b/>
                <w:sz w:val="24"/>
                <w:szCs w:val="24"/>
              </w:rPr>
              <w:t>ное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беседа..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письменное  орфографическое упражнение</w:t>
            </w:r>
            <w:proofErr w:type="gramStart"/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проговаривание правила.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032F59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14:01-14:05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Словарная работа</w:t>
            </w:r>
          </w:p>
          <w:p w:rsidR="009B7F2D" w:rsidRDefault="009B7F2D" w:rsidP="006B0B2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-Откроем тетради, запишем число, классная р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>абота.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Итак, ребята, обратите внимание на слайд. Перед вами слова: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варищ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варищу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варищеский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т..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варища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Какую букву поставим на месте пропусков?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Почему?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9B7F2D" w:rsidRDefault="009B7F2D" w:rsidP="006B0B2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 Посмотрите внимательно, какое слово здесь лишнее? Почему?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9B7F2D" w:rsidRDefault="009B7F2D" w:rsidP="006B0B2E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-Записываем остальные слова в тетрадь, первое слово с большой буквы, остальные через запятую с маленькой.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Молодцы,</w:t>
            </w:r>
            <w:r w:rsidR="00F95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ребята. Назовите лишнее слово среди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оставшихся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9B7F2D" w:rsidRDefault="009B7F2D" w:rsidP="006B0B2E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 какому правилу относится это слово?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Хорошо, молодцы.</w:t>
            </w:r>
          </w:p>
          <w:p w:rsidR="009B7F2D" w:rsidRDefault="009B7F2D" w:rsidP="006B0B2E">
            <w:pPr>
              <w:spacing w:line="240" w:lineRule="atLeas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-Что общего у всех слов?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Чем они отличаются?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Что  мы можем определить у существительных? Какие морфологические признаки?</w:t>
            </w:r>
          </w:p>
          <w:p w:rsidR="009B7F2D" w:rsidRDefault="009B7F2D" w:rsidP="006B0B2E">
            <w:pPr>
              <w:pStyle w:val="a3"/>
              <w:spacing w:after="0" w:line="100" w:lineRule="atLeast"/>
              <w:jc w:val="both"/>
            </w:pPr>
          </w:p>
          <w:p w:rsidR="009B7F2D" w:rsidRDefault="009B7F2D" w:rsidP="006B0B2E">
            <w:pPr>
              <w:pStyle w:val="a3"/>
              <w:spacing w:after="0" w:line="100" w:lineRule="atLeast"/>
              <w:jc w:val="both"/>
            </w:pP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Открывать тетради. Записывать число.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Ответ: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езударная гласная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проверяемая ударением. Вставляем букву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твет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товарищеский, потому что это прилагательное.</w:t>
            </w:r>
          </w:p>
          <w:p w:rsidR="00C45EC7" w:rsidRDefault="00C45EC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-Записывать слова в тетрадь.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вопрос:</w:t>
            </w:r>
          </w:p>
          <w:p w:rsidR="00F95B2E" w:rsidRDefault="00F95B2E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EC7" w:rsidRDefault="00C45EC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EC7" w:rsidRDefault="00C45EC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EC7" w:rsidRDefault="00C45EC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C45EC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B7F2D">
              <w:rPr>
                <w:rFonts w:ascii="Times New Roman" w:hAnsi="Times New Roman" w:cs="Times New Roman"/>
                <w:sz w:val="24"/>
                <w:szCs w:val="24"/>
              </w:rPr>
              <w:t>твет: товарищ, потому что оканчивается на согласный,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7F2D">
              <w:rPr>
                <w:rFonts w:ascii="Times New Roman" w:hAnsi="Times New Roman" w:cs="Times New Roman"/>
                <w:sz w:val="24"/>
                <w:szCs w:val="24"/>
              </w:rPr>
              <w:t>шипящий.</w:t>
            </w:r>
          </w:p>
          <w:p w:rsidR="00C45EC7" w:rsidRDefault="00C45EC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 правописание существительных с шипящими на конце слова.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C45EC7" w:rsidRDefault="00C45EC7" w:rsidP="006B0B2E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это формы слова.</w:t>
            </w:r>
          </w:p>
          <w:p w:rsidR="00C45EC7" w:rsidRDefault="00C45EC7" w:rsidP="006B0B2E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240" w:lineRule="atLeas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Ответ: окончаниями. </w:t>
            </w: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ач. форма, собств. или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нариц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одуш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или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неодуш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род, форму числа и падежа.</w:t>
            </w: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Л.:самоопределение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учебной деятельности.</w:t>
            </w:r>
          </w:p>
          <w:p w:rsidR="009B7F2D" w:rsidRDefault="009B7F2D" w:rsidP="006B0B2E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К.: участвовать в учебном диалоге.</w:t>
            </w:r>
          </w:p>
          <w:p w:rsidR="009B7F2D" w:rsidRDefault="009B7F2D" w:rsidP="006B0B2E">
            <w:pPr>
              <w:pStyle w:val="1"/>
            </w:pPr>
            <w:r>
              <w:t>П.: выполнение действий по алгоритму.</w:t>
            </w: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Постановка учебной задачи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диктант с грамматическим анализом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Словес.: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эвристическая</w:t>
            </w:r>
            <w:proofErr w:type="gramEnd"/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Наглядный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презентация.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032F59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14:05-14:10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Индивидуальная работа</w:t>
            </w: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сейчас  предлагаю поработать со словосочетаниями.</w:t>
            </w: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хочет поработать у доски?</w:t>
            </w: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-Итак, записываем словосочетания через запятую, первое слово с большой буквы. Нужно определить падеж существительных.</w:t>
            </w:r>
          </w:p>
          <w:p w:rsidR="009B7F2D" w:rsidRDefault="009B7F2D" w:rsidP="006B0B2E">
            <w:pPr>
              <w:spacing w:after="0" w:line="24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-Хорошо, молодцы, отличн</w:t>
            </w:r>
            <w:r w:rsidR="00C45EC7">
              <w:rPr>
                <w:rFonts w:ascii="Times New Roman" w:hAnsi="Times New Roman" w:cs="Times New Roman"/>
                <w:sz w:val="24"/>
                <w:szCs w:val="24"/>
              </w:rPr>
              <w:t>о справились.</w:t>
            </w:r>
            <w:r w:rsidR="00C45EC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-..., слушаем отвечающего, </w:t>
            </w:r>
            <w:proofErr w:type="gramStart"/>
            <w:r w:rsidR="00C45EC7">
              <w:rPr>
                <w:rFonts w:ascii="Times New Roman" w:hAnsi="Times New Roman" w:cs="Times New Roman"/>
                <w:sz w:val="24"/>
                <w:szCs w:val="24"/>
              </w:rPr>
              <w:t>записываем</w:t>
            </w:r>
            <w:proofErr w:type="gramEnd"/>
            <w:r w:rsidR="00C45EC7">
              <w:rPr>
                <w:rFonts w:ascii="Times New Roman" w:hAnsi="Times New Roman" w:cs="Times New Roman"/>
                <w:sz w:val="24"/>
                <w:szCs w:val="24"/>
              </w:rPr>
              <w:t xml:space="preserve"> и комментирует отвечающий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F2D" w:rsidRDefault="009B7F2D" w:rsidP="006B0B2E">
            <w:pPr>
              <w:spacing w:after="0" w:line="240" w:lineRule="atLeast"/>
            </w:pPr>
          </w:p>
          <w:p w:rsidR="009B7F2D" w:rsidRDefault="009B7F2D" w:rsidP="006B0B2E">
            <w:pPr>
              <w:spacing w:after="0" w:line="240" w:lineRule="atLeast"/>
            </w:pPr>
          </w:p>
          <w:p w:rsidR="009B7F2D" w:rsidRDefault="009B7F2D" w:rsidP="006B0B2E">
            <w:pPr>
              <w:spacing w:after="0" w:line="240" w:lineRule="atLeast"/>
            </w:pPr>
          </w:p>
          <w:p w:rsidR="009B7F2D" w:rsidRDefault="009B7F2D" w:rsidP="006B0B2E">
            <w:pPr>
              <w:spacing w:after="0" w:line="240" w:lineRule="atLeast"/>
            </w:pPr>
          </w:p>
          <w:p w:rsidR="009B7F2D" w:rsidRDefault="009B7F2D" w:rsidP="006B0B2E">
            <w:pPr>
              <w:spacing w:after="0" w:line="240" w:lineRule="atLeast"/>
            </w:pP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чем мы сейчас занимались?</w:t>
            </w: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-Верно.</w:t>
            </w: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-Сколько падежей знаете? </w:t>
            </w: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-Хорошо, можете ли вы мне назвать тему сегодняшнего урока.</w:t>
            </w: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-Молодцы, какие цели мы перед собой сегодня поставим? </w:t>
            </w:r>
          </w:p>
          <w:p w:rsidR="009B7F2D" w:rsidRDefault="009B7F2D" w:rsidP="006B0B2E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240" w:lineRule="exact"/>
            </w:pPr>
          </w:p>
          <w:p w:rsidR="009B7F2D" w:rsidRDefault="009B7F2D" w:rsidP="006B0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-Работать у доски.</w:t>
            </w:r>
          </w:p>
          <w:p w:rsidR="009B7F2D" w:rsidRDefault="009B7F2D" w:rsidP="006B0B2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-Записывать словосочетания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B7F2D" w:rsidRDefault="009B7F2D" w:rsidP="006B0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лыть (по чему?) по реке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говорить (о ком?) о гостях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варить(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кого?что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?)компот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);играть(с кем?) с другом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,спрятаться( от чего?) от мороза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.).</w:t>
            </w:r>
          </w:p>
          <w:p w:rsidR="009B7F2D" w:rsidRDefault="009B7F2D" w:rsidP="006B0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вопросы:</w:t>
            </w:r>
          </w:p>
          <w:p w:rsidR="00C45EC7" w:rsidRDefault="00C45EC7" w:rsidP="006B0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EC7" w:rsidRDefault="009B7F2D" w:rsidP="006B0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 определяли падеж имен сущес</w:t>
            </w:r>
            <w:r w:rsidR="00C45EC7">
              <w:rPr>
                <w:rFonts w:ascii="Times New Roman" w:hAnsi="Times New Roman" w:cs="Times New Roman"/>
                <w:sz w:val="24"/>
                <w:szCs w:val="24"/>
              </w:rPr>
              <w:t>твительных.</w:t>
            </w:r>
            <w:r w:rsidR="00C45EC7">
              <w:rPr>
                <w:rFonts w:ascii="Times New Roman" w:hAnsi="Times New Roman" w:cs="Times New Roman"/>
                <w:sz w:val="24"/>
                <w:szCs w:val="24"/>
              </w:rPr>
              <w:br/>
              <w:t>Отвечать на вопрос.</w:t>
            </w:r>
          </w:p>
          <w:p w:rsidR="009B7F2D" w:rsidRDefault="009B7F2D" w:rsidP="006B0B2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C45E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закрепить умения определять падеж имен существительных по вопросу и предлогу.</w:t>
            </w: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К.: участие в учебном диалоге; формулирование ответов и выводов; построение речевых высказываний.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П.:самостоятельное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формулирование темы и цели урока. 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</w:pP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c>
          <w:tcPr>
            <w:tcW w:w="2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IV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.«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Открытие» нового знания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задание с объяснением, составление словосочетаний.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</w:tc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032F59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14:10-14:15</w:t>
            </w:r>
          </w:p>
        </w:tc>
        <w:tc>
          <w:tcPr>
            <w:tcW w:w="4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Фронтальная  работа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-Итак, ребята, откройте свои учебники на странице 57, найдите упражнение 102.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-Скажите, что нам нужно сделать в этом упражнении?</w:t>
            </w: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-Хорошо, рассмотрите таблицу.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-Скажите, какой падеж с предлогами никогда не употребляется?  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-Приведите примеры.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-Назовите предлоги, которые употребляются в родительном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(дательном,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винительном, творительном,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предложном) падеже.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Назовите вопросы. Приведите примеры. 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же  определить падеж существительного? Расскажите по плану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-Открывать учебник на нужной странице.</w:t>
            </w: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вопросы:</w:t>
            </w: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 рассказать по таблице признаки падежей.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 именительный падеж.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-Приводить примеры.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-Работать по таблице, называть примеры</w:t>
            </w:r>
          </w:p>
          <w:p w:rsidR="009B7F2D" w:rsidRDefault="009B7F2D" w:rsidP="006B0B2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чтобы определить падеж  имён существительных надо: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айти слова с которым это имя существительное связано по смыслу и поставить от него падежный вопрос по подвижному вопросу.</w:t>
            </w:r>
          </w:p>
          <w:p w:rsidR="009B7F2D" w:rsidRDefault="009B7F2D" w:rsidP="006B0B2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-определить падеж имени существительного.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выражать свое мнение в соответствии с  поставленными задачами.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napToGrid w:val="0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осознание и произвольное построение речевого высказывания в устной форме.</w:t>
            </w: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c>
          <w:tcPr>
            <w:tcW w:w="2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pStyle w:val="a3"/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Словес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рассказ правила.</w:t>
            </w:r>
            <w:r>
              <w:t xml:space="preserve"> 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Словес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9B7F2D" w:rsidRDefault="009B7F2D" w:rsidP="006B0B2E">
            <w:pPr>
              <w:spacing w:after="0" w:line="100" w:lineRule="atLeast"/>
            </w:pPr>
          </w:p>
        </w:tc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032F59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14:15-14:18</w:t>
            </w:r>
          </w:p>
        </w:tc>
        <w:tc>
          <w:tcPr>
            <w:tcW w:w="4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Фронтальная работа </w:t>
            </w: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-Прочитайте сведения о языке на странице 58.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 какой форме имени существительного вы узнали? (карточка на доске) Падежи, число?(карточка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карточка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доске).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падежи называются косвенными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 доске карточка ).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100" w:lineRule="atLeast"/>
            </w:pPr>
          </w:p>
          <w:p w:rsidR="009F46A7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-Ознакомиться с правилом.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Отвечать на вопросы: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начальной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именительный падеж единственного числа.</w:t>
            </w:r>
          </w:p>
          <w:p w:rsidR="009B7F2D" w:rsidRDefault="009B7F2D" w:rsidP="006B0B2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падежи, кроме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именительного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П.:</w:t>
            </w:r>
            <w:r w:rsidR="00032F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правила.</w:t>
            </w:r>
          </w:p>
          <w:p w:rsidR="009B7F2D" w:rsidRDefault="009B7F2D" w:rsidP="006B0B2E">
            <w:pPr>
              <w:spacing w:after="0" w:line="100" w:lineRule="atLeast"/>
              <w:rPr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К.: построение речевого высказывания.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c>
          <w:tcPr>
            <w:tcW w:w="2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pStyle w:val="a3"/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Первичное закрепление во внешней речи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Практический: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объяснительный диктант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самопроверка.</w:t>
            </w:r>
          </w:p>
        </w:tc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032F59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14:18-14:25</w:t>
            </w:r>
          </w:p>
        </w:tc>
        <w:tc>
          <w:tcPr>
            <w:tcW w:w="4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Диктант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-Я буду вам диктовать  словосочетания, ваша задача их записать,  и указать падеж имен существительных. 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-Кто желает поработать у доски?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-Итак, давайте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проверим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у нас получилось.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-Посмотрите все ли верно у вас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-Если все верно нарисуйте зеленый кружочек на полях тетради. Если есть хоть одна ошибка-красный.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Поднимите руки те, у кого все правильно?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кого есть ошибки поднимите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руки?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-Молодцы, ребята, хорошо поработали.</w:t>
            </w:r>
          </w:p>
        </w:tc>
        <w:tc>
          <w:tcPr>
            <w:tcW w:w="3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-Записывать словосочетания, указывать падеж имен существительных.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подъехал</w:t>
            </w:r>
            <w:r w:rsidR="002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  чему?) </w:t>
            </w:r>
            <w:r w:rsidR="00214CFE">
              <w:rPr>
                <w:rFonts w:ascii="Times New Roman" w:hAnsi="Times New Roman" w:cs="Times New Roman"/>
                <w:sz w:val="24"/>
                <w:szCs w:val="24"/>
              </w:rPr>
              <w:t>к селу  (</w:t>
            </w:r>
            <w:proofErr w:type="spellStart"/>
            <w:r w:rsidR="00214CFE">
              <w:rPr>
                <w:rFonts w:ascii="Times New Roman" w:hAnsi="Times New Roman" w:cs="Times New Roman"/>
                <w:sz w:val="24"/>
                <w:szCs w:val="24"/>
              </w:rPr>
              <w:t>Д.п</w:t>
            </w:r>
            <w:proofErr w:type="gramStart"/>
            <w:r w:rsidR="00214C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освенн</w:t>
            </w:r>
            <w:r w:rsidR="00214CFE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proofErr w:type="spellEnd"/>
            <w:r w:rsidR="00214CFE">
              <w:rPr>
                <w:rFonts w:ascii="Times New Roman" w:hAnsi="Times New Roman" w:cs="Times New Roman"/>
                <w:sz w:val="24"/>
                <w:szCs w:val="24"/>
              </w:rPr>
              <w:t>);сделано (из чего?) из металла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Р.п,косвенный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);красивое (кто? Что?)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  <w:r w:rsidR="002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(И.п.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); стоит</w:t>
            </w:r>
            <w:r w:rsidR="00214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(перед чем?) перед домом(Т.п.; ко</w:t>
            </w:r>
            <w:r w:rsidR="00214CFE">
              <w:rPr>
                <w:rFonts w:ascii="Times New Roman" w:hAnsi="Times New Roman" w:cs="Times New Roman"/>
                <w:sz w:val="24"/>
                <w:szCs w:val="24"/>
              </w:rPr>
              <w:t>свенный);переплыл (через кого?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то?) через реку(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косвенный),говорить (о чем?) о степи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косвенный).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-Оценивать свою работу.</w:t>
            </w:r>
          </w:p>
        </w:tc>
        <w:tc>
          <w:tcPr>
            <w:tcW w:w="2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П.: выполнение действий по алгоритму. </w:t>
            </w:r>
          </w:p>
          <w:p w:rsidR="009B7F2D" w:rsidRDefault="009B7F2D" w:rsidP="006B0B2E">
            <w:pPr>
              <w:pStyle w:val="1"/>
              <w:spacing w:before="0" w:after="0"/>
            </w:pPr>
          </w:p>
          <w:p w:rsidR="009B7F2D" w:rsidRDefault="009B7F2D" w:rsidP="006B0B2E">
            <w:pPr>
              <w:pStyle w:val="1"/>
              <w:spacing w:before="0" w:after="0"/>
            </w:pPr>
          </w:p>
          <w:p w:rsidR="009B7F2D" w:rsidRDefault="009B7F2D" w:rsidP="006B0B2E">
            <w:pPr>
              <w:pStyle w:val="1"/>
              <w:spacing w:before="0" w:after="0"/>
            </w:pPr>
            <w:proofErr w:type="gramStart"/>
            <w:r>
              <w:t>Р</w:t>
            </w:r>
            <w:proofErr w:type="gramEnd"/>
            <w:r>
              <w:t>: контроль и самоконтроль учебных действий.</w:t>
            </w: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c>
          <w:tcPr>
            <w:tcW w:w="2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100" w:lineRule="atLeast"/>
            </w:pPr>
          </w:p>
        </w:tc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032F59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14:25-14:27</w:t>
            </w:r>
          </w:p>
        </w:tc>
        <w:tc>
          <w:tcPr>
            <w:tcW w:w="4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Физминутка</w:t>
            </w:r>
            <w:proofErr w:type="spellEnd"/>
          </w:p>
          <w:p w:rsidR="009B7F2D" w:rsidRPr="009F46A7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-Выполнение действий.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c>
          <w:tcPr>
            <w:tcW w:w="27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Самостоятельная работа с самопроверкой</w:t>
            </w:r>
          </w:p>
          <w:p w:rsidR="009B7F2D" w:rsidRDefault="009B7F2D" w:rsidP="006B0B2E">
            <w:pPr>
              <w:pStyle w:val="a3"/>
              <w:spacing w:after="0" w:line="10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7F2D" w:rsidRDefault="009B7F2D" w:rsidP="006B0B2E">
            <w:pPr>
              <w:pStyle w:val="a3"/>
              <w:spacing w:after="0" w:line="10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7F2D" w:rsidRDefault="009B7F2D" w:rsidP="006B0B2E">
            <w:pPr>
              <w:pStyle w:val="a3"/>
              <w:spacing w:after="0" w:line="10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7F2D" w:rsidRDefault="009B7F2D" w:rsidP="006B0B2E">
            <w:pPr>
              <w:pStyle w:val="a3"/>
              <w:spacing w:after="0" w:line="10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7F2D" w:rsidRDefault="009B7F2D" w:rsidP="006B0B2E">
            <w:pPr>
              <w:pStyle w:val="a3"/>
              <w:spacing w:after="0" w:line="10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9B7F2D" w:rsidRDefault="009B7F2D" w:rsidP="006B0B2E">
            <w:pPr>
              <w:pStyle w:val="a3"/>
              <w:spacing w:after="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.:</w:t>
            </w:r>
          </w:p>
          <w:p w:rsidR="009B7F2D" w:rsidRDefault="009B7F2D" w:rsidP="006B0B2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списывание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грам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аданием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 самопроверка.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Словес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рассказ  правила.</w:t>
            </w:r>
          </w:p>
        </w:tc>
        <w:tc>
          <w:tcPr>
            <w:tcW w:w="15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032F59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14:27-14:34</w:t>
            </w:r>
          </w:p>
        </w:tc>
        <w:tc>
          <w:tcPr>
            <w:tcW w:w="45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Фронтальная и  индивидуальная работа 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-Молодцы,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следующее упражнение №103. Прочитайте задание  к упражнению.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Хорошо,...прочитай пожалуйста словосочетания.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 определить падеж имени существительного?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-Прочитайте задание под первой красной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точкой.</w:t>
            </w: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нам нужно сделать?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-Запишите в тетрадях упражнение 103.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-...начинай,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пожалуйста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выполнять. Выполняешь с места, записываешь в тетради и объясняешь.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-Теперь попробуйте сделать сами. Первый вариант делает вторую строчку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второй вариант делает третью строчку.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проверим, что у вас получилось.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-Прочитайте задание под второй красной точкой.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-Хорошо, начинаем выполнять.</w:t>
            </w: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-..., прочитай, пожалуйста, свое предложение.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-Ребята, что вы заметили в этом упражнении?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прочитаем памятку под упражнением.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-Умница, какой мы вывод можем сделать из этого упражнения? </w:t>
            </w:r>
          </w:p>
          <w:p w:rsidR="009B7F2D" w:rsidRDefault="009B7F2D" w:rsidP="006B0B2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-Хорошо.</w:t>
            </w:r>
          </w:p>
        </w:tc>
        <w:tc>
          <w:tcPr>
            <w:tcW w:w="356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100" w:lineRule="atLeast"/>
              <w:rPr>
                <w:sz w:val="24"/>
                <w:szCs w:val="24"/>
              </w:rPr>
            </w:pPr>
          </w:p>
          <w:p w:rsidR="009F46A7" w:rsidRDefault="009B7F2D" w:rsidP="006B0B2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Читать задание.</w:t>
            </w:r>
          </w:p>
          <w:p w:rsidR="009B7F2D" w:rsidRDefault="009B7F2D" w:rsidP="006B0B2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объяснить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определить падеж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чем?) в деревне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.-приехал(во  кого? Что?) в деревню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вышел (на что?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берег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.-отдыхал (на чем?) на берегу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ударился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(обо что?) о камень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-рассказал (о чем?) о камне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-Отвечать на вопрос.</w:t>
            </w: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46A7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-Читать памятку.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 что при определении нужно смотреть не только на предлог, но и на вопрос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31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П.: осознают и произвольно строят речевые высказывания в устной форме.</w:t>
            </w:r>
            <w:r>
              <w:rPr>
                <w:sz w:val="24"/>
                <w:szCs w:val="24"/>
              </w:rPr>
              <w:t xml:space="preserve"> </w:t>
            </w:r>
          </w:p>
          <w:p w:rsidR="009B7F2D" w:rsidRDefault="009B7F2D" w:rsidP="006B0B2E">
            <w:pPr>
              <w:spacing w:after="0" w:line="100" w:lineRule="atLeast"/>
              <w:rPr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выполнение действий по алгоритму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К.: полно и точно выражают свои мысли.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Включение в систему знаний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памятки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032F59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14:34-14:38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Фронтальная и индивидуальная работа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-Работаем  с упражнением 105.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-Что нам нужно сделать?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цифрой справа от слова обозначается этот вид разбора?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-Хорошо,  открываем страницу 144.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узнаем, как же выполняется разбор имени существительного на примерах, которые представлены у вас в учебнике.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-Давайте рассмотрим устный разбо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письменный).</w:t>
            </w:r>
          </w:p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lastRenderedPageBreak/>
              <w:t>Домашнее задание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-Ребята, именно этим вы и будете заниматься дома. Откройте дневники, запишите домашнее задание: </w:t>
            </w:r>
          </w:p>
          <w:p w:rsidR="009B7F2D" w:rsidRDefault="009B7F2D" w:rsidP="006B0B2E">
            <w:pPr>
              <w:pStyle w:val="10"/>
              <w:spacing w:after="0" w:line="100" w:lineRule="atLeast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-Упражнение под №106.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napToGrid w:val="0"/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вопрос: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 цифра 3.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-Разобрать письменный и устный разбор имени существительного.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Записывать домашнее задание.</w:t>
            </w: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К.: умение полно и точно выражать своё мнение.</w:t>
            </w:r>
          </w:p>
        </w:tc>
      </w:tr>
      <w:tr w:rsidR="009B7F2D" w:rsidTr="006B0B2E">
        <w:tblPrEx>
          <w:tblCellMar>
            <w:left w:w="108" w:type="dxa"/>
            <w:right w:w="108" w:type="dxa"/>
          </w:tblCellMar>
        </w:tblPrEx>
        <w:tc>
          <w:tcPr>
            <w:tcW w:w="2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 деятельности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Словес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.: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ответы на вопросы, самооценка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032F59" w:rsidP="006B0B2E">
            <w:pPr>
              <w:spacing w:after="0" w:line="100" w:lineRule="atLeas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14:38-14:40</w:t>
            </w:r>
          </w:p>
        </w:tc>
        <w:tc>
          <w:tcPr>
            <w:tcW w:w="4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Фронтальная работа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-Ребята, давайте подведем итог нашего урока. 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Напомните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определить падеж имени существительного?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-Какой падеж с предлогом никогда не употребляется?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-Назовите косвенные падежи.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-Какая тема нашего занятия была сегодня?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цели мы поставили?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-Достигли ли мы их?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-Что вам понравилось в своей работе на уроке? 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-Что запомнилось?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 огромные молодцы! Урок окончен!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-Выберите одну фразу  и оцените себя:</w:t>
            </w:r>
          </w:p>
          <w:p w:rsidR="009B7F2D" w:rsidRDefault="009B7F2D" w:rsidP="006B0B2E">
            <w:pPr>
              <w:pStyle w:val="10"/>
              <w:numPr>
                <w:ilvl w:val="0"/>
                <w:numId w:val="2"/>
              </w:num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хорошо работал, все выполнил;</w:t>
            </w:r>
          </w:p>
          <w:p w:rsidR="009B7F2D" w:rsidRDefault="009B7F2D" w:rsidP="006B0B2E">
            <w:pPr>
              <w:pStyle w:val="10"/>
              <w:numPr>
                <w:ilvl w:val="0"/>
                <w:numId w:val="1"/>
              </w:num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хорошо работал, но остались вопросы;</w:t>
            </w:r>
          </w:p>
          <w:p w:rsidR="009B7F2D" w:rsidRDefault="009B7F2D" w:rsidP="006B0B2E">
            <w:pPr>
              <w:pStyle w:val="10"/>
              <w:numPr>
                <w:ilvl w:val="0"/>
                <w:numId w:val="1"/>
              </w:num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Мне нужно повторить материал.</w:t>
            </w:r>
          </w:p>
          <w:p w:rsidR="009B7F2D" w:rsidRDefault="009F46A7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Молодцы! 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Подводить итог урока.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поставленные вопросы.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Ответ:</w:t>
            </w:r>
            <w:r w:rsidR="006B0B2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менительный падеж.</w:t>
            </w: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-Падежи имени существительного.</w:t>
            </w:r>
          </w:p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Отвечать на вопросы.</w:t>
            </w: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</w:pPr>
          </w:p>
          <w:p w:rsidR="009B7F2D" w:rsidRDefault="009B7F2D" w:rsidP="006B0B2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Выбирать  фразу, оценивать свою работу на уроке.</w:t>
            </w:r>
          </w:p>
        </w:tc>
        <w:tc>
          <w:tcPr>
            <w:tcW w:w="2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7F2D" w:rsidRDefault="009B7F2D" w:rsidP="006B0B2E">
            <w:pPr>
              <w:spacing w:after="0" w:line="10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П.: умение анализировать результаты своего труда, выражать свое мнение в соответствии с  поставленными задачами.</w:t>
            </w:r>
          </w:p>
        </w:tc>
      </w:tr>
    </w:tbl>
    <w:p w:rsidR="006B0B2E" w:rsidRDefault="006B0B2E" w:rsidP="00032F59">
      <w:pPr>
        <w:pStyle w:val="a3"/>
        <w:rPr>
          <w:sz w:val="24"/>
          <w:szCs w:val="24"/>
        </w:rPr>
      </w:pPr>
    </w:p>
    <w:p w:rsidR="006B0B2E" w:rsidRDefault="006B0B2E" w:rsidP="009B7F2D">
      <w:pPr>
        <w:pStyle w:val="a3"/>
        <w:jc w:val="center"/>
        <w:rPr>
          <w:sz w:val="24"/>
          <w:szCs w:val="24"/>
        </w:rPr>
      </w:pPr>
    </w:p>
    <w:p w:rsidR="009F46A7" w:rsidRDefault="009F46A7" w:rsidP="009B7F2D">
      <w:pPr>
        <w:pStyle w:val="a3"/>
        <w:jc w:val="center"/>
        <w:rPr>
          <w:sz w:val="24"/>
          <w:szCs w:val="24"/>
        </w:rPr>
      </w:pPr>
    </w:p>
    <w:p w:rsidR="009F46A7" w:rsidRDefault="009F46A7" w:rsidP="009B7F2D">
      <w:pPr>
        <w:pStyle w:val="a3"/>
        <w:jc w:val="center"/>
        <w:rPr>
          <w:sz w:val="24"/>
          <w:szCs w:val="24"/>
        </w:rPr>
      </w:pPr>
    </w:p>
    <w:p w:rsidR="009F46A7" w:rsidRDefault="009F46A7" w:rsidP="009B7F2D">
      <w:pPr>
        <w:pStyle w:val="a3"/>
        <w:jc w:val="center"/>
        <w:rPr>
          <w:sz w:val="24"/>
          <w:szCs w:val="24"/>
        </w:rPr>
      </w:pPr>
      <w:bookmarkStart w:id="0" w:name="_GoBack"/>
      <w:bookmarkEnd w:id="0"/>
    </w:p>
    <w:p w:rsidR="009B7F2D" w:rsidRDefault="009B7F2D" w:rsidP="009B7F2D">
      <w:pPr>
        <w:pStyle w:val="a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Дополнительные задания по теме урока:</w:t>
      </w:r>
    </w:p>
    <w:p w:rsidR="009B7F2D" w:rsidRDefault="009B7F2D" w:rsidP="009B7F2D">
      <w:pPr>
        <w:pStyle w:val="a3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Определите падеж существительных, скажите, что обозначает данное выражение:</w:t>
      </w:r>
    </w:p>
    <w:p w:rsidR="009B7F2D" w:rsidRDefault="00214CFE" w:rsidP="009B7F2D">
      <w:pPr>
        <w:pStyle w:val="a3"/>
        <w:numPr>
          <w:ilvl w:val="0"/>
          <w:numId w:val="3"/>
        </w:numPr>
        <w:tabs>
          <w:tab w:val="left" w:pos="0"/>
        </w:tabs>
        <w:spacing w:after="13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Жужжали над столом</w:t>
      </w:r>
      <w:r w:rsidR="009B7F2D">
        <w:rPr>
          <w:rFonts w:ascii="Times New Roman" w:hAnsi="Times New Roman" w:cs="Times New Roman"/>
          <w:color w:val="000000"/>
          <w:sz w:val="24"/>
          <w:szCs w:val="24"/>
        </w:rPr>
        <w:t xml:space="preserve"> (Т.п.)</w:t>
      </w:r>
    </w:p>
    <w:p w:rsidR="009B7F2D" w:rsidRDefault="009B7F2D" w:rsidP="009B7F2D">
      <w:pPr>
        <w:pStyle w:val="a3"/>
        <w:numPr>
          <w:ilvl w:val="0"/>
          <w:numId w:val="3"/>
        </w:numPr>
        <w:tabs>
          <w:tab w:val="left" w:pos="0"/>
        </w:tabs>
        <w:spacing w:after="13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Как в воду кануть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В.п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9B7F2D" w:rsidRDefault="009B7F2D" w:rsidP="009B7F2D">
      <w:pPr>
        <w:pStyle w:val="a3"/>
        <w:numPr>
          <w:ilvl w:val="0"/>
          <w:numId w:val="3"/>
        </w:numPr>
        <w:tabs>
          <w:tab w:val="left" w:pos="0"/>
        </w:tabs>
        <w:spacing w:after="13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Заварить кашу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В.п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9B7F2D" w:rsidRDefault="009B7F2D" w:rsidP="009B7F2D">
      <w:pPr>
        <w:pStyle w:val="a3"/>
        <w:numPr>
          <w:ilvl w:val="0"/>
          <w:numId w:val="3"/>
        </w:numPr>
        <w:tabs>
          <w:tab w:val="left" w:pos="0"/>
        </w:tabs>
        <w:spacing w:after="13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Встать с левой ноги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9B7F2D" w:rsidRDefault="009B7F2D" w:rsidP="009B7F2D">
      <w:pPr>
        <w:pStyle w:val="a3"/>
        <w:numPr>
          <w:ilvl w:val="0"/>
          <w:numId w:val="3"/>
        </w:numPr>
        <w:tabs>
          <w:tab w:val="left" w:pos="0"/>
        </w:tabs>
        <w:spacing w:after="13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Ищи ветра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 в поле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9B7F2D" w:rsidRDefault="009B7F2D" w:rsidP="009B7F2D">
      <w:pPr>
        <w:pStyle w:val="a3"/>
        <w:numPr>
          <w:ilvl w:val="0"/>
          <w:numId w:val="3"/>
        </w:numPr>
        <w:tabs>
          <w:tab w:val="left" w:pos="0"/>
        </w:tabs>
        <w:spacing w:after="13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Делать из мухи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 слона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.)</w:t>
      </w:r>
    </w:p>
    <w:p w:rsidR="009B7F2D" w:rsidRDefault="009B7F2D" w:rsidP="009B7F2D">
      <w:pPr>
        <w:pStyle w:val="a3"/>
        <w:spacing w:after="135"/>
        <w:rPr>
          <w:rFonts w:ascii="Times New Roman" w:hAnsi="Times New Roman" w:cs="Times New Roman"/>
          <w:color w:val="000000"/>
          <w:sz w:val="24"/>
          <w:szCs w:val="24"/>
        </w:rPr>
      </w:pPr>
    </w:p>
    <w:p w:rsidR="009B7F2D" w:rsidRDefault="009B7F2D" w:rsidP="009B7F2D">
      <w:pPr>
        <w:pStyle w:val="a3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Определить падеж у выделенных существительных:</w:t>
      </w:r>
    </w:p>
    <w:p w:rsidR="009B7F2D" w:rsidRDefault="009B7F2D" w:rsidP="009B7F2D">
      <w:pPr>
        <w:pStyle w:val="a3"/>
        <w:spacing w:after="13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Под скалой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сидело сорок с лишним волков. Волк-одиночка уже около года был их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вожаком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В юности он два раза попадал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волчий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капкан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Волчата кувыркались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на середине площадки</w:t>
      </w:r>
      <w:r>
        <w:rPr>
          <w:rFonts w:ascii="Times New Roman" w:hAnsi="Times New Roman" w:cs="Times New Roman"/>
          <w:color w:val="000000"/>
          <w:sz w:val="24"/>
          <w:szCs w:val="24"/>
        </w:rPr>
        <w:t>, кругом сидели их отцы и матери.</w:t>
      </w:r>
    </w:p>
    <w:p w:rsidR="009B7F2D" w:rsidRDefault="009B7F2D" w:rsidP="009B7F2D">
      <w:pPr>
        <w:spacing w:after="0" w:line="10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9B7F2D" w:rsidRDefault="009B7F2D" w:rsidP="009B7F2D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№104</w:t>
      </w:r>
    </w:p>
    <w:p w:rsidR="009B7F2D" w:rsidRDefault="009B7F2D" w:rsidP="009B7F2D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-Ребята, с упражнением № 104 вы будете работать самостоятельно. </w:t>
      </w:r>
    </w:p>
    <w:p w:rsidR="009B7F2D" w:rsidRDefault="009B7F2D" w:rsidP="009B7F2D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-Давайте посмотрим, что нам нужно сделать. </w:t>
      </w:r>
    </w:p>
    <w:p w:rsidR="009B7F2D" w:rsidRDefault="009B7F2D" w:rsidP="009B7F2D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-Хорошо, приступаем к выполнению работы. </w:t>
      </w:r>
    </w:p>
    <w:p w:rsidR="009B7F2D" w:rsidRDefault="009B7F2D" w:rsidP="009B7F2D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-Если вы затрудняетесь, можете работать в парах.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жужжали (над чем?) над столом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Т.п.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,с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пасали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(из чего?) из миска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Р.п.;спасали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(чем?) ложкой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Т.п;села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(на что?) на мед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В.п</w:t>
      </w:r>
      <w:proofErr w:type="spellEnd"/>
      <w:r w:rsidR="00214C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;прилипла (чем?) лапками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Т.п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; прилетела (кто?) оса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И.п.;вечером</w:t>
      </w:r>
      <w:proofErr w:type="spellEnd"/>
      <w:r w:rsidR="00214C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(на чем?)на террасе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 пили</w:t>
      </w:r>
      <w:r w:rsidR="00214CFE">
        <w:rPr>
          <w:rFonts w:ascii="Times New Roman" w:hAnsi="Times New Roman" w:cs="Times New Roman"/>
          <w:color w:val="000000"/>
          <w:sz w:val="24"/>
          <w:szCs w:val="24"/>
        </w:rPr>
        <w:t xml:space="preserve">  (кого? 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то?) чай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В.п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;п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или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(с чем?) с медом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Т.п</w:t>
      </w:r>
      <w:proofErr w:type="spellEnd"/>
    </w:p>
    <w:p w:rsidR="009B7F2D" w:rsidRDefault="009B7F2D" w:rsidP="009B7F2D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-Итак, как же вы озаглавили текст?</w:t>
      </w:r>
    </w:p>
    <w:p w:rsidR="009B7F2D" w:rsidRDefault="009B7F2D" w:rsidP="009B7F2D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-Очень хорошо, назовите мне падежи вы</w:t>
      </w:r>
      <w:r w:rsidR="00214CFE">
        <w:rPr>
          <w:rFonts w:ascii="Times New Roman" w:hAnsi="Times New Roman" w:cs="Times New Roman"/>
          <w:sz w:val="24"/>
          <w:szCs w:val="24"/>
        </w:rPr>
        <w:t xml:space="preserve">деленных существительных. Первый </w:t>
      </w:r>
      <w:r>
        <w:rPr>
          <w:rFonts w:ascii="Times New Roman" w:hAnsi="Times New Roman" w:cs="Times New Roman"/>
          <w:sz w:val="24"/>
          <w:szCs w:val="24"/>
        </w:rPr>
        <w:t xml:space="preserve"> ряд начинает работать по цепочке. </w:t>
      </w:r>
    </w:p>
    <w:p w:rsidR="009B7F2D" w:rsidRDefault="009B7F2D" w:rsidP="009B7F2D">
      <w:pPr>
        <w:spacing w:after="0" w:line="10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-Обратите внимание на слово пчелы. Что означает цифра 1?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вуко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-буквенный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разбор слова</w:t>
      </w:r>
    </w:p>
    <w:p w:rsidR="009B7F2D" w:rsidRDefault="009B7F2D" w:rsidP="009B7F2D">
      <w:pPr>
        <w:spacing w:after="0" w:line="10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-Может кто-то хочет поработать у доски?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:п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челы;</w:t>
      </w:r>
      <w:r w:rsidR="00214C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пче-лы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;,ударение на первый слог;</w:t>
      </w:r>
      <w:r w:rsidR="00214C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букв 5, звуков 5</w:t>
      </w:r>
    </w:p>
    <w:p w:rsidR="009B7F2D" w:rsidRDefault="009B7F2D" w:rsidP="009B7F2D">
      <w:pPr>
        <w:spacing w:after="135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9B7F2D">
      <w:pgSz w:w="16838" w:h="11906" w:orient="landscape"/>
      <w:pgMar w:top="992" w:right="1134" w:bottom="851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0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28B"/>
    <w:rsid w:val="00032F59"/>
    <w:rsid w:val="00181667"/>
    <w:rsid w:val="00214CFE"/>
    <w:rsid w:val="0069628B"/>
    <w:rsid w:val="006B0B2E"/>
    <w:rsid w:val="009B7F2D"/>
    <w:rsid w:val="009F46A7"/>
    <w:rsid w:val="00C45EC7"/>
    <w:rsid w:val="00F9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F2D"/>
    <w:pPr>
      <w:suppressAutoHyphens/>
    </w:pPr>
    <w:rPr>
      <w:rFonts w:ascii="Calibri" w:eastAsia="SimSun" w:hAnsi="Calibri" w:cs="font29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7F2D"/>
    <w:pPr>
      <w:spacing w:after="120"/>
    </w:pPr>
  </w:style>
  <w:style w:type="character" w:customStyle="1" w:styleId="a4">
    <w:name w:val="Основной текст Знак"/>
    <w:basedOn w:val="a0"/>
    <w:link w:val="a3"/>
    <w:rsid w:val="009B7F2D"/>
    <w:rPr>
      <w:rFonts w:ascii="Calibri" w:eastAsia="SimSun" w:hAnsi="Calibri" w:cs="font290"/>
      <w:lang w:eastAsia="ar-SA"/>
    </w:rPr>
  </w:style>
  <w:style w:type="paragraph" w:customStyle="1" w:styleId="1">
    <w:name w:val="Обычный (веб)1"/>
    <w:basedOn w:val="a"/>
    <w:rsid w:val="009B7F2D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Абзац списка1"/>
    <w:basedOn w:val="a"/>
    <w:rsid w:val="009B7F2D"/>
    <w:pPr>
      <w:ind w:left="720"/>
    </w:pPr>
  </w:style>
  <w:style w:type="paragraph" w:customStyle="1" w:styleId="c4">
    <w:name w:val="c4"/>
    <w:basedOn w:val="a"/>
    <w:rsid w:val="00F95B2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95B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F2D"/>
    <w:pPr>
      <w:suppressAutoHyphens/>
    </w:pPr>
    <w:rPr>
      <w:rFonts w:ascii="Calibri" w:eastAsia="SimSun" w:hAnsi="Calibri" w:cs="font29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B7F2D"/>
    <w:pPr>
      <w:spacing w:after="120"/>
    </w:pPr>
  </w:style>
  <w:style w:type="character" w:customStyle="1" w:styleId="a4">
    <w:name w:val="Основной текст Знак"/>
    <w:basedOn w:val="a0"/>
    <w:link w:val="a3"/>
    <w:rsid w:val="009B7F2D"/>
    <w:rPr>
      <w:rFonts w:ascii="Calibri" w:eastAsia="SimSun" w:hAnsi="Calibri" w:cs="font290"/>
      <w:lang w:eastAsia="ar-SA"/>
    </w:rPr>
  </w:style>
  <w:style w:type="paragraph" w:customStyle="1" w:styleId="1">
    <w:name w:val="Обычный (веб)1"/>
    <w:basedOn w:val="a"/>
    <w:rsid w:val="009B7F2D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Абзац списка1"/>
    <w:basedOn w:val="a"/>
    <w:rsid w:val="009B7F2D"/>
    <w:pPr>
      <w:ind w:left="720"/>
    </w:pPr>
  </w:style>
  <w:style w:type="paragraph" w:customStyle="1" w:styleId="c4">
    <w:name w:val="c4"/>
    <w:basedOn w:val="a"/>
    <w:rsid w:val="00F95B2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95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6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1673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2021-02-28T02:40:00Z</dcterms:created>
  <dcterms:modified xsi:type="dcterms:W3CDTF">2021-02-28T04:47:00Z</dcterms:modified>
</cp:coreProperties>
</file>