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604" w:rsidRDefault="00594E8A" w:rsidP="004D4071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184228" cy="2000250"/>
            <wp:effectExtent l="0" t="0" r="0" b="0"/>
            <wp:docPr id="1" name="Рисунок 1" descr="C:\Users\estetika\AppData\Local\Packages\Microsoft.Windows.Photos_8wekyb3d8bbwe\TempState\ShareServiceTempFolder\ТИТУЛЬНИК  ПРОГР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etika\AppData\Local\Packages\Microsoft.Windows.Photos_8wekyb3d8bbwe\TempState\ShareServiceTempFolder\ТИТУЛЬНИК  ПРОГР 202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724" b="71778"/>
                    <a:stretch/>
                  </pic:blipFill>
                  <pic:spPr bwMode="auto">
                    <a:xfrm>
                      <a:off x="0" y="0"/>
                      <a:ext cx="6205307" cy="200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94E8A" w:rsidRPr="00920DED" w:rsidRDefault="00594E8A" w:rsidP="00594E8A">
      <w:pPr>
        <w:shd w:val="clear" w:color="auto" w:fill="FFFFFF"/>
        <w:spacing w:line="360" w:lineRule="auto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  <w:r w:rsidRPr="00920DED">
        <w:rPr>
          <w:b/>
          <w:sz w:val="26"/>
          <w:szCs w:val="26"/>
        </w:rPr>
        <w:t>ДОПОЛНИТЕЛЬНАЯ ОБЩЕОБРАЗОВАТЕЛЬНАЯ ПРОГРАММА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  <w:r w:rsidRPr="00920DED">
        <w:rPr>
          <w:b/>
          <w:sz w:val="26"/>
          <w:szCs w:val="26"/>
        </w:rPr>
        <w:t>(ДОПОЛНИТЕЛЬНАЯ ОБЩЕРАЗВИВАЮЩАЯ ПРОГРАММА)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  <w:r w:rsidRPr="00920DED">
        <w:rPr>
          <w:b/>
          <w:sz w:val="26"/>
          <w:szCs w:val="26"/>
        </w:rPr>
        <w:t>«ЮНОСТЬ»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Cs/>
          <w:sz w:val="26"/>
          <w:szCs w:val="26"/>
        </w:rPr>
      </w:pPr>
      <w:r w:rsidRPr="00920DED">
        <w:rPr>
          <w:bCs/>
          <w:sz w:val="26"/>
          <w:szCs w:val="26"/>
        </w:rPr>
        <w:t>направленность: социально-педагогическая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Cs/>
          <w:sz w:val="26"/>
          <w:szCs w:val="26"/>
        </w:rPr>
      </w:pPr>
      <w:r w:rsidRPr="00920DED">
        <w:rPr>
          <w:bCs/>
          <w:sz w:val="26"/>
          <w:szCs w:val="26"/>
        </w:rPr>
        <w:t>уровень программы: ознакомительный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Cs/>
          <w:sz w:val="26"/>
          <w:szCs w:val="26"/>
        </w:rPr>
      </w:pPr>
      <w:r w:rsidRPr="00920DED">
        <w:rPr>
          <w:bCs/>
          <w:sz w:val="26"/>
          <w:szCs w:val="26"/>
        </w:rPr>
        <w:t>форма обучения: очная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bCs/>
          <w:sz w:val="26"/>
          <w:szCs w:val="26"/>
        </w:rPr>
      </w:pPr>
      <w:r w:rsidRPr="00920DED">
        <w:rPr>
          <w:bCs/>
          <w:sz w:val="26"/>
          <w:szCs w:val="26"/>
        </w:rPr>
        <w:t>язык обучения: русский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sz w:val="26"/>
          <w:szCs w:val="26"/>
        </w:rPr>
      </w:pPr>
      <w:r w:rsidRPr="00920DED">
        <w:rPr>
          <w:sz w:val="26"/>
          <w:szCs w:val="26"/>
        </w:rPr>
        <w:t>возраст обучающихся 8–1</w:t>
      </w:r>
      <w:r w:rsidR="00EF70F0" w:rsidRPr="00920DED">
        <w:rPr>
          <w:sz w:val="26"/>
          <w:szCs w:val="26"/>
        </w:rPr>
        <w:t>6</w:t>
      </w:r>
      <w:r w:rsidRPr="00920DED">
        <w:rPr>
          <w:sz w:val="26"/>
          <w:szCs w:val="26"/>
        </w:rPr>
        <w:t xml:space="preserve"> лет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sz w:val="26"/>
          <w:szCs w:val="26"/>
        </w:rPr>
      </w:pPr>
      <w:r w:rsidRPr="00920DED">
        <w:rPr>
          <w:sz w:val="26"/>
          <w:szCs w:val="26"/>
        </w:rPr>
        <w:t>срок реализации 1 год (72 часа)</w:t>
      </w: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276" w:lineRule="auto"/>
        <w:jc w:val="center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jc w:val="right"/>
        <w:rPr>
          <w:sz w:val="26"/>
          <w:szCs w:val="26"/>
        </w:rPr>
      </w:pPr>
      <w:r w:rsidRPr="00920DED">
        <w:rPr>
          <w:sz w:val="26"/>
          <w:szCs w:val="26"/>
        </w:rPr>
        <w:t xml:space="preserve"> Автор – составитель:</w:t>
      </w:r>
    </w:p>
    <w:p w:rsidR="00594E8A" w:rsidRPr="00920DED" w:rsidRDefault="00594E8A" w:rsidP="00594E8A">
      <w:pPr>
        <w:shd w:val="clear" w:color="auto" w:fill="FFFFFF"/>
        <w:jc w:val="right"/>
        <w:rPr>
          <w:sz w:val="26"/>
          <w:szCs w:val="26"/>
        </w:rPr>
      </w:pPr>
      <w:r w:rsidRPr="00920DED">
        <w:rPr>
          <w:sz w:val="26"/>
          <w:szCs w:val="26"/>
        </w:rPr>
        <w:t xml:space="preserve">педагог дополнительного образования </w:t>
      </w:r>
    </w:p>
    <w:p w:rsidR="00594E8A" w:rsidRPr="00920DED" w:rsidRDefault="00594E8A" w:rsidP="00594E8A">
      <w:pPr>
        <w:shd w:val="clear" w:color="auto" w:fill="FFFFFF"/>
        <w:jc w:val="right"/>
        <w:rPr>
          <w:sz w:val="26"/>
          <w:szCs w:val="26"/>
        </w:rPr>
      </w:pPr>
      <w:r w:rsidRPr="00920DED">
        <w:rPr>
          <w:sz w:val="26"/>
          <w:szCs w:val="26"/>
        </w:rPr>
        <w:t>Калиниченко А.Н.</w:t>
      </w:r>
    </w:p>
    <w:p w:rsidR="00594E8A" w:rsidRPr="00920DED" w:rsidRDefault="00594E8A" w:rsidP="00594E8A">
      <w:pPr>
        <w:shd w:val="clear" w:color="auto" w:fill="FFFFFF"/>
        <w:jc w:val="right"/>
        <w:rPr>
          <w:sz w:val="26"/>
          <w:szCs w:val="26"/>
        </w:rPr>
      </w:pPr>
      <w:r w:rsidRPr="00920DED">
        <w:rPr>
          <w:sz w:val="26"/>
          <w:szCs w:val="26"/>
        </w:rPr>
        <w:t>Педагоги, реализующие программу:</w:t>
      </w:r>
    </w:p>
    <w:p w:rsidR="00594E8A" w:rsidRPr="00920DED" w:rsidRDefault="00594E8A" w:rsidP="00594E8A">
      <w:pPr>
        <w:shd w:val="clear" w:color="auto" w:fill="FFFFFF"/>
        <w:jc w:val="right"/>
        <w:rPr>
          <w:sz w:val="26"/>
          <w:szCs w:val="26"/>
        </w:rPr>
      </w:pPr>
      <w:r w:rsidRPr="00920DED">
        <w:rPr>
          <w:sz w:val="26"/>
          <w:szCs w:val="26"/>
        </w:rPr>
        <w:t>Калиниченко А.Н., Буренкова Л.М., Михеева О.В.</w:t>
      </w:r>
    </w:p>
    <w:p w:rsidR="00594E8A" w:rsidRPr="00920DED" w:rsidRDefault="00594E8A" w:rsidP="00594E8A">
      <w:pPr>
        <w:shd w:val="clear" w:color="auto" w:fill="FFFFFF"/>
        <w:jc w:val="right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276" w:lineRule="auto"/>
        <w:jc w:val="right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360" w:lineRule="auto"/>
        <w:rPr>
          <w:sz w:val="26"/>
          <w:szCs w:val="26"/>
        </w:rPr>
      </w:pPr>
    </w:p>
    <w:p w:rsidR="00594E8A" w:rsidRPr="00920DED" w:rsidRDefault="00594E8A" w:rsidP="00594E8A">
      <w:pPr>
        <w:shd w:val="clear" w:color="auto" w:fill="FFFFFF"/>
        <w:spacing w:line="360" w:lineRule="auto"/>
        <w:jc w:val="center"/>
        <w:rPr>
          <w:sz w:val="26"/>
          <w:szCs w:val="26"/>
        </w:rPr>
      </w:pPr>
      <w:r w:rsidRPr="00920DED">
        <w:rPr>
          <w:sz w:val="26"/>
          <w:szCs w:val="26"/>
        </w:rPr>
        <w:t>Саранск 2024 г.</w:t>
      </w:r>
    </w:p>
    <w:p w:rsidR="00594E8A" w:rsidRPr="00594E8A" w:rsidRDefault="00594E8A" w:rsidP="00594E8A">
      <w:pPr>
        <w:rPr>
          <w:sz w:val="28"/>
          <w:szCs w:val="28"/>
        </w:rPr>
      </w:pPr>
    </w:p>
    <w:p w:rsidR="00513758" w:rsidRPr="00594E8A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Pr="005B07D6" w:rsidRDefault="00513758" w:rsidP="00513758">
      <w:pPr>
        <w:pStyle w:val="1"/>
        <w:spacing w:before="69"/>
        <w:ind w:left="2268"/>
        <w:jc w:val="left"/>
      </w:pPr>
      <w:r>
        <w:lastRenderedPageBreak/>
        <w:t>Структура программы</w:t>
      </w:r>
    </w:p>
    <w:p w:rsidR="00513758" w:rsidRDefault="00513758" w:rsidP="00513758">
      <w:pPr>
        <w:pStyle w:val="ab"/>
        <w:rPr>
          <w:b/>
          <w:sz w:val="20"/>
        </w:rPr>
      </w:pPr>
    </w:p>
    <w:p w:rsidR="00513758" w:rsidRDefault="00513758" w:rsidP="00513758">
      <w:pPr>
        <w:pStyle w:val="ab"/>
        <w:rPr>
          <w:b/>
          <w:sz w:val="20"/>
        </w:rPr>
      </w:pPr>
    </w:p>
    <w:p w:rsidR="00513758" w:rsidRDefault="00513758" w:rsidP="00513758">
      <w:pPr>
        <w:pStyle w:val="ab"/>
        <w:spacing w:before="9"/>
        <w:rPr>
          <w:b/>
          <w:sz w:val="21"/>
        </w:rPr>
      </w:pPr>
    </w:p>
    <w:tbl>
      <w:tblPr>
        <w:tblW w:w="8306" w:type="dxa"/>
        <w:tblInd w:w="76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612"/>
        <w:gridCol w:w="2694"/>
      </w:tblGrid>
      <w:tr w:rsidR="00513758" w:rsidTr="00513758">
        <w:trPr>
          <w:trHeight w:val="394"/>
        </w:trPr>
        <w:tc>
          <w:tcPr>
            <w:tcW w:w="5612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line="309" w:lineRule="exact"/>
              <w:ind w:left="200"/>
              <w:rPr>
                <w:sz w:val="28"/>
              </w:rPr>
            </w:pPr>
            <w:r w:rsidRPr="00D30573">
              <w:rPr>
                <w:sz w:val="28"/>
              </w:rPr>
              <w:t>Пояснительная записка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line="309" w:lineRule="exact"/>
              <w:ind w:left="289"/>
              <w:rPr>
                <w:sz w:val="28"/>
              </w:rPr>
            </w:pPr>
            <w:r w:rsidRPr="00D30573">
              <w:rPr>
                <w:w w:val="99"/>
                <w:sz w:val="28"/>
              </w:rPr>
              <w:t>3</w:t>
            </w:r>
          </w:p>
        </w:tc>
      </w:tr>
      <w:tr w:rsidR="00513758" w:rsidTr="00513758">
        <w:trPr>
          <w:trHeight w:val="482"/>
        </w:trPr>
        <w:tc>
          <w:tcPr>
            <w:tcW w:w="5612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2"/>
              <w:ind w:left="200"/>
              <w:rPr>
                <w:sz w:val="28"/>
              </w:rPr>
            </w:pPr>
            <w:r w:rsidRPr="00D30573">
              <w:rPr>
                <w:sz w:val="28"/>
              </w:rPr>
              <w:t>Цели и задачи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2"/>
              <w:ind w:left="289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</w:tr>
      <w:tr w:rsidR="00513758" w:rsidTr="00513758">
        <w:trPr>
          <w:trHeight w:val="485"/>
        </w:trPr>
        <w:tc>
          <w:tcPr>
            <w:tcW w:w="5612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5"/>
              <w:ind w:left="200"/>
              <w:rPr>
                <w:sz w:val="28"/>
              </w:rPr>
            </w:pPr>
            <w:r w:rsidRPr="00D30573">
              <w:rPr>
                <w:sz w:val="28"/>
              </w:rPr>
              <w:t>Учебно-тематический план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5"/>
              <w:ind w:left="28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13758" w:rsidTr="00513758">
        <w:trPr>
          <w:trHeight w:val="482"/>
        </w:trPr>
        <w:tc>
          <w:tcPr>
            <w:tcW w:w="5612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5"/>
              <w:ind w:left="200"/>
              <w:rPr>
                <w:sz w:val="28"/>
              </w:rPr>
            </w:pPr>
            <w:r w:rsidRPr="00D30573">
              <w:rPr>
                <w:sz w:val="28"/>
              </w:rPr>
              <w:t>Содержание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5"/>
              <w:ind w:left="28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13758" w:rsidTr="00513758">
        <w:trPr>
          <w:trHeight w:val="482"/>
        </w:trPr>
        <w:tc>
          <w:tcPr>
            <w:tcW w:w="5612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2"/>
              <w:ind w:left="200"/>
              <w:rPr>
                <w:color w:val="000000"/>
                <w:sz w:val="28"/>
              </w:rPr>
            </w:pPr>
            <w:r w:rsidRPr="00D30573">
              <w:rPr>
                <w:color w:val="000000"/>
                <w:sz w:val="28"/>
              </w:rPr>
              <w:t>Календарный учебный график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513758" w:rsidRDefault="00513758" w:rsidP="0004564C">
            <w:pPr>
              <w:pStyle w:val="TableParagraph"/>
              <w:spacing w:before="72"/>
              <w:ind w:left="289"/>
              <w:rPr>
                <w:color w:val="FF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</w:tr>
      <w:tr w:rsidR="00513758" w:rsidTr="00513758">
        <w:trPr>
          <w:trHeight w:val="482"/>
        </w:trPr>
        <w:tc>
          <w:tcPr>
            <w:tcW w:w="5612" w:type="dxa"/>
            <w:shd w:val="clear" w:color="auto" w:fill="auto"/>
          </w:tcPr>
          <w:p w:rsidR="00513758" w:rsidRPr="00D30573" w:rsidRDefault="00513758" w:rsidP="0004564C">
            <w:pPr>
              <w:pStyle w:val="TableParagraph"/>
              <w:spacing w:before="75"/>
              <w:ind w:left="200"/>
              <w:rPr>
                <w:color w:val="000000"/>
                <w:sz w:val="28"/>
              </w:rPr>
            </w:pPr>
            <w:r w:rsidRPr="00D30573">
              <w:rPr>
                <w:color w:val="000000"/>
                <w:sz w:val="28"/>
              </w:rPr>
              <w:t>Календарно-тематическое планирование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915CC" w:rsidRDefault="00D915CC" w:rsidP="0004564C">
            <w:pPr>
              <w:pStyle w:val="TableParagraph"/>
              <w:spacing w:before="75"/>
              <w:ind w:left="289"/>
              <w:rPr>
                <w:color w:val="FF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</w:tr>
      <w:tr w:rsidR="00513758" w:rsidRPr="00513758" w:rsidTr="00513758">
        <w:trPr>
          <w:trHeight w:val="797"/>
        </w:trPr>
        <w:tc>
          <w:tcPr>
            <w:tcW w:w="5612" w:type="dxa"/>
            <w:shd w:val="clear" w:color="auto" w:fill="auto"/>
          </w:tcPr>
          <w:p w:rsidR="00513758" w:rsidRPr="00513758" w:rsidRDefault="00513758" w:rsidP="0004564C">
            <w:pPr>
              <w:pStyle w:val="TableParagraph"/>
              <w:spacing w:before="72" w:line="320" w:lineRule="atLeast"/>
              <w:ind w:left="200" w:right="15"/>
              <w:rPr>
                <w:sz w:val="28"/>
              </w:rPr>
            </w:pPr>
            <w:r w:rsidRPr="00513758">
              <w:rPr>
                <w:sz w:val="28"/>
              </w:rPr>
              <w:t>Планируемые результаты</w:t>
            </w:r>
            <w:bookmarkStart w:id="0" w:name="_GoBack"/>
            <w:bookmarkEnd w:id="0"/>
            <w:r w:rsidRPr="00513758">
              <w:rPr>
                <w:sz w:val="28"/>
              </w:rPr>
              <w:t xml:space="preserve"> освоение образовательной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915CC" w:rsidRDefault="00D915CC" w:rsidP="0004564C">
            <w:pPr>
              <w:pStyle w:val="TableParagraph"/>
              <w:spacing w:before="72"/>
              <w:ind w:left="289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513758" w:rsidRPr="00513758" w:rsidTr="00513758">
        <w:trPr>
          <w:trHeight w:val="400"/>
        </w:trPr>
        <w:tc>
          <w:tcPr>
            <w:tcW w:w="5612" w:type="dxa"/>
            <w:shd w:val="clear" w:color="auto" w:fill="auto"/>
          </w:tcPr>
          <w:p w:rsidR="00513758" w:rsidRPr="00513758" w:rsidRDefault="00513758" w:rsidP="0004564C">
            <w:pPr>
              <w:pStyle w:val="TableParagraph"/>
              <w:spacing w:line="315" w:lineRule="exact"/>
              <w:ind w:left="200"/>
              <w:rPr>
                <w:sz w:val="28"/>
              </w:rPr>
            </w:pPr>
            <w:r w:rsidRPr="00513758">
              <w:rPr>
                <w:sz w:val="28"/>
                <w:szCs w:val="28"/>
              </w:rPr>
              <w:t>Формы проведения мероприятий</w:t>
            </w:r>
          </w:p>
        </w:tc>
        <w:tc>
          <w:tcPr>
            <w:tcW w:w="2694" w:type="dxa"/>
            <w:shd w:val="clear" w:color="auto" w:fill="auto"/>
          </w:tcPr>
          <w:p w:rsidR="00513758" w:rsidRPr="00D915CC" w:rsidRDefault="00D915CC" w:rsidP="0004564C">
            <w:pPr>
              <w:pStyle w:val="TableParagraph"/>
              <w:spacing w:line="315" w:lineRule="exact"/>
              <w:ind w:left="289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513758" w:rsidRPr="00513758" w:rsidTr="00513758">
        <w:trPr>
          <w:trHeight w:val="563"/>
        </w:trPr>
        <w:tc>
          <w:tcPr>
            <w:tcW w:w="5612" w:type="dxa"/>
            <w:shd w:val="clear" w:color="auto" w:fill="auto"/>
          </w:tcPr>
          <w:p w:rsidR="00513758" w:rsidRPr="00513758" w:rsidRDefault="00513758" w:rsidP="0004564C">
            <w:pPr>
              <w:pStyle w:val="TableParagraph"/>
              <w:spacing w:before="76" w:line="322" w:lineRule="exact"/>
              <w:ind w:left="200"/>
              <w:rPr>
                <w:sz w:val="28"/>
              </w:rPr>
            </w:pPr>
            <w:r w:rsidRPr="00513758">
              <w:rPr>
                <w:sz w:val="28"/>
                <w:szCs w:val="28"/>
              </w:rPr>
              <w:t xml:space="preserve">Современные технологии, методы, принципы и формы, используемые при проведении </w:t>
            </w:r>
            <w:proofErr w:type="spellStart"/>
            <w:r w:rsidRPr="00513758">
              <w:rPr>
                <w:sz w:val="28"/>
                <w:szCs w:val="28"/>
              </w:rPr>
              <w:t>досуговых</w:t>
            </w:r>
            <w:proofErr w:type="spellEnd"/>
            <w:r w:rsidRPr="00513758">
              <w:rPr>
                <w:sz w:val="28"/>
                <w:szCs w:val="28"/>
              </w:rPr>
              <w:t xml:space="preserve"> мероприятий</w:t>
            </w:r>
          </w:p>
        </w:tc>
        <w:tc>
          <w:tcPr>
            <w:tcW w:w="2694" w:type="dxa"/>
            <w:shd w:val="clear" w:color="auto" w:fill="auto"/>
          </w:tcPr>
          <w:p w:rsidR="00513758" w:rsidRPr="00D915CC" w:rsidRDefault="00D915CC" w:rsidP="0004564C">
            <w:pPr>
              <w:pStyle w:val="TableParagraph"/>
              <w:spacing w:before="72"/>
              <w:ind w:left="289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513758" w:rsidRPr="00513758" w:rsidTr="00513758">
        <w:trPr>
          <w:trHeight w:val="403"/>
        </w:trPr>
        <w:tc>
          <w:tcPr>
            <w:tcW w:w="5612" w:type="dxa"/>
            <w:shd w:val="clear" w:color="auto" w:fill="auto"/>
          </w:tcPr>
          <w:p w:rsidR="00513758" w:rsidRPr="00513758" w:rsidRDefault="00513758" w:rsidP="0004564C">
            <w:pPr>
              <w:pStyle w:val="TableParagraph"/>
              <w:spacing w:line="315" w:lineRule="exact"/>
              <w:ind w:left="200"/>
              <w:rPr>
                <w:sz w:val="28"/>
              </w:rPr>
            </w:pPr>
            <w:r w:rsidRPr="00513758">
              <w:rPr>
                <w:sz w:val="28"/>
              </w:rPr>
              <w:t>Материально - техническое обеспечение программы</w:t>
            </w:r>
          </w:p>
        </w:tc>
        <w:tc>
          <w:tcPr>
            <w:tcW w:w="2694" w:type="dxa"/>
            <w:shd w:val="clear" w:color="auto" w:fill="auto"/>
          </w:tcPr>
          <w:p w:rsidR="00513758" w:rsidRPr="00D915CC" w:rsidRDefault="00D915CC" w:rsidP="0004564C">
            <w:pPr>
              <w:pStyle w:val="TableParagraph"/>
              <w:spacing w:line="315" w:lineRule="exact"/>
              <w:ind w:left="289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513758" w:rsidRPr="00513758" w:rsidTr="00513758">
        <w:trPr>
          <w:trHeight w:val="485"/>
        </w:trPr>
        <w:tc>
          <w:tcPr>
            <w:tcW w:w="5612" w:type="dxa"/>
            <w:shd w:val="clear" w:color="auto" w:fill="auto"/>
          </w:tcPr>
          <w:p w:rsidR="00513758" w:rsidRPr="00513758" w:rsidRDefault="00513758" w:rsidP="0004564C">
            <w:pPr>
              <w:pStyle w:val="TableParagraph"/>
              <w:spacing w:before="75"/>
              <w:ind w:left="200"/>
              <w:rPr>
                <w:sz w:val="28"/>
              </w:rPr>
            </w:pPr>
            <w:r w:rsidRPr="00513758">
              <w:rPr>
                <w:sz w:val="28"/>
              </w:rPr>
              <w:t>Список использованной литературы</w:t>
            </w:r>
          </w:p>
        </w:tc>
        <w:tc>
          <w:tcPr>
            <w:tcW w:w="2694" w:type="dxa"/>
            <w:shd w:val="clear" w:color="auto" w:fill="auto"/>
          </w:tcPr>
          <w:p w:rsidR="00513758" w:rsidRPr="00D915CC" w:rsidRDefault="00D915CC" w:rsidP="0004564C">
            <w:pPr>
              <w:pStyle w:val="TableParagraph"/>
              <w:spacing w:before="75"/>
              <w:ind w:left="289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</w:tbl>
    <w:p w:rsidR="00513758" w:rsidRPr="00513758" w:rsidRDefault="00513758" w:rsidP="004D4071">
      <w:pPr>
        <w:jc w:val="center"/>
        <w:rPr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513758" w:rsidRDefault="00513758" w:rsidP="004D4071">
      <w:pPr>
        <w:jc w:val="center"/>
        <w:rPr>
          <w:b/>
          <w:bCs/>
          <w:sz w:val="28"/>
          <w:szCs w:val="28"/>
        </w:rPr>
      </w:pPr>
    </w:p>
    <w:p w:rsidR="004D4071" w:rsidRDefault="004D4071" w:rsidP="000F114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Пояснительная записка</w:t>
      </w:r>
    </w:p>
    <w:p w:rsidR="007752C9" w:rsidRDefault="007752C9" w:rsidP="000F1147">
      <w:pPr>
        <w:tabs>
          <w:tab w:val="left" w:pos="714"/>
        </w:tabs>
        <w:spacing w:line="360" w:lineRule="auto"/>
        <w:ind w:firstLine="567"/>
        <w:jc w:val="both"/>
        <w:rPr>
          <w:sz w:val="28"/>
          <w:szCs w:val="28"/>
        </w:rPr>
      </w:pPr>
    </w:p>
    <w:p w:rsidR="007C0811" w:rsidRPr="007C0811" w:rsidRDefault="007752C9" w:rsidP="000F1147">
      <w:pPr>
        <w:pStyle w:val="aa"/>
        <w:spacing w:after="0" w:line="360" w:lineRule="auto"/>
        <w:ind w:firstLine="708"/>
        <w:jc w:val="both"/>
        <w:rPr>
          <w:rFonts w:eastAsiaTheme="minorHAnsi"/>
          <w:sz w:val="28"/>
          <w:szCs w:val="28"/>
          <w:lang w:val="ru-RU"/>
        </w:rPr>
      </w:pPr>
      <w:r w:rsidRPr="00923A9A">
        <w:rPr>
          <w:sz w:val="28"/>
          <w:szCs w:val="28"/>
          <w:lang w:val="ru-RU"/>
        </w:rPr>
        <w:t xml:space="preserve">Дополнительная общеобразовательная программа (дополнительная </w:t>
      </w:r>
      <w:proofErr w:type="spellStart"/>
      <w:r w:rsidRPr="00923A9A">
        <w:rPr>
          <w:sz w:val="28"/>
          <w:szCs w:val="28"/>
          <w:lang w:val="ru-RU"/>
        </w:rPr>
        <w:t>общеразвивающая</w:t>
      </w:r>
      <w:proofErr w:type="spellEnd"/>
      <w:r w:rsidRPr="00923A9A">
        <w:rPr>
          <w:sz w:val="28"/>
          <w:szCs w:val="28"/>
          <w:lang w:val="ru-RU"/>
        </w:rPr>
        <w:t xml:space="preserve"> программа) </w:t>
      </w:r>
      <w:r>
        <w:rPr>
          <w:sz w:val="28"/>
          <w:szCs w:val="28"/>
          <w:lang w:val="ru-RU"/>
        </w:rPr>
        <w:t>социально-педагогической</w:t>
      </w:r>
      <w:r w:rsidRPr="00923A9A">
        <w:rPr>
          <w:sz w:val="28"/>
          <w:szCs w:val="28"/>
          <w:lang w:val="ru-RU"/>
        </w:rPr>
        <w:t xml:space="preserve"> направленности «</w:t>
      </w:r>
      <w:r>
        <w:rPr>
          <w:sz w:val="28"/>
          <w:szCs w:val="28"/>
          <w:lang w:val="ru-RU"/>
        </w:rPr>
        <w:t>Юность</w:t>
      </w:r>
      <w:r w:rsidRPr="00923A9A">
        <w:rPr>
          <w:sz w:val="28"/>
          <w:szCs w:val="28"/>
          <w:lang w:val="ru-RU"/>
        </w:rPr>
        <w:t xml:space="preserve">» (далее программа) составлена </w:t>
      </w:r>
      <w:r w:rsidR="004B520C">
        <w:rPr>
          <w:sz w:val="28"/>
          <w:szCs w:val="28"/>
          <w:lang w:val="ru-RU"/>
        </w:rPr>
        <w:t>в соответствии с</w:t>
      </w:r>
      <w:r w:rsidRPr="00923A9A">
        <w:rPr>
          <w:sz w:val="28"/>
          <w:szCs w:val="28"/>
          <w:lang w:val="ru-RU"/>
        </w:rPr>
        <w:t xml:space="preserve"> </w:t>
      </w:r>
      <w:r w:rsidR="004B520C">
        <w:rPr>
          <w:sz w:val="28"/>
          <w:szCs w:val="28"/>
          <w:lang w:val="ru-RU"/>
        </w:rPr>
        <w:t xml:space="preserve">требованиями </w:t>
      </w:r>
      <w:r w:rsidRPr="00923A9A">
        <w:rPr>
          <w:sz w:val="28"/>
          <w:szCs w:val="28"/>
          <w:lang w:val="ru-RU"/>
        </w:rPr>
        <w:t>Федерального закона Российской Федерации от 29.12.2012  №ФЗ-273  «Об  образ</w:t>
      </w:r>
      <w:r>
        <w:rPr>
          <w:sz w:val="28"/>
          <w:szCs w:val="28"/>
          <w:lang w:val="ru-RU"/>
        </w:rPr>
        <w:t xml:space="preserve">овании в Российской Федерации», </w:t>
      </w:r>
      <w:r w:rsidRPr="00923A9A">
        <w:rPr>
          <w:rFonts w:eastAsiaTheme="minorHAnsi"/>
          <w:sz w:val="28"/>
          <w:szCs w:val="28"/>
          <w:lang w:val="ru-RU"/>
        </w:rPr>
        <w:t xml:space="preserve">Концепции развития дополнительного образования детей в Российской Федерации. </w:t>
      </w:r>
      <w:r w:rsidRPr="00A25121">
        <w:rPr>
          <w:rFonts w:eastAsiaTheme="minorHAnsi"/>
          <w:sz w:val="28"/>
          <w:szCs w:val="28"/>
          <w:lang w:val="ru-RU"/>
        </w:rPr>
        <w:t xml:space="preserve">Утверждена распоряжением Правительства Российской Федерации от 4 сентября 2014 г. № 1726 -р., </w:t>
      </w:r>
      <w:r w:rsidR="007C0811" w:rsidRPr="007C0811">
        <w:rPr>
          <w:color w:val="auto"/>
          <w:sz w:val="28"/>
          <w:szCs w:val="28"/>
          <w:lang w:val="ru-RU"/>
        </w:rPr>
        <w:t xml:space="preserve">Письмо Министерства образования и науки РФ от 11.12. 2006 г. </w:t>
      </w:r>
      <w:r w:rsidR="007C0811" w:rsidRPr="007C0811">
        <w:rPr>
          <w:color w:val="auto"/>
          <w:sz w:val="28"/>
          <w:szCs w:val="28"/>
        </w:rPr>
        <w:t>No</w:t>
      </w:r>
      <w:r w:rsidR="007C0811" w:rsidRPr="007C0811">
        <w:rPr>
          <w:color w:val="auto"/>
          <w:sz w:val="28"/>
          <w:szCs w:val="28"/>
          <w:lang w:val="ru-RU"/>
        </w:rPr>
        <w:t xml:space="preserve"> 06-1844 «Примерные требования к программам допол</w:t>
      </w:r>
      <w:r w:rsidR="007C0811">
        <w:rPr>
          <w:color w:val="auto"/>
          <w:sz w:val="28"/>
          <w:szCs w:val="28"/>
          <w:lang w:val="ru-RU"/>
        </w:rPr>
        <w:t xml:space="preserve">нительного образования детей»; </w:t>
      </w:r>
      <w:r w:rsidR="007C0811" w:rsidRPr="007C0811">
        <w:rPr>
          <w:color w:val="auto"/>
          <w:sz w:val="28"/>
          <w:szCs w:val="28"/>
          <w:lang w:val="ru-RU"/>
        </w:rPr>
        <w:t xml:space="preserve">Методические рекомендации Министерства образования и науки РФ по проектированию дополнительных </w:t>
      </w:r>
      <w:proofErr w:type="spellStart"/>
      <w:r w:rsidR="007C0811" w:rsidRPr="007C0811">
        <w:rPr>
          <w:color w:val="auto"/>
          <w:sz w:val="28"/>
          <w:szCs w:val="28"/>
          <w:lang w:val="ru-RU"/>
        </w:rPr>
        <w:t>общеразвивающих</w:t>
      </w:r>
      <w:proofErr w:type="spellEnd"/>
      <w:r w:rsidR="007C0811" w:rsidRPr="007C0811">
        <w:rPr>
          <w:color w:val="auto"/>
          <w:sz w:val="28"/>
          <w:szCs w:val="28"/>
          <w:lang w:val="ru-RU"/>
        </w:rPr>
        <w:t xml:space="preserve"> программ (включая </w:t>
      </w:r>
      <w:proofErr w:type="spellStart"/>
      <w:r w:rsidR="007C0811" w:rsidRPr="007C0811">
        <w:rPr>
          <w:color w:val="auto"/>
          <w:sz w:val="28"/>
          <w:szCs w:val="28"/>
          <w:lang w:val="ru-RU"/>
        </w:rPr>
        <w:t>разноуровневые</w:t>
      </w:r>
      <w:proofErr w:type="spellEnd"/>
      <w:r w:rsidR="007C0811" w:rsidRPr="007C0811">
        <w:rPr>
          <w:color w:val="auto"/>
          <w:sz w:val="28"/>
          <w:szCs w:val="28"/>
          <w:lang w:val="ru-RU"/>
        </w:rPr>
        <w:t xml:space="preserve"> программы) от 18.11.2015 г. </w:t>
      </w:r>
      <w:r w:rsidR="0048054D">
        <w:rPr>
          <w:color w:val="auto"/>
          <w:sz w:val="28"/>
          <w:szCs w:val="28"/>
          <w:lang w:val="ru-RU"/>
        </w:rPr>
        <w:t>№</w:t>
      </w:r>
      <w:r w:rsidR="007C0811">
        <w:rPr>
          <w:color w:val="auto"/>
          <w:sz w:val="28"/>
          <w:szCs w:val="28"/>
          <w:lang w:val="ru-RU"/>
        </w:rPr>
        <w:t xml:space="preserve"> 09-3242; </w:t>
      </w:r>
      <w:proofErr w:type="gramStart"/>
      <w:r w:rsidR="007C0811" w:rsidRPr="007C0811">
        <w:rPr>
          <w:color w:val="auto"/>
          <w:sz w:val="28"/>
          <w:szCs w:val="28"/>
          <w:lang w:val="ru-RU"/>
        </w:rPr>
        <w:t>Приказ Министерства просвещения Российской Федерации от 09. 11</w:t>
      </w:r>
      <w:r w:rsidR="0048054D">
        <w:rPr>
          <w:color w:val="auto"/>
          <w:sz w:val="28"/>
          <w:szCs w:val="28"/>
          <w:lang w:val="ru-RU"/>
        </w:rPr>
        <w:t>.</w:t>
      </w:r>
      <w:r w:rsidR="007C0811" w:rsidRPr="007C0811">
        <w:rPr>
          <w:color w:val="auto"/>
          <w:sz w:val="28"/>
          <w:szCs w:val="28"/>
          <w:lang w:val="ru-RU"/>
        </w:rPr>
        <w:t xml:space="preserve"> 2018 г. </w:t>
      </w:r>
      <w:r w:rsidR="0048054D">
        <w:rPr>
          <w:color w:val="auto"/>
          <w:sz w:val="28"/>
          <w:szCs w:val="28"/>
          <w:lang w:val="ru-RU"/>
        </w:rPr>
        <w:t>№</w:t>
      </w:r>
      <w:r w:rsidR="007C0811" w:rsidRPr="007C0811">
        <w:rPr>
          <w:color w:val="auto"/>
          <w:sz w:val="28"/>
          <w:szCs w:val="28"/>
          <w:lang w:val="ru-RU"/>
        </w:rPr>
        <w:t>196 «Об утверждении Порядка организации и осуществления образовательной деятельности по дополнительны</w:t>
      </w:r>
      <w:r w:rsidR="007C0811">
        <w:rPr>
          <w:color w:val="auto"/>
          <w:sz w:val="28"/>
          <w:szCs w:val="28"/>
          <w:lang w:val="ru-RU"/>
        </w:rPr>
        <w:t xml:space="preserve">м образовательным программам»; </w:t>
      </w:r>
      <w:r w:rsidR="007C0811" w:rsidRPr="007C0811">
        <w:rPr>
          <w:color w:val="auto"/>
          <w:sz w:val="28"/>
          <w:szCs w:val="28"/>
          <w:lang w:val="ru-RU"/>
        </w:rPr>
        <w:t>Приказ Министерства просвещения Российской Федерации от 03. 09</w:t>
      </w:r>
      <w:r w:rsidR="0048054D">
        <w:rPr>
          <w:color w:val="auto"/>
          <w:sz w:val="28"/>
          <w:szCs w:val="28"/>
          <w:lang w:val="ru-RU"/>
        </w:rPr>
        <w:t>.</w:t>
      </w:r>
      <w:r w:rsidR="007C0811" w:rsidRPr="007C0811">
        <w:rPr>
          <w:color w:val="auto"/>
          <w:sz w:val="28"/>
          <w:szCs w:val="28"/>
          <w:lang w:val="ru-RU"/>
        </w:rPr>
        <w:t xml:space="preserve">2019г. </w:t>
      </w:r>
      <w:r w:rsidR="0048054D">
        <w:rPr>
          <w:color w:val="auto"/>
          <w:sz w:val="28"/>
          <w:szCs w:val="28"/>
          <w:lang w:val="ru-RU"/>
        </w:rPr>
        <w:t>№</w:t>
      </w:r>
      <w:r w:rsidR="007C0811" w:rsidRPr="007C0811">
        <w:rPr>
          <w:color w:val="auto"/>
          <w:sz w:val="28"/>
          <w:szCs w:val="28"/>
          <w:lang w:val="ru-RU"/>
        </w:rPr>
        <w:t>467«Об утверждении Целевой модели развития системы Допол</w:t>
      </w:r>
      <w:r w:rsidR="007C0811">
        <w:rPr>
          <w:color w:val="auto"/>
          <w:sz w:val="28"/>
          <w:szCs w:val="28"/>
          <w:lang w:val="ru-RU"/>
        </w:rPr>
        <w:t xml:space="preserve">нительного образования детей»; </w:t>
      </w:r>
      <w:proofErr w:type="spellStart"/>
      <w:r w:rsidR="007C0811" w:rsidRPr="007C0811">
        <w:rPr>
          <w:color w:val="auto"/>
          <w:sz w:val="28"/>
          <w:szCs w:val="28"/>
          <w:lang w:val="ru-RU"/>
        </w:rPr>
        <w:t>СанПин</w:t>
      </w:r>
      <w:proofErr w:type="spellEnd"/>
      <w:r w:rsidR="007C0811" w:rsidRPr="007C0811">
        <w:rPr>
          <w:color w:val="auto"/>
          <w:sz w:val="28"/>
          <w:szCs w:val="28"/>
          <w:lang w:val="ru-RU"/>
        </w:rPr>
        <w:t xml:space="preserve"> 2.4.4.3172-14 «Санитарно-эпидемиологические требования к устройству, содержанию и организации режима работы образовательных организаций допол</w:t>
      </w:r>
      <w:r w:rsidR="007C0811">
        <w:rPr>
          <w:color w:val="auto"/>
          <w:sz w:val="28"/>
          <w:szCs w:val="28"/>
          <w:lang w:val="ru-RU"/>
        </w:rPr>
        <w:t>нительного образования детей»;</w:t>
      </w:r>
      <w:proofErr w:type="gramEnd"/>
      <w:r w:rsidR="007C0811">
        <w:rPr>
          <w:color w:val="auto"/>
          <w:sz w:val="28"/>
          <w:szCs w:val="28"/>
          <w:lang w:val="ru-RU"/>
        </w:rPr>
        <w:t xml:space="preserve"> </w:t>
      </w:r>
      <w:r w:rsidR="007C0811" w:rsidRPr="007C0811">
        <w:rPr>
          <w:color w:val="auto"/>
          <w:sz w:val="28"/>
          <w:szCs w:val="28"/>
          <w:lang w:val="ru-RU"/>
        </w:rPr>
        <w:t xml:space="preserve">Приказ Министерства образования республики Мордовия от </w:t>
      </w:r>
      <w:r w:rsidR="0048054D">
        <w:rPr>
          <w:color w:val="auto"/>
          <w:sz w:val="28"/>
          <w:szCs w:val="28"/>
          <w:lang w:val="ru-RU"/>
        </w:rPr>
        <w:t>11</w:t>
      </w:r>
      <w:r w:rsidR="007C0811" w:rsidRPr="007C0811">
        <w:rPr>
          <w:color w:val="auto"/>
          <w:sz w:val="28"/>
          <w:szCs w:val="28"/>
          <w:lang w:val="ru-RU"/>
        </w:rPr>
        <w:t xml:space="preserve">. </w:t>
      </w:r>
      <w:r w:rsidR="0048054D">
        <w:rPr>
          <w:color w:val="auto"/>
          <w:sz w:val="28"/>
          <w:szCs w:val="28"/>
          <w:lang w:val="ru-RU"/>
        </w:rPr>
        <w:t>08.2023</w:t>
      </w:r>
      <w:r w:rsidR="007C0811" w:rsidRPr="007C0811">
        <w:rPr>
          <w:color w:val="auto"/>
          <w:sz w:val="28"/>
          <w:szCs w:val="28"/>
          <w:lang w:val="ru-RU"/>
        </w:rPr>
        <w:t xml:space="preserve">г. </w:t>
      </w:r>
      <w:r w:rsidR="0048054D">
        <w:rPr>
          <w:color w:val="auto"/>
          <w:sz w:val="28"/>
          <w:szCs w:val="28"/>
          <w:lang w:val="ru-RU"/>
        </w:rPr>
        <w:t>№ 1091</w:t>
      </w:r>
      <w:r w:rsidR="007C0811" w:rsidRPr="007C0811">
        <w:rPr>
          <w:color w:val="auto"/>
          <w:sz w:val="28"/>
          <w:szCs w:val="28"/>
          <w:lang w:val="ru-RU"/>
        </w:rPr>
        <w:t>«Об утверждении Правил персонифицированного финансирования дополнительного образования</w:t>
      </w:r>
      <w:r w:rsidR="007C0811">
        <w:rPr>
          <w:color w:val="auto"/>
          <w:sz w:val="28"/>
          <w:szCs w:val="28"/>
          <w:lang w:val="ru-RU"/>
        </w:rPr>
        <w:t xml:space="preserve"> детей в республике Мордовия»; </w:t>
      </w:r>
      <w:r w:rsidR="007C0811" w:rsidRPr="007C0811">
        <w:rPr>
          <w:color w:val="auto"/>
          <w:sz w:val="28"/>
          <w:szCs w:val="28"/>
          <w:lang w:val="ru-RU"/>
        </w:rPr>
        <w:t>Устав МУ ДО «Центр эстетического воспитания детей» и иные документы учреждения.</w:t>
      </w:r>
    </w:p>
    <w:p w:rsidR="004D4071" w:rsidRPr="007752C9" w:rsidRDefault="007C0811" w:rsidP="000F1147">
      <w:pPr>
        <w:pStyle w:val="aa"/>
        <w:spacing w:after="0" w:line="360" w:lineRule="auto"/>
        <w:jc w:val="both"/>
        <w:rPr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 xml:space="preserve">          </w:t>
      </w:r>
      <w:r w:rsidR="009D12A8">
        <w:rPr>
          <w:sz w:val="28"/>
          <w:szCs w:val="28"/>
          <w:lang w:val="ru-RU"/>
        </w:rPr>
        <w:t>Данная</w:t>
      </w:r>
      <w:r w:rsidR="004D4071" w:rsidRPr="007752C9">
        <w:rPr>
          <w:sz w:val="28"/>
          <w:szCs w:val="28"/>
          <w:lang w:val="ru-RU"/>
        </w:rPr>
        <w:t xml:space="preserve"> деятельность понимается сегодня преимущественно как деятельность, организуемая во внеурочное время для удовлетворения потребностей учащихся в содержательном досуге, их участии в самоуправлении и общественно полезной деятельности.</w:t>
      </w:r>
      <w:r w:rsidR="004B520C">
        <w:rPr>
          <w:sz w:val="28"/>
          <w:szCs w:val="28"/>
          <w:lang w:val="ru-RU"/>
        </w:rPr>
        <w:t xml:space="preserve"> </w:t>
      </w:r>
      <w:r w:rsidR="004D4071" w:rsidRPr="007752C9">
        <w:rPr>
          <w:sz w:val="28"/>
          <w:szCs w:val="28"/>
          <w:lang w:val="ru-RU"/>
        </w:rPr>
        <w:t xml:space="preserve">Настоящая </w:t>
      </w:r>
      <w:r w:rsidR="004D4071" w:rsidRPr="007752C9">
        <w:rPr>
          <w:sz w:val="28"/>
          <w:szCs w:val="28"/>
          <w:lang w:val="ru-RU"/>
        </w:rPr>
        <w:lastRenderedPageBreak/>
        <w:t xml:space="preserve">программа создает условия для социального, культурного и профессионального самоопределения, творческой самореализации личности ребёнка.   </w:t>
      </w:r>
    </w:p>
    <w:p w:rsidR="007752C9" w:rsidRDefault="004D4071" w:rsidP="000F1147">
      <w:pPr>
        <w:tabs>
          <w:tab w:val="left" w:pos="714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 w:rsidRPr="007752C9">
        <w:rPr>
          <w:i/>
          <w:sz w:val="28"/>
          <w:szCs w:val="28"/>
        </w:rPr>
        <w:t>Программа педагогически целесообразна</w:t>
      </w:r>
      <w:r>
        <w:rPr>
          <w:sz w:val="28"/>
          <w:szCs w:val="28"/>
        </w:rPr>
        <w:t>, так как способствует более   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деятельности.   Такой вид внеклассной деятельности обогащает опыт коллективного взаимодействия школьников в определённом аспекте, что в своей совокупности даёт бол</w:t>
      </w:r>
      <w:r w:rsidR="006D1D61">
        <w:rPr>
          <w:sz w:val="28"/>
          <w:szCs w:val="28"/>
        </w:rPr>
        <w:t xml:space="preserve">ьшой воспитательный эффект. </w:t>
      </w:r>
      <w:r>
        <w:rPr>
          <w:sz w:val="28"/>
          <w:szCs w:val="28"/>
        </w:rPr>
        <w:t>Воспитание является одним из важнейших компонентов образования в интересах человека, общества, государства.  Правильно организованная система деятельности представляет собой ту сферу, в условиях которой можно максимально развить или сформировать познавательные потребности и способности каждого учащегося, которая обеспечит воспитание свободной личности. Воспитание детей происходит в любой момент их деятельности. Однако наиболее продуктивно это воспитание осуществлять</w:t>
      </w:r>
      <w:r w:rsidR="007752C9">
        <w:rPr>
          <w:sz w:val="28"/>
          <w:szCs w:val="28"/>
        </w:rPr>
        <w:t xml:space="preserve"> в свободное от обучения время.</w:t>
      </w:r>
      <w:r w:rsidRPr="007752C9">
        <w:rPr>
          <w:i/>
          <w:sz w:val="28"/>
          <w:szCs w:val="28"/>
        </w:rPr>
        <w:t xml:space="preserve"> </w:t>
      </w:r>
      <w:r w:rsidR="007752C9">
        <w:rPr>
          <w:sz w:val="28"/>
          <w:szCs w:val="28"/>
        </w:rPr>
        <w:t>Ч</w:t>
      </w:r>
      <w:r>
        <w:rPr>
          <w:sz w:val="28"/>
          <w:szCs w:val="28"/>
        </w:rPr>
        <w:t xml:space="preserve">асы, отводимые на </w:t>
      </w:r>
      <w:r w:rsidR="0050419F">
        <w:rPr>
          <w:sz w:val="28"/>
          <w:szCs w:val="28"/>
        </w:rPr>
        <w:t>данную</w:t>
      </w:r>
      <w:r>
        <w:rPr>
          <w:sz w:val="28"/>
          <w:szCs w:val="28"/>
        </w:rPr>
        <w:t xml:space="preserve"> деятельность, используются по желанию учащихся и направлены на реализацию различных форм ее организации, отличных от урочной системы обучения. Занятия проводятся в форме   подготовки праздничных мероприятий, классных часов, поисковых и на</w:t>
      </w:r>
      <w:r w:rsidR="007752C9">
        <w:rPr>
          <w:sz w:val="28"/>
          <w:szCs w:val="28"/>
        </w:rPr>
        <w:t>учных исследований и т.д.   На </w:t>
      </w:r>
      <w:r>
        <w:rPr>
          <w:sz w:val="28"/>
          <w:szCs w:val="28"/>
        </w:rPr>
        <w:t xml:space="preserve">занятиях </w:t>
      </w:r>
      <w:r w:rsidR="006D1D61">
        <w:rPr>
          <w:sz w:val="28"/>
          <w:szCs w:val="28"/>
        </w:rPr>
        <w:t xml:space="preserve">педагоги </w:t>
      </w:r>
      <w:r>
        <w:rPr>
          <w:sz w:val="28"/>
          <w:szCs w:val="28"/>
        </w:rPr>
        <w:t xml:space="preserve"> стараются раскрыть у учащихся такие способности, как организаторские, творческие, музыкальные, что играет немаловажную роль в духовном развитии подростков.</w:t>
      </w:r>
      <w:r w:rsidR="007752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  Внеурочные занятия должны направлять свою деятельность на каждого ученика, чтобы он мог ощутить свою </w:t>
      </w:r>
      <w:r w:rsidR="007752C9">
        <w:rPr>
          <w:sz w:val="28"/>
          <w:szCs w:val="28"/>
        </w:rPr>
        <w:t xml:space="preserve">уникальность и </w:t>
      </w:r>
      <w:proofErr w:type="spellStart"/>
      <w:r w:rsidR="007752C9">
        <w:rPr>
          <w:sz w:val="28"/>
          <w:szCs w:val="28"/>
        </w:rPr>
        <w:t>востребованность</w:t>
      </w:r>
      <w:proofErr w:type="spellEnd"/>
      <w:r w:rsidR="007752C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процессе формирования личности, воспитание как целостное воздействие на человека играет определённую роль, так как именно посредством его в сознании и поведении детей </w:t>
      </w:r>
    </w:p>
    <w:p w:rsidR="004D4071" w:rsidRDefault="004D4071" w:rsidP="000F1147">
      <w:pPr>
        <w:tabs>
          <w:tab w:val="left" w:pos="71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формируются основные социальные, нравственные и культурные ценности, которыми руководствуется общество в своей жизнедеятельности. Поэтому от </w:t>
      </w:r>
      <w:r>
        <w:rPr>
          <w:sz w:val="28"/>
          <w:szCs w:val="28"/>
        </w:rPr>
        <w:lastRenderedPageBreak/>
        <w:t xml:space="preserve">эффективности системы воспитания зависит, в конечном счёте, состояние общественного сознания и общественной жизни. </w:t>
      </w:r>
    </w:p>
    <w:p w:rsidR="003C31FA" w:rsidRPr="006E1DE1" w:rsidRDefault="003C31FA" w:rsidP="000F1147">
      <w:pPr>
        <w:spacing w:before="100" w:beforeAutospacing="1" w:after="100" w:afterAutospacing="1" w:line="360" w:lineRule="auto"/>
        <w:jc w:val="center"/>
        <w:rPr>
          <w:sz w:val="28"/>
          <w:szCs w:val="28"/>
        </w:rPr>
      </w:pPr>
      <w:r w:rsidRPr="006E1DE1">
        <w:rPr>
          <w:b/>
          <w:bCs/>
          <w:sz w:val="28"/>
          <w:szCs w:val="28"/>
        </w:rPr>
        <w:t>Новизна программы</w:t>
      </w:r>
    </w:p>
    <w:p w:rsidR="003C31FA" w:rsidRDefault="003C31FA" w:rsidP="000F1147">
      <w:pPr>
        <w:spacing w:before="100" w:beforeAutospacing="1" w:after="100" w:afterAutospacing="1" w:line="360" w:lineRule="auto"/>
        <w:ind w:firstLine="708"/>
        <w:jc w:val="both"/>
        <w:rPr>
          <w:b/>
          <w:bCs/>
          <w:sz w:val="28"/>
          <w:szCs w:val="28"/>
        </w:rPr>
      </w:pPr>
      <w:r w:rsidRPr="006E1DE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Центр</w:t>
      </w:r>
      <w:proofErr w:type="gramEnd"/>
      <w:r>
        <w:rPr>
          <w:sz w:val="28"/>
          <w:szCs w:val="28"/>
        </w:rPr>
        <w:t xml:space="preserve"> эстетического воспитания детей»   </w:t>
      </w:r>
      <w:r w:rsidRPr="006E1DE1">
        <w:rPr>
          <w:sz w:val="28"/>
          <w:szCs w:val="28"/>
        </w:rPr>
        <w:t>создано объединение «</w:t>
      </w:r>
      <w:r>
        <w:rPr>
          <w:sz w:val="28"/>
          <w:szCs w:val="28"/>
        </w:rPr>
        <w:t>Юность</w:t>
      </w:r>
      <w:r w:rsidRPr="006E1DE1">
        <w:rPr>
          <w:sz w:val="28"/>
          <w:szCs w:val="28"/>
        </w:rPr>
        <w:t xml:space="preserve">», в которой занимаются учащиеся </w:t>
      </w:r>
      <w:r w:rsidR="0078166E">
        <w:rPr>
          <w:sz w:val="28"/>
          <w:szCs w:val="28"/>
        </w:rPr>
        <w:t>2</w:t>
      </w:r>
      <w:r w:rsidRPr="00922E0D">
        <w:rPr>
          <w:sz w:val="28"/>
          <w:szCs w:val="28"/>
        </w:rPr>
        <w:t xml:space="preserve">-11 классов в возрасте от </w:t>
      </w:r>
      <w:r w:rsidR="0078166E">
        <w:rPr>
          <w:sz w:val="28"/>
          <w:szCs w:val="28"/>
        </w:rPr>
        <w:t>8</w:t>
      </w:r>
      <w:r w:rsidRPr="00922E0D">
        <w:rPr>
          <w:sz w:val="28"/>
          <w:szCs w:val="28"/>
        </w:rPr>
        <w:t xml:space="preserve"> до 16 лет. О</w:t>
      </w:r>
      <w:r>
        <w:rPr>
          <w:sz w:val="28"/>
          <w:szCs w:val="28"/>
        </w:rPr>
        <w:t xml:space="preserve">собенность программы </w:t>
      </w:r>
      <w:proofErr w:type="spellStart"/>
      <w:r>
        <w:rPr>
          <w:sz w:val="28"/>
          <w:szCs w:val="28"/>
        </w:rPr>
        <w:t>досуговой</w:t>
      </w:r>
      <w:proofErr w:type="spellEnd"/>
      <w:r w:rsidRPr="006E1DE1">
        <w:rPr>
          <w:sz w:val="28"/>
          <w:szCs w:val="28"/>
        </w:rPr>
        <w:t xml:space="preserve"> деятельности «</w:t>
      </w:r>
      <w:r>
        <w:rPr>
          <w:sz w:val="28"/>
          <w:szCs w:val="28"/>
        </w:rPr>
        <w:t>Юность</w:t>
      </w:r>
      <w:r w:rsidRPr="006E1DE1">
        <w:rPr>
          <w:sz w:val="28"/>
          <w:szCs w:val="28"/>
        </w:rPr>
        <w:t>» в том, что она разработана для детей общеобразовательн</w:t>
      </w:r>
      <w:r>
        <w:rPr>
          <w:sz w:val="28"/>
          <w:szCs w:val="28"/>
        </w:rPr>
        <w:t xml:space="preserve">ых </w:t>
      </w:r>
      <w:proofErr w:type="gramStart"/>
      <w:r>
        <w:rPr>
          <w:sz w:val="28"/>
          <w:szCs w:val="28"/>
        </w:rPr>
        <w:t xml:space="preserve">школ </w:t>
      </w:r>
      <w:r w:rsidRPr="006E1DE1">
        <w:rPr>
          <w:sz w:val="28"/>
          <w:szCs w:val="28"/>
        </w:rPr>
        <w:t xml:space="preserve"> полного дня</w:t>
      </w:r>
      <w:proofErr w:type="gramEnd"/>
      <w:r w:rsidRPr="006E1DE1">
        <w:rPr>
          <w:sz w:val="28"/>
          <w:szCs w:val="28"/>
        </w:rPr>
        <w:t>, которые сами стремятся научиться с пользой проводить свое свободное время. При этом дети не только разного возраста, но и имеют разные стартовые способности.</w:t>
      </w:r>
      <w:r w:rsidR="006D1D61">
        <w:rPr>
          <w:sz w:val="28"/>
          <w:szCs w:val="28"/>
        </w:rPr>
        <w:t xml:space="preserve"> </w:t>
      </w:r>
      <w:r w:rsidRPr="006E1DE1">
        <w:rPr>
          <w:sz w:val="28"/>
          <w:szCs w:val="28"/>
        </w:rPr>
        <w:t>В данных условиях программа «</w:t>
      </w:r>
      <w:r>
        <w:rPr>
          <w:sz w:val="28"/>
          <w:szCs w:val="28"/>
        </w:rPr>
        <w:t>Юность</w:t>
      </w:r>
      <w:r w:rsidRPr="006E1DE1">
        <w:rPr>
          <w:sz w:val="28"/>
          <w:szCs w:val="28"/>
        </w:rPr>
        <w:t>»</w:t>
      </w:r>
      <w:r w:rsidR="006D1D61">
        <w:rPr>
          <w:sz w:val="28"/>
          <w:szCs w:val="28"/>
        </w:rPr>
        <w:t xml:space="preserve"> </w:t>
      </w:r>
      <w:r w:rsidRPr="006E1DE1">
        <w:rPr>
          <w:sz w:val="28"/>
          <w:szCs w:val="28"/>
        </w:rPr>
        <w:t>- это механизм, который вовлекает обучающихся в разностороннюю творческую деятельность. Новизна программы в первую очередь в том, что в ней представлена структура индивидуального педагогического воздействия на формирование творческих способностей обучающихся, сопровождающая систему практических занятий</w:t>
      </w:r>
    </w:p>
    <w:p w:rsidR="003C31FA" w:rsidRPr="006E1DE1" w:rsidRDefault="003C31FA" w:rsidP="000F1147">
      <w:pPr>
        <w:spacing w:before="100" w:beforeAutospacing="1" w:after="100" w:afterAutospacing="1" w:line="360" w:lineRule="auto"/>
        <w:jc w:val="center"/>
        <w:rPr>
          <w:b/>
          <w:bCs/>
          <w:sz w:val="28"/>
          <w:szCs w:val="28"/>
        </w:rPr>
      </w:pPr>
      <w:r w:rsidRPr="006E1DE1">
        <w:rPr>
          <w:b/>
          <w:bCs/>
          <w:sz w:val="28"/>
          <w:szCs w:val="28"/>
        </w:rPr>
        <w:t>Актуальность программы</w:t>
      </w:r>
    </w:p>
    <w:p w:rsidR="009B2B76" w:rsidRPr="009B2B76" w:rsidRDefault="003C31FA" w:rsidP="000F1147">
      <w:pPr>
        <w:spacing w:before="15" w:after="100" w:afterAutospacing="1" w:line="360" w:lineRule="auto"/>
        <w:ind w:firstLine="708"/>
        <w:jc w:val="both"/>
        <w:rPr>
          <w:bCs/>
          <w:sz w:val="28"/>
          <w:szCs w:val="28"/>
        </w:rPr>
      </w:pPr>
      <w:r w:rsidRPr="006E1DE1">
        <w:rPr>
          <w:sz w:val="28"/>
          <w:szCs w:val="28"/>
        </w:rPr>
        <w:t>В современных условиях развития нашего общества, ко</w:t>
      </w:r>
      <w:r w:rsidR="0050419F">
        <w:rPr>
          <w:sz w:val="28"/>
          <w:szCs w:val="28"/>
        </w:rPr>
        <w:t>гда школа работает по принципу -</w:t>
      </w:r>
      <w:r w:rsidRPr="006E1DE1">
        <w:rPr>
          <w:sz w:val="28"/>
          <w:szCs w:val="28"/>
        </w:rPr>
        <w:t xml:space="preserve"> общественно-активная школа, необходимо формирование особого воспитательно-образовательного пространства, здорового психологического климата, создание общественно-полезной деятельности учащихся.</w:t>
      </w:r>
      <w:r w:rsidR="006D1D61">
        <w:rPr>
          <w:sz w:val="28"/>
          <w:szCs w:val="28"/>
        </w:rPr>
        <w:t xml:space="preserve">  </w:t>
      </w:r>
      <w:r w:rsidRPr="006E1DE1">
        <w:rPr>
          <w:sz w:val="28"/>
          <w:szCs w:val="28"/>
        </w:rPr>
        <w:t xml:space="preserve">Преимущества </w:t>
      </w:r>
      <w:proofErr w:type="gramStart"/>
      <w:r w:rsidRPr="006E1DE1">
        <w:rPr>
          <w:sz w:val="28"/>
          <w:szCs w:val="28"/>
        </w:rPr>
        <w:t>школ полного дня</w:t>
      </w:r>
      <w:proofErr w:type="gramEnd"/>
      <w:r w:rsidRPr="006E1DE1">
        <w:rPr>
          <w:sz w:val="28"/>
          <w:szCs w:val="28"/>
        </w:rPr>
        <w:t xml:space="preserve"> при решении данных вопросов состоит в том, что школьники в течение нескольких часов ежедневно находятся под контролем и руководством школы, им обеспечивается возможность заниматься в благоприятных условиях, горячее питание, помощь при выполнении домашнего задания.</w:t>
      </w:r>
      <w:r w:rsidRPr="006E1DE1">
        <w:rPr>
          <w:sz w:val="28"/>
          <w:szCs w:val="28"/>
        </w:rPr>
        <w:br/>
      </w:r>
      <w:proofErr w:type="spellStart"/>
      <w:r w:rsidRPr="009B2B76">
        <w:rPr>
          <w:sz w:val="28"/>
          <w:szCs w:val="28"/>
        </w:rPr>
        <w:t>Культурно</w:t>
      </w:r>
      <w:r w:rsidR="0050419F" w:rsidRPr="009B2B76">
        <w:rPr>
          <w:sz w:val="28"/>
          <w:szCs w:val="28"/>
        </w:rPr>
        <w:t>-</w:t>
      </w:r>
      <w:r w:rsidRPr="009B2B76">
        <w:rPr>
          <w:sz w:val="28"/>
          <w:szCs w:val="28"/>
        </w:rPr>
        <w:t>досуговая</w:t>
      </w:r>
      <w:proofErr w:type="spellEnd"/>
      <w:r w:rsidRPr="009B2B76">
        <w:rPr>
          <w:sz w:val="28"/>
          <w:szCs w:val="28"/>
        </w:rPr>
        <w:t xml:space="preserve"> деятельность объединения «Юность» является частью социально - культурно </w:t>
      </w:r>
      <w:r w:rsidR="006D1D61" w:rsidRPr="009B2B76">
        <w:rPr>
          <w:sz w:val="28"/>
          <w:szCs w:val="28"/>
        </w:rPr>
        <w:t>-</w:t>
      </w:r>
      <w:r w:rsidRPr="009B2B76">
        <w:rPr>
          <w:sz w:val="28"/>
          <w:szCs w:val="28"/>
        </w:rPr>
        <w:t xml:space="preserve"> образовательного пространства и предполагает создание благоприятного эмоционально – психологического климата в </w:t>
      </w:r>
      <w:r w:rsidRPr="009B2B76">
        <w:rPr>
          <w:sz w:val="28"/>
          <w:szCs w:val="28"/>
        </w:rPr>
        <w:lastRenderedPageBreak/>
        <w:t xml:space="preserve">коллективе. Кроме того, нам важно научить детей соединять развлечения с саморазвитием, делать свой досуг развлекательным. Поэтому практически все наши </w:t>
      </w:r>
      <w:proofErr w:type="spellStart"/>
      <w:r w:rsidRPr="009B2B76">
        <w:rPr>
          <w:sz w:val="28"/>
          <w:szCs w:val="28"/>
        </w:rPr>
        <w:t>досуговые</w:t>
      </w:r>
      <w:proofErr w:type="spellEnd"/>
      <w:r w:rsidRPr="009B2B76">
        <w:rPr>
          <w:sz w:val="28"/>
          <w:szCs w:val="28"/>
        </w:rPr>
        <w:t xml:space="preserve"> мероприятия имеют образовательный компонент.</w:t>
      </w:r>
      <w:r w:rsidRPr="00D87B16">
        <w:rPr>
          <w:szCs w:val="28"/>
        </w:rPr>
        <w:t xml:space="preserve"> </w:t>
      </w:r>
      <w:r w:rsidR="009B2B76" w:rsidRPr="006E1DE1">
        <w:rPr>
          <w:sz w:val="28"/>
          <w:szCs w:val="28"/>
        </w:rPr>
        <w:t xml:space="preserve">В процессе </w:t>
      </w:r>
      <w:r w:rsidR="009B2B76">
        <w:rPr>
          <w:sz w:val="28"/>
          <w:szCs w:val="28"/>
        </w:rPr>
        <w:t>образовательной  деятельности</w:t>
      </w:r>
      <w:r w:rsidR="009B2B76" w:rsidRPr="006E1DE1">
        <w:rPr>
          <w:sz w:val="28"/>
          <w:szCs w:val="28"/>
        </w:rPr>
        <w:t xml:space="preserve"> развивается художественный вкус, расширяется кругозор, познаются основы актерского мастерства. Самый короткий путь эмоционального раскрепощения ребенка, снятия зажатости, обучения чувствованию и художественному воображению - это путь через игру, фантазирование.</w:t>
      </w:r>
      <w:r w:rsidR="009B2B76">
        <w:rPr>
          <w:sz w:val="28"/>
          <w:szCs w:val="28"/>
        </w:rPr>
        <w:t xml:space="preserve"> </w:t>
      </w:r>
      <w:r w:rsidR="009B2B76" w:rsidRPr="009B2B76">
        <w:rPr>
          <w:sz w:val="28"/>
          <w:szCs w:val="28"/>
        </w:rPr>
        <w:t>При разработке мероприятий предусматривается многообразная и разносторонняя деятельность учащихся (познавательная, интеллектуальная, экологическая, творческая, физическая), учитываются их возрастные и психофизические возможности. Познавательно развлекательные программы и мероприятия разрабатываются с учетом возрастных психолого-педагогических особенностей детей. Заранее продумывается и предусматривается возможность внесения корректив в сценарии мероприятий путем включения в сюжет новых заданий, реквизита.</w:t>
      </w:r>
    </w:p>
    <w:p w:rsidR="006D1D61" w:rsidRPr="00C51A2D" w:rsidRDefault="00391C55" w:rsidP="000F1147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Цель  программы:</w:t>
      </w:r>
      <w:r w:rsidR="00C51A2D">
        <w:rPr>
          <w:b/>
          <w:bCs/>
          <w:sz w:val="28"/>
          <w:szCs w:val="28"/>
        </w:rPr>
        <w:t xml:space="preserve"> </w:t>
      </w:r>
      <w:r w:rsidR="00C51A2D" w:rsidRPr="00C51A2D">
        <w:rPr>
          <w:sz w:val="28"/>
          <w:szCs w:val="28"/>
        </w:rPr>
        <w:t xml:space="preserve">Создание благоприятных условий для организации </w:t>
      </w:r>
      <w:r w:rsidR="00E316BB">
        <w:rPr>
          <w:sz w:val="28"/>
          <w:szCs w:val="28"/>
        </w:rPr>
        <w:t>творческой деятельности</w:t>
      </w:r>
      <w:r w:rsidR="00803B8C">
        <w:rPr>
          <w:sz w:val="28"/>
          <w:szCs w:val="28"/>
        </w:rPr>
        <w:t xml:space="preserve"> </w:t>
      </w:r>
      <w:r w:rsidR="00C51A2D" w:rsidRPr="00C51A2D">
        <w:rPr>
          <w:sz w:val="28"/>
          <w:szCs w:val="28"/>
        </w:rPr>
        <w:t xml:space="preserve">детей и их участия в </w:t>
      </w:r>
      <w:r w:rsidR="00E316BB">
        <w:rPr>
          <w:sz w:val="28"/>
          <w:szCs w:val="28"/>
        </w:rPr>
        <w:t xml:space="preserve">культурно-массовых </w:t>
      </w:r>
      <w:r w:rsidR="00C51A2D" w:rsidRPr="00C51A2D">
        <w:rPr>
          <w:sz w:val="28"/>
          <w:szCs w:val="28"/>
        </w:rPr>
        <w:t>мероприятиях</w:t>
      </w:r>
      <w:r w:rsidR="00803B8C">
        <w:rPr>
          <w:sz w:val="28"/>
          <w:szCs w:val="28"/>
        </w:rPr>
        <w:t>.</w:t>
      </w:r>
    </w:p>
    <w:p w:rsidR="00391C55" w:rsidRDefault="00391C55" w:rsidP="000F1147">
      <w:pPr>
        <w:spacing w:line="360" w:lineRule="auto"/>
        <w:jc w:val="center"/>
        <w:rPr>
          <w:sz w:val="28"/>
          <w:szCs w:val="28"/>
        </w:rPr>
      </w:pPr>
    </w:p>
    <w:p w:rsidR="00391C55" w:rsidRDefault="00391C55" w:rsidP="000F114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  </w:t>
      </w:r>
      <w:r w:rsidR="006D1D61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>:</w:t>
      </w:r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общественно-полезную деятельность учащихся. </w:t>
      </w:r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Вовлечь учащихся в разностороннюю творческую деятельность.</w:t>
      </w:r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навыки позитивного коммуникативного общения.</w:t>
      </w:r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Развивать навыки организации и осуществления сотрудничества с педагогами,   учащимися разных возрастов и их  родителями в решении общих проблем.</w:t>
      </w:r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трудолюбие, волю, настойчивость, развивать умение ставить цель и организовывать свою деятельность по ее достижению, способность преодолевать трудности, анализировать результаты и корректировать  свои планы.</w:t>
      </w:r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Формировать позитивное отношение к базовым общественным ценностям (человек, семья, Отечество, природа, мир, знания, труд, культура).</w:t>
      </w:r>
      <w:proofErr w:type="gramEnd"/>
    </w:p>
    <w:p w:rsidR="00391C55" w:rsidRDefault="00391C55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Способствовать знанию основ и стремлению к здоровому образу жизни.   </w:t>
      </w:r>
    </w:p>
    <w:p w:rsidR="00391C55" w:rsidRDefault="00C51A2D" w:rsidP="000F1147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Содействовать сплочению </w:t>
      </w:r>
      <w:r w:rsidR="00391C55">
        <w:rPr>
          <w:sz w:val="28"/>
          <w:szCs w:val="28"/>
        </w:rPr>
        <w:t xml:space="preserve"> детей объединения «Юность»</w:t>
      </w:r>
      <w:r w:rsidR="00D251ED">
        <w:rPr>
          <w:sz w:val="28"/>
          <w:szCs w:val="28"/>
        </w:rPr>
        <w:t>.</w:t>
      </w:r>
    </w:p>
    <w:p w:rsidR="00931604" w:rsidRDefault="00931604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6D1D61" w:rsidRDefault="006D1D61" w:rsidP="000F114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 и режим занятий</w:t>
      </w:r>
      <w:r w:rsidR="00C51A2D">
        <w:rPr>
          <w:b/>
          <w:bCs/>
          <w:sz w:val="28"/>
          <w:szCs w:val="28"/>
        </w:rPr>
        <w:t>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Обучение рассчитано на 1 год.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Оптимальный режим работы 1-2 раза в неделю по 1-2 часа.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неделю – 2</w:t>
      </w:r>
      <w:r w:rsidR="00E316BB">
        <w:rPr>
          <w:sz w:val="28"/>
          <w:szCs w:val="28"/>
        </w:rPr>
        <w:t>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год – 72.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Возраст обучаемых: 8 - 16 лет.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Группа учащихся –</w:t>
      </w:r>
      <w:r w:rsidR="00E316BB">
        <w:rPr>
          <w:sz w:val="28"/>
          <w:szCs w:val="28"/>
        </w:rPr>
        <w:t>8-15</w:t>
      </w:r>
      <w:r>
        <w:rPr>
          <w:sz w:val="28"/>
          <w:szCs w:val="28"/>
        </w:rPr>
        <w:t xml:space="preserve"> человек.</w:t>
      </w:r>
    </w:p>
    <w:p w:rsidR="006D1D61" w:rsidRDefault="006D1D61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6D1D61" w:rsidRDefault="006D1D61" w:rsidP="000F114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Ожидаемый результат:</w:t>
      </w:r>
    </w:p>
    <w:p w:rsidR="006D1D61" w:rsidRP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50419F">
        <w:rPr>
          <w:bCs/>
          <w:sz w:val="28"/>
          <w:szCs w:val="28"/>
        </w:rPr>
        <w:t>Расширение кругозора учащихся, о</w:t>
      </w:r>
      <w:r w:rsidRPr="006D1D61">
        <w:rPr>
          <w:sz w:val="28"/>
          <w:szCs w:val="28"/>
        </w:rPr>
        <w:t>смысление детьми (в рамках своего</w:t>
      </w:r>
      <w:r w:rsidR="00E316BB">
        <w:rPr>
          <w:sz w:val="28"/>
          <w:szCs w:val="28"/>
        </w:rPr>
        <w:t xml:space="preserve"> возраста)</w:t>
      </w:r>
      <w:proofErr w:type="gramStart"/>
      <w:r w:rsidR="00E316BB">
        <w:rPr>
          <w:sz w:val="28"/>
          <w:szCs w:val="28"/>
        </w:rPr>
        <w:t>,</w:t>
      </w:r>
      <w:r w:rsidRPr="006D1D61">
        <w:rPr>
          <w:sz w:val="28"/>
          <w:szCs w:val="28"/>
        </w:rPr>
        <w:t>е</w:t>
      </w:r>
      <w:proofErr w:type="gramEnd"/>
      <w:r w:rsidRPr="006D1D61">
        <w:rPr>
          <w:sz w:val="28"/>
          <w:szCs w:val="28"/>
        </w:rPr>
        <w:t>го значимости для развития и самореализации личности.</w:t>
      </w:r>
    </w:p>
    <w:p w:rsidR="006D1D61" w:rsidRPr="00C51A2D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D1D61">
        <w:rPr>
          <w:sz w:val="28"/>
          <w:szCs w:val="28"/>
        </w:rPr>
        <w:t>Осознание детьми своих возможностей и потребностей, путей и способов их реализации в свободное от учёбы время.</w:t>
      </w:r>
    </w:p>
    <w:p w:rsidR="006D1D61" w:rsidRPr="006D1D61" w:rsidRDefault="006D1D61" w:rsidP="000F1147">
      <w:pPr>
        <w:spacing w:line="360" w:lineRule="auto"/>
        <w:jc w:val="both"/>
        <w:rPr>
          <w:sz w:val="28"/>
          <w:szCs w:val="28"/>
        </w:rPr>
      </w:pPr>
      <w:r w:rsidRPr="00C51A2D">
        <w:rPr>
          <w:sz w:val="28"/>
          <w:szCs w:val="28"/>
        </w:rPr>
        <w:t>-</w:t>
      </w:r>
      <w:r w:rsidR="00E316BB">
        <w:rPr>
          <w:sz w:val="28"/>
          <w:szCs w:val="28"/>
        </w:rPr>
        <w:t xml:space="preserve">Развитие системы </w:t>
      </w:r>
      <w:r w:rsidR="00C51A2D" w:rsidRPr="00FF676C">
        <w:rPr>
          <w:sz w:val="28"/>
          <w:szCs w:val="28"/>
        </w:rPr>
        <w:t>традиционных и</w:t>
      </w:r>
      <w:r w:rsidR="00C51A2D">
        <w:t xml:space="preserve"> </w:t>
      </w:r>
      <w:r w:rsidR="00C51A2D" w:rsidRPr="00C51A2D">
        <w:rPr>
          <w:sz w:val="28"/>
          <w:szCs w:val="28"/>
        </w:rPr>
        <w:t>познавательно-развлекательных массовых мероприятий;</w:t>
      </w:r>
    </w:p>
    <w:p w:rsidR="006D1D61" w:rsidRP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D1D61">
        <w:rPr>
          <w:sz w:val="28"/>
          <w:szCs w:val="28"/>
        </w:rPr>
        <w:t>Приобретение детьми практических навыков организации дел.</w:t>
      </w:r>
    </w:p>
    <w:p w:rsidR="006D1D61" w:rsidRP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D1D61">
        <w:rPr>
          <w:sz w:val="28"/>
          <w:szCs w:val="28"/>
        </w:rPr>
        <w:t>Усвоение детьми основных средств общения, основ зрительской культуры</w:t>
      </w:r>
      <w:r w:rsidR="00C51A2D">
        <w:rPr>
          <w:sz w:val="28"/>
          <w:szCs w:val="28"/>
        </w:rPr>
        <w:t xml:space="preserve"> и культуры общения;</w:t>
      </w:r>
    </w:p>
    <w:p w:rsidR="006D1D61" w:rsidRP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D1D61">
        <w:rPr>
          <w:sz w:val="28"/>
          <w:szCs w:val="28"/>
        </w:rPr>
        <w:t>Повышение культуры взаимоотношений детей и их поведения во взаимодействии со сверстниками и взрослыми.</w:t>
      </w:r>
    </w:p>
    <w:p w:rsidR="006D1D61" w:rsidRP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51A2D">
        <w:rPr>
          <w:sz w:val="28"/>
          <w:szCs w:val="28"/>
        </w:rPr>
        <w:t>Повышение уровня сплоченности обучающихся</w:t>
      </w:r>
      <w:r w:rsidRPr="006D1D61">
        <w:rPr>
          <w:sz w:val="28"/>
          <w:szCs w:val="28"/>
        </w:rPr>
        <w:t xml:space="preserve"> в детском объединении, учреждении в целом на основе массового участия детей в совместных мероприятиях.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D1D61">
        <w:rPr>
          <w:sz w:val="28"/>
          <w:szCs w:val="28"/>
        </w:rPr>
        <w:t>Укрепление традиций образовательного учреждения.</w:t>
      </w:r>
    </w:p>
    <w:p w:rsidR="006D1D61" w:rsidRDefault="006D1D61" w:rsidP="000F1147">
      <w:pPr>
        <w:spacing w:line="360" w:lineRule="auto"/>
        <w:ind w:left="25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</w:p>
    <w:p w:rsidR="006D1D61" w:rsidRDefault="006D1D61" w:rsidP="000F1147">
      <w:pPr>
        <w:spacing w:line="360" w:lineRule="auto"/>
        <w:ind w:left="25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Учебно-тематический план </w:t>
      </w:r>
    </w:p>
    <w:p w:rsidR="006D1D61" w:rsidRDefault="006D1D61" w:rsidP="000F1147">
      <w:pPr>
        <w:spacing w:line="360" w:lineRule="auto"/>
        <w:ind w:left="2520"/>
        <w:rPr>
          <w:b/>
          <w:bCs/>
          <w:sz w:val="32"/>
          <w:szCs w:val="32"/>
        </w:rPr>
      </w:pP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987"/>
        <w:gridCol w:w="3975"/>
        <w:gridCol w:w="1701"/>
        <w:gridCol w:w="1984"/>
      </w:tblGrid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практика</w:t>
            </w:r>
          </w:p>
        </w:tc>
      </w:tr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Художественн</w:t>
            </w:r>
            <w:r w:rsidR="00276DAD" w:rsidRPr="00D251ED">
              <w:rPr>
                <w:bCs/>
                <w:color w:val="000000" w:themeColor="text1"/>
                <w:sz w:val="28"/>
                <w:szCs w:val="28"/>
              </w:rPr>
              <w:t xml:space="preserve">ое </w:t>
            </w:r>
            <w:r w:rsidRPr="00D251ED">
              <w:rPr>
                <w:bCs/>
                <w:color w:val="000000" w:themeColor="text1"/>
                <w:sz w:val="28"/>
                <w:szCs w:val="28"/>
              </w:rPr>
              <w:t>воспитание «Творческая мастерская»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rPr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Экологическое воспитание</w:t>
            </w:r>
          </w:p>
          <w:p w:rsidR="006D1D61" w:rsidRPr="00D251ED" w:rsidRDefault="006D1D61" w:rsidP="000F1147">
            <w:pPr>
              <w:spacing w:line="36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 xml:space="preserve"> «Зеленый мир»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rPr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 xml:space="preserve">Гражданско-патриотическое воспитание «Я </w:t>
            </w:r>
            <w:proofErr w:type="gramStart"/>
            <w:r w:rsidRPr="00D251ED">
              <w:rPr>
                <w:bCs/>
                <w:color w:val="000000" w:themeColor="text1"/>
                <w:sz w:val="28"/>
                <w:szCs w:val="28"/>
              </w:rPr>
              <w:t>-г</w:t>
            </w:r>
            <w:proofErr w:type="gramEnd"/>
            <w:r w:rsidRPr="00D251ED">
              <w:rPr>
                <w:bCs/>
                <w:color w:val="000000" w:themeColor="text1"/>
                <w:sz w:val="28"/>
                <w:szCs w:val="28"/>
              </w:rPr>
              <w:t>ражданин»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Воспитание культуры здоровья «Спортивные мероприятия»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Нравственное воспитание «Мир добрых дел»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6D1D61" w:rsidRPr="00D251ED" w:rsidTr="00803B8C">
        <w:trPr>
          <w:trHeight w:val="906"/>
        </w:trPr>
        <w:tc>
          <w:tcPr>
            <w:tcW w:w="987" w:type="dxa"/>
            <w:tcBorders>
              <w:bottom w:val="single" w:sz="4" w:space="0" w:color="auto"/>
            </w:tcBorders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  <w:tcBorders>
              <w:bottom w:val="single" w:sz="4" w:space="0" w:color="auto"/>
            </w:tcBorders>
          </w:tcPr>
          <w:p w:rsidR="006D1D61" w:rsidRPr="00D251ED" w:rsidRDefault="006D1D61" w:rsidP="000F1147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Интеллектуально-развлекательное воспитание</w:t>
            </w:r>
          </w:p>
          <w:p w:rsidR="006D1D61" w:rsidRPr="00D251ED" w:rsidRDefault="006D1D61" w:rsidP="000F1147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«Мудрая сова»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10</w:t>
            </w:r>
          </w:p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  <w:tr w:rsidR="006D1D61" w:rsidRPr="00D251ED" w:rsidTr="006D1D61">
        <w:trPr>
          <w:trHeight w:val="345"/>
        </w:trPr>
        <w:tc>
          <w:tcPr>
            <w:tcW w:w="987" w:type="dxa"/>
            <w:tcBorders>
              <w:top w:val="single" w:sz="4" w:space="0" w:color="auto"/>
            </w:tcBorders>
          </w:tcPr>
          <w:p w:rsidR="006D1D61" w:rsidRPr="00D251ED" w:rsidRDefault="006D1D61" w:rsidP="000F1147">
            <w:pPr>
              <w:pStyle w:val="a7"/>
              <w:numPr>
                <w:ilvl w:val="0"/>
                <w:numId w:val="8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</w:tcPr>
          <w:p w:rsidR="006D1D61" w:rsidRPr="00D251ED" w:rsidRDefault="006D1D61" w:rsidP="000F1147">
            <w:pPr>
              <w:spacing w:line="360" w:lineRule="auto"/>
              <w:rPr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>Итоговые мероприятия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6D1D61" w:rsidRPr="00D251ED" w:rsidTr="006D1D61">
        <w:tc>
          <w:tcPr>
            <w:tcW w:w="987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</w:tcPr>
          <w:p w:rsidR="006D1D61" w:rsidRPr="00D251ED" w:rsidRDefault="006D1D61" w:rsidP="000F1147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D251ED">
              <w:rPr>
                <w:bCs/>
                <w:color w:val="000000" w:themeColor="text1"/>
                <w:sz w:val="28"/>
                <w:szCs w:val="28"/>
              </w:rPr>
              <w:t xml:space="preserve">Всего: </w:t>
            </w:r>
            <w:r w:rsidRPr="00D251ED">
              <w:rPr>
                <w:b/>
                <w:bCs/>
                <w:color w:val="000000" w:themeColor="text1"/>
                <w:sz w:val="28"/>
                <w:szCs w:val="28"/>
              </w:rPr>
              <w:t>72 часа</w:t>
            </w:r>
          </w:p>
        </w:tc>
        <w:tc>
          <w:tcPr>
            <w:tcW w:w="1701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6D1D61" w:rsidRPr="00D251ED" w:rsidRDefault="006D1D61" w:rsidP="000F1147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D251ED">
              <w:rPr>
                <w:b/>
                <w:bCs/>
                <w:sz w:val="28"/>
                <w:szCs w:val="28"/>
              </w:rPr>
              <w:t>66</w:t>
            </w:r>
          </w:p>
        </w:tc>
      </w:tr>
    </w:tbl>
    <w:p w:rsidR="006D1D61" w:rsidRDefault="006D1D61" w:rsidP="000F1147">
      <w:pPr>
        <w:spacing w:line="360" w:lineRule="auto"/>
        <w:ind w:left="2520"/>
        <w:rPr>
          <w:b/>
          <w:bCs/>
          <w:sz w:val="32"/>
          <w:szCs w:val="32"/>
        </w:rPr>
      </w:pPr>
    </w:p>
    <w:p w:rsidR="006D1D61" w:rsidRDefault="006D1D61" w:rsidP="000F1147">
      <w:pPr>
        <w:spacing w:line="360" w:lineRule="auto"/>
        <w:jc w:val="center"/>
        <w:rPr>
          <w:b/>
          <w:bCs/>
          <w:sz w:val="32"/>
          <w:szCs w:val="32"/>
        </w:rPr>
      </w:pPr>
      <w:r w:rsidRPr="00D91706">
        <w:rPr>
          <w:b/>
          <w:bCs/>
          <w:sz w:val="32"/>
          <w:szCs w:val="32"/>
        </w:rPr>
        <w:t>Содержание</w:t>
      </w:r>
      <w:r>
        <w:rPr>
          <w:b/>
          <w:bCs/>
          <w:sz w:val="32"/>
          <w:szCs w:val="32"/>
        </w:rPr>
        <w:t xml:space="preserve"> </w:t>
      </w:r>
      <w:r w:rsidRPr="00D91706">
        <w:rPr>
          <w:b/>
          <w:bCs/>
          <w:sz w:val="32"/>
          <w:szCs w:val="32"/>
        </w:rPr>
        <w:t>программы</w:t>
      </w:r>
    </w:p>
    <w:p w:rsidR="00DE1DCC" w:rsidRDefault="00DE1DCC" w:rsidP="000F1147">
      <w:pPr>
        <w:spacing w:line="360" w:lineRule="auto"/>
        <w:jc w:val="center"/>
        <w:rPr>
          <w:b/>
          <w:bCs/>
          <w:sz w:val="32"/>
          <w:szCs w:val="32"/>
        </w:rPr>
      </w:pPr>
    </w:p>
    <w:p w:rsidR="00583CA7" w:rsidRDefault="00DE1DCC" w:rsidP="000F1147">
      <w:pPr>
        <w:spacing w:line="360" w:lineRule="auto"/>
        <w:rPr>
          <w:b/>
          <w:bCs/>
          <w:sz w:val="28"/>
          <w:szCs w:val="28"/>
        </w:rPr>
      </w:pPr>
      <w:r w:rsidRPr="00DE1DCC">
        <w:rPr>
          <w:b/>
          <w:bCs/>
          <w:sz w:val="28"/>
          <w:szCs w:val="28"/>
        </w:rPr>
        <w:t xml:space="preserve">Реализация программы осуществляется </w:t>
      </w:r>
      <w:r w:rsidR="00803B8C">
        <w:rPr>
          <w:b/>
          <w:bCs/>
          <w:sz w:val="28"/>
          <w:szCs w:val="28"/>
        </w:rPr>
        <w:t>в рамках</w:t>
      </w:r>
      <w:r w:rsidRPr="00DE1DCC">
        <w:rPr>
          <w:b/>
          <w:bCs/>
          <w:sz w:val="28"/>
          <w:szCs w:val="28"/>
        </w:rPr>
        <w:t xml:space="preserve"> следующ</w:t>
      </w:r>
      <w:r w:rsidR="00803B8C">
        <w:rPr>
          <w:b/>
          <w:bCs/>
          <w:sz w:val="28"/>
          <w:szCs w:val="28"/>
        </w:rPr>
        <w:t>их модулей</w:t>
      </w:r>
      <w:r w:rsidRPr="00DE1DCC">
        <w:rPr>
          <w:b/>
          <w:bCs/>
          <w:sz w:val="28"/>
          <w:szCs w:val="28"/>
        </w:rPr>
        <w:t>:</w:t>
      </w:r>
    </w:p>
    <w:p w:rsidR="00583CA7" w:rsidRPr="00A60717" w:rsidRDefault="00583CA7" w:rsidP="000F1147">
      <w:pPr>
        <w:spacing w:line="360" w:lineRule="auto"/>
        <w:rPr>
          <w:b/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28"/>
          <w:szCs w:val="28"/>
        </w:rPr>
        <w:t>-</w:t>
      </w:r>
      <w:r w:rsidRPr="00A60717">
        <w:rPr>
          <w:bCs/>
          <w:color w:val="000000" w:themeColor="text1"/>
          <w:sz w:val="28"/>
          <w:szCs w:val="28"/>
        </w:rPr>
        <w:t>Художественн</w:t>
      </w:r>
      <w:r>
        <w:rPr>
          <w:bCs/>
          <w:color w:val="000000" w:themeColor="text1"/>
          <w:sz w:val="28"/>
          <w:szCs w:val="28"/>
        </w:rPr>
        <w:t xml:space="preserve">ое </w:t>
      </w:r>
      <w:r w:rsidRPr="00A60717">
        <w:rPr>
          <w:bCs/>
          <w:color w:val="000000" w:themeColor="text1"/>
          <w:sz w:val="28"/>
          <w:szCs w:val="28"/>
        </w:rPr>
        <w:t>воспитание «Творческая мастерская»</w:t>
      </w:r>
      <w:r>
        <w:rPr>
          <w:bCs/>
          <w:color w:val="000000" w:themeColor="text1"/>
          <w:sz w:val="28"/>
          <w:szCs w:val="28"/>
        </w:rPr>
        <w:t>;</w:t>
      </w:r>
    </w:p>
    <w:p w:rsidR="00583CA7" w:rsidRPr="00A60717" w:rsidRDefault="00583CA7" w:rsidP="000F1147">
      <w:pPr>
        <w:spacing w:line="360" w:lineRule="auto"/>
        <w:rPr>
          <w:b/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28"/>
          <w:szCs w:val="28"/>
        </w:rPr>
        <w:t>-</w:t>
      </w:r>
      <w:r w:rsidRPr="00A60717">
        <w:rPr>
          <w:bCs/>
          <w:color w:val="000000" w:themeColor="text1"/>
          <w:sz w:val="28"/>
          <w:szCs w:val="28"/>
        </w:rPr>
        <w:t>Экологическое воспитание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A60717">
        <w:rPr>
          <w:bCs/>
          <w:color w:val="000000" w:themeColor="text1"/>
          <w:sz w:val="28"/>
          <w:szCs w:val="28"/>
        </w:rPr>
        <w:t xml:space="preserve"> «Зеленый мир»</w:t>
      </w:r>
      <w:r>
        <w:rPr>
          <w:bCs/>
          <w:color w:val="000000" w:themeColor="text1"/>
          <w:sz w:val="28"/>
          <w:szCs w:val="28"/>
        </w:rPr>
        <w:t>;</w:t>
      </w:r>
    </w:p>
    <w:p w:rsidR="00583CA7" w:rsidRPr="009D65D0" w:rsidRDefault="00583CA7" w:rsidP="000F1147">
      <w:pPr>
        <w:spacing w:line="360" w:lineRule="auto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</w:t>
      </w:r>
      <w:r w:rsidRPr="009D65D0">
        <w:rPr>
          <w:bCs/>
          <w:color w:val="000000" w:themeColor="text1"/>
          <w:sz w:val="28"/>
          <w:szCs w:val="28"/>
        </w:rPr>
        <w:t xml:space="preserve">Гражданско-патриотическое воспитание «Я </w:t>
      </w:r>
      <w:proofErr w:type="gramStart"/>
      <w:r w:rsidRPr="009D65D0">
        <w:rPr>
          <w:bCs/>
          <w:color w:val="000000" w:themeColor="text1"/>
          <w:sz w:val="28"/>
          <w:szCs w:val="28"/>
        </w:rPr>
        <w:t>-г</w:t>
      </w:r>
      <w:proofErr w:type="gramEnd"/>
      <w:r w:rsidRPr="009D65D0">
        <w:rPr>
          <w:bCs/>
          <w:color w:val="000000" w:themeColor="text1"/>
          <w:sz w:val="28"/>
          <w:szCs w:val="28"/>
        </w:rPr>
        <w:t>ражданин»</w:t>
      </w:r>
      <w:r>
        <w:rPr>
          <w:bCs/>
          <w:color w:val="000000" w:themeColor="text1"/>
          <w:sz w:val="28"/>
          <w:szCs w:val="28"/>
        </w:rPr>
        <w:t>;</w:t>
      </w:r>
    </w:p>
    <w:p w:rsidR="00583CA7" w:rsidRPr="00A60717" w:rsidRDefault="00583CA7" w:rsidP="000F1147">
      <w:pPr>
        <w:spacing w:line="360" w:lineRule="auto"/>
        <w:rPr>
          <w:b/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28"/>
          <w:szCs w:val="28"/>
        </w:rPr>
        <w:t>-</w:t>
      </w:r>
      <w:r w:rsidRPr="00A60717">
        <w:rPr>
          <w:bCs/>
          <w:color w:val="000000" w:themeColor="text1"/>
          <w:sz w:val="28"/>
          <w:szCs w:val="28"/>
        </w:rPr>
        <w:t>Воспитание культуры здоровья</w:t>
      </w:r>
      <w:r>
        <w:rPr>
          <w:bCs/>
          <w:color w:val="000000" w:themeColor="text1"/>
          <w:sz w:val="28"/>
          <w:szCs w:val="28"/>
        </w:rPr>
        <w:t xml:space="preserve"> «С</w:t>
      </w:r>
      <w:r w:rsidRPr="00A60717">
        <w:rPr>
          <w:bCs/>
          <w:color w:val="000000" w:themeColor="text1"/>
          <w:sz w:val="28"/>
          <w:szCs w:val="28"/>
        </w:rPr>
        <w:t>порт</w:t>
      </w:r>
      <w:r>
        <w:rPr>
          <w:bCs/>
          <w:color w:val="000000" w:themeColor="text1"/>
          <w:sz w:val="28"/>
          <w:szCs w:val="28"/>
        </w:rPr>
        <w:t>ивные мероприятия»;</w:t>
      </w:r>
    </w:p>
    <w:p w:rsidR="00583CA7" w:rsidRPr="00A60717" w:rsidRDefault="00583CA7" w:rsidP="000F1147">
      <w:pPr>
        <w:spacing w:line="360" w:lineRule="auto"/>
        <w:rPr>
          <w:b/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28"/>
          <w:szCs w:val="28"/>
        </w:rPr>
        <w:t>-</w:t>
      </w:r>
      <w:r w:rsidRPr="00A60717">
        <w:rPr>
          <w:bCs/>
          <w:color w:val="000000" w:themeColor="text1"/>
          <w:sz w:val="28"/>
          <w:szCs w:val="28"/>
        </w:rPr>
        <w:t>Нравственное воспитание «Мир добрых дел»</w:t>
      </w:r>
      <w:r>
        <w:rPr>
          <w:bCs/>
          <w:color w:val="000000" w:themeColor="text1"/>
          <w:sz w:val="28"/>
          <w:szCs w:val="28"/>
        </w:rPr>
        <w:t>;</w:t>
      </w:r>
    </w:p>
    <w:p w:rsidR="00DE1DCC" w:rsidRPr="00DE1DCC" w:rsidRDefault="00583CA7" w:rsidP="000F1147">
      <w:pPr>
        <w:spacing w:line="360" w:lineRule="auto"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</w:t>
      </w:r>
      <w:r w:rsidRPr="00A60717">
        <w:rPr>
          <w:bCs/>
          <w:color w:val="000000" w:themeColor="text1"/>
          <w:sz w:val="28"/>
          <w:szCs w:val="28"/>
        </w:rPr>
        <w:t xml:space="preserve">Интеллектуально-развлекательное </w:t>
      </w:r>
      <w:r>
        <w:rPr>
          <w:bCs/>
          <w:color w:val="000000" w:themeColor="text1"/>
          <w:sz w:val="28"/>
          <w:szCs w:val="28"/>
        </w:rPr>
        <w:t>воспитание «</w:t>
      </w:r>
      <w:r w:rsidRPr="00A60717">
        <w:rPr>
          <w:bCs/>
          <w:color w:val="000000" w:themeColor="text1"/>
          <w:sz w:val="28"/>
          <w:szCs w:val="28"/>
        </w:rPr>
        <w:t>Мудрая сова»</w:t>
      </w:r>
      <w:r>
        <w:rPr>
          <w:bCs/>
          <w:color w:val="000000" w:themeColor="text1"/>
          <w:sz w:val="28"/>
          <w:szCs w:val="28"/>
        </w:rPr>
        <w:t>.</w:t>
      </w:r>
    </w:p>
    <w:p w:rsidR="00583CA7" w:rsidRDefault="00583CA7" w:rsidP="000F1147">
      <w:pPr>
        <w:spacing w:line="360" w:lineRule="auto"/>
        <w:rPr>
          <w:b/>
          <w:bCs/>
          <w:sz w:val="28"/>
          <w:szCs w:val="28"/>
        </w:rPr>
      </w:pPr>
    </w:p>
    <w:p w:rsidR="006D1D61" w:rsidRPr="00994491" w:rsidRDefault="00276DAD" w:rsidP="000F114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6D1D61" w:rsidRPr="00994491">
        <w:rPr>
          <w:b/>
          <w:bCs/>
          <w:sz w:val="28"/>
          <w:szCs w:val="28"/>
        </w:rPr>
        <w:t>Художественн</w:t>
      </w:r>
      <w:r>
        <w:rPr>
          <w:b/>
          <w:bCs/>
          <w:sz w:val="28"/>
          <w:szCs w:val="28"/>
        </w:rPr>
        <w:t xml:space="preserve">ое </w:t>
      </w:r>
      <w:r w:rsidR="006D1D61" w:rsidRPr="00994491">
        <w:rPr>
          <w:b/>
          <w:bCs/>
          <w:sz w:val="28"/>
          <w:szCs w:val="28"/>
        </w:rPr>
        <w:t>воспитание «</w:t>
      </w:r>
      <w:r w:rsidR="006D1D61">
        <w:rPr>
          <w:b/>
          <w:bCs/>
          <w:sz w:val="28"/>
          <w:szCs w:val="28"/>
        </w:rPr>
        <w:t>Творческая мастерская</w:t>
      </w:r>
      <w:r w:rsidR="006D1D61" w:rsidRPr="00994491">
        <w:rPr>
          <w:b/>
          <w:bCs/>
          <w:sz w:val="28"/>
          <w:szCs w:val="28"/>
        </w:rPr>
        <w:t>»</w:t>
      </w:r>
      <w:r w:rsidR="006D1D61" w:rsidRPr="006D1D61">
        <w:rPr>
          <w:b/>
          <w:bCs/>
          <w:sz w:val="28"/>
          <w:szCs w:val="28"/>
        </w:rPr>
        <w:t xml:space="preserve"> </w:t>
      </w:r>
      <w:r w:rsidR="006D1D61">
        <w:rPr>
          <w:b/>
          <w:bCs/>
          <w:sz w:val="28"/>
          <w:szCs w:val="28"/>
        </w:rPr>
        <w:t>(11ч.)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Цели: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воспитание у учащихся чувства прекрасного, развитие творческого мышления, художественных, музыкальных, литературных способностей;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D87B16">
        <w:rPr>
          <w:sz w:val="28"/>
          <w:szCs w:val="28"/>
        </w:rPr>
        <w:t>развитие инициативы и творчества через работу временных групп по подготовке мероприятия;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сплочение детей в объединении «Юность»</w:t>
      </w:r>
      <w:r w:rsidR="00C51A2D">
        <w:rPr>
          <w:sz w:val="28"/>
          <w:szCs w:val="28"/>
        </w:rPr>
        <w:t>.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 w:rsidRPr="002F67D5">
        <w:rPr>
          <w:bCs/>
          <w:sz w:val="28"/>
          <w:szCs w:val="28"/>
        </w:rPr>
        <w:t>Примерная сетка мероприятий на учебный год.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Линейка «День знаний» – сентябрь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Утренник «Посвящение в первоклассники» – октябрь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Концертная программа «Золотая осень» - ноябрь</w:t>
      </w:r>
      <w:r w:rsidR="00803B8C">
        <w:rPr>
          <w:bCs/>
          <w:sz w:val="28"/>
          <w:szCs w:val="28"/>
        </w:rPr>
        <w:t>;</w:t>
      </w:r>
    </w:p>
    <w:p w:rsidR="00B55EE0" w:rsidRDefault="00B55EE0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Конкурс творческих работ «Дом, в котором я живу» - декабрь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Новогодний утренник – декабрь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Игровая программа «Старый новый год или Васильев день» - январь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Праздник </w:t>
      </w:r>
      <w:r w:rsidR="00803B8C">
        <w:rPr>
          <w:bCs/>
          <w:sz w:val="28"/>
          <w:szCs w:val="28"/>
        </w:rPr>
        <w:t xml:space="preserve">в парке </w:t>
      </w:r>
      <w:r>
        <w:rPr>
          <w:bCs/>
          <w:sz w:val="28"/>
          <w:szCs w:val="28"/>
        </w:rPr>
        <w:t xml:space="preserve"> «Широкая масленица» - февраль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Концертная программа к 8Марта – март</w:t>
      </w:r>
      <w:r w:rsidR="00803B8C">
        <w:rPr>
          <w:bCs/>
          <w:sz w:val="28"/>
          <w:szCs w:val="28"/>
        </w:rPr>
        <w:t>;</w:t>
      </w:r>
    </w:p>
    <w:p w:rsidR="00B55EE0" w:rsidRPr="00D87B16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7B16">
        <w:rPr>
          <w:sz w:val="28"/>
          <w:szCs w:val="28"/>
        </w:rPr>
        <w:t>Игровая программа «Космическое путешествие» - март – апрель;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Сценка «Пасхальный благовест» и выставка пасхальных работ – апрель</w:t>
      </w:r>
      <w:r w:rsidR="00803B8C">
        <w:rPr>
          <w:bCs/>
          <w:sz w:val="28"/>
          <w:szCs w:val="28"/>
        </w:rPr>
        <w:t>;</w:t>
      </w:r>
    </w:p>
    <w:p w:rsidR="006D1D61" w:rsidRPr="0099449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Королевский бал «Прощай начальная школа» - май</w:t>
      </w:r>
      <w:r w:rsidR="00803B8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D91706">
        <w:rPr>
          <w:b/>
          <w:bCs/>
          <w:sz w:val="28"/>
          <w:szCs w:val="28"/>
        </w:rPr>
        <w:t>Гражданско</w:t>
      </w:r>
      <w:proofErr w:type="spellEnd"/>
      <w:r w:rsidRPr="008E21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 w:rsidR="00B55E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8E211B">
        <w:rPr>
          <w:b/>
          <w:bCs/>
          <w:sz w:val="28"/>
          <w:szCs w:val="28"/>
        </w:rPr>
        <w:t xml:space="preserve">атриотическое воспитание </w:t>
      </w:r>
      <w:r w:rsidRPr="00D91706">
        <w:rPr>
          <w:b/>
          <w:bCs/>
          <w:sz w:val="28"/>
          <w:szCs w:val="28"/>
        </w:rPr>
        <w:t>«Я гражданин»</w:t>
      </w:r>
      <w:r>
        <w:rPr>
          <w:b/>
          <w:bCs/>
          <w:sz w:val="28"/>
          <w:szCs w:val="28"/>
        </w:rPr>
        <w:t xml:space="preserve"> (11ч.)</w:t>
      </w:r>
    </w:p>
    <w:p w:rsidR="006D1D61" w:rsidRPr="0060171C" w:rsidRDefault="0060171C" w:rsidP="000F1147">
      <w:pPr>
        <w:spacing w:line="360" w:lineRule="auto"/>
        <w:rPr>
          <w:bCs/>
          <w:sz w:val="28"/>
          <w:szCs w:val="28"/>
        </w:rPr>
      </w:pPr>
      <w:r w:rsidRPr="0060171C">
        <w:rPr>
          <w:bCs/>
          <w:sz w:val="28"/>
          <w:szCs w:val="28"/>
        </w:rPr>
        <w:t>Цель</w:t>
      </w:r>
      <w:r w:rsidR="006D1D61" w:rsidRPr="0060171C">
        <w:rPr>
          <w:bCs/>
          <w:sz w:val="28"/>
          <w:szCs w:val="28"/>
        </w:rPr>
        <w:t>: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-сохранение и развитие у воспитанников чувства гордости, любви к Родине, родному краю</w:t>
      </w:r>
      <w:r w:rsidR="00803B8C">
        <w:rPr>
          <w:sz w:val="28"/>
          <w:szCs w:val="28"/>
        </w:rPr>
        <w:t>,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-активизация интереса к углублённому изучению истории Отечества</w:t>
      </w:r>
      <w:r w:rsidR="00803B8C">
        <w:rPr>
          <w:sz w:val="28"/>
          <w:szCs w:val="28"/>
        </w:rPr>
        <w:t>,</w:t>
      </w:r>
    </w:p>
    <w:p w:rsidR="006D1D61" w:rsidRPr="00D87B16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-воспитание для ребёнка уважения к подвигу отцов</w:t>
      </w:r>
      <w:r w:rsidR="00803B8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воспитание учащихся в духе демократии, свободы</w:t>
      </w:r>
      <w:r w:rsidR="00803B8C">
        <w:rPr>
          <w:sz w:val="28"/>
          <w:szCs w:val="28"/>
        </w:rPr>
        <w:t>,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воспитание патриота России,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накопление опыта правомерного поведения гражданина</w:t>
      </w:r>
      <w:r w:rsidR="00803B8C">
        <w:rPr>
          <w:sz w:val="28"/>
          <w:szCs w:val="28"/>
        </w:rPr>
        <w:t>.</w:t>
      </w:r>
    </w:p>
    <w:p w:rsidR="006D1D61" w:rsidRPr="00D87B16" w:rsidRDefault="006D1D61" w:rsidP="000F1147">
      <w:pPr>
        <w:spacing w:line="360" w:lineRule="auto"/>
        <w:rPr>
          <w:sz w:val="28"/>
          <w:szCs w:val="28"/>
        </w:rPr>
      </w:pP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 w:rsidRPr="002F67D5">
        <w:rPr>
          <w:bCs/>
          <w:sz w:val="28"/>
          <w:szCs w:val="28"/>
        </w:rPr>
        <w:t>Примерная сетка мероприятий на учебный год.</w:t>
      </w:r>
    </w:p>
    <w:p w:rsidR="006D1D61" w:rsidRPr="008E211B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D87B16">
        <w:rPr>
          <w:sz w:val="28"/>
          <w:szCs w:val="28"/>
        </w:rPr>
        <w:t>Анкетирование «С чего начинается Родина?» - сентябрь;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Экскурсии «Первые шаги по родному краю» - октябрь</w:t>
      </w:r>
    </w:p>
    <w:p w:rsidR="00B55EE0" w:rsidRPr="00D87B16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7B16">
        <w:rPr>
          <w:sz w:val="28"/>
          <w:szCs w:val="28"/>
        </w:rPr>
        <w:t>Беседа «Мы – граждане!» - октябрь – ноябрь;</w:t>
      </w:r>
    </w:p>
    <w:p w:rsidR="00B55EE0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Игровая программа </w:t>
      </w:r>
      <w:r w:rsidRPr="00D87B16">
        <w:rPr>
          <w:sz w:val="28"/>
          <w:szCs w:val="28"/>
        </w:rPr>
        <w:t xml:space="preserve"> «Символы России» - ноябрь;</w:t>
      </w:r>
      <w:r w:rsidRPr="00B55EE0">
        <w:rPr>
          <w:sz w:val="28"/>
          <w:szCs w:val="28"/>
        </w:rPr>
        <w:t xml:space="preserve"> </w:t>
      </w:r>
    </w:p>
    <w:p w:rsidR="00B55EE0" w:rsidRPr="00D87B16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7B16">
        <w:rPr>
          <w:sz w:val="28"/>
          <w:szCs w:val="28"/>
        </w:rPr>
        <w:t>Беседа «Конституция РФ» - декабрь;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Конкурс рисунков «Я люблю свой город» - январь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Урок мужества – февраль</w:t>
      </w:r>
    </w:p>
    <w:p w:rsidR="00B55EE0" w:rsidRPr="00D87B16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Беседа о правилах поведения учащихся, о правонарушениях детей - март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Экскурсия «Край, где мы живем» - апрель</w:t>
      </w:r>
    </w:p>
    <w:p w:rsidR="00B55EE0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D87B16">
        <w:rPr>
          <w:sz w:val="28"/>
          <w:szCs w:val="28"/>
        </w:rPr>
        <w:t>Литературно – музыкальная компози</w:t>
      </w:r>
      <w:r>
        <w:rPr>
          <w:sz w:val="28"/>
          <w:szCs w:val="28"/>
        </w:rPr>
        <w:t>ция ко Дню Победы «Имена» - май.</w:t>
      </w:r>
      <w:r w:rsidRPr="00B55EE0">
        <w:rPr>
          <w:sz w:val="28"/>
          <w:szCs w:val="28"/>
        </w:rPr>
        <w:t xml:space="preserve"> </w:t>
      </w:r>
    </w:p>
    <w:p w:rsidR="006D1D61" w:rsidRDefault="00B55EE0" w:rsidP="000F11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-П</w:t>
      </w:r>
      <w:r w:rsidRPr="00D87B16">
        <w:rPr>
          <w:sz w:val="28"/>
          <w:szCs w:val="28"/>
        </w:rPr>
        <w:t xml:space="preserve">раздник «Горжусь тобой, моя Россия» - </w:t>
      </w:r>
      <w:r>
        <w:rPr>
          <w:sz w:val="28"/>
          <w:szCs w:val="28"/>
        </w:rPr>
        <w:t>май.</w:t>
      </w:r>
    </w:p>
    <w:p w:rsidR="00B55EE0" w:rsidRPr="00B55EE0" w:rsidRDefault="00B55EE0" w:rsidP="000F1147">
      <w:pPr>
        <w:spacing w:line="360" w:lineRule="auto"/>
        <w:rPr>
          <w:sz w:val="28"/>
          <w:szCs w:val="28"/>
        </w:rPr>
      </w:pPr>
    </w:p>
    <w:p w:rsidR="006D1D61" w:rsidRDefault="006D1D61" w:rsidP="000F1147">
      <w:pPr>
        <w:spacing w:line="360" w:lineRule="auto"/>
        <w:jc w:val="center"/>
        <w:rPr>
          <w:b/>
          <w:bCs/>
          <w:sz w:val="28"/>
          <w:szCs w:val="28"/>
        </w:rPr>
      </w:pPr>
      <w:r w:rsidRPr="001538F2">
        <w:rPr>
          <w:bCs/>
          <w:sz w:val="28"/>
          <w:szCs w:val="28"/>
        </w:rPr>
        <w:t xml:space="preserve"> </w:t>
      </w:r>
      <w:r w:rsidRPr="002F67D5">
        <w:rPr>
          <w:b/>
          <w:bCs/>
          <w:sz w:val="28"/>
          <w:szCs w:val="28"/>
        </w:rPr>
        <w:t>Воспитание культуры здоровья: «Спорт</w:t>
      </w:r>
      <w:r>
        <w:rPr>
          <w:b/>
          <w:bCs/>
          <w:sz w:val="28"/>
          <w:szCs w:val="28"/>
        </w:rPr>
        <w:t>ивные мероприятия</w:t>
      </w:r>
      <w:r w:rsidRPr="002F67D5">
        <w:rPr>
          <w:b/>
          <w:bCs/>
          <w:sz w:val="28"/>
          <w:szCs w:val="28"/>
        </w:rPr>
        <w:t>»</w:t>
      </w:r>
      <w:r w:rsidRPr="00584F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(11ч.)</w:t>
      </w:r>
    </w:p>
    <w:p w:rsidR="006D1D61" w:rsidRPr="00943856" w:rsidRDefault="0060171C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Цель</w:t>
      </w:r>
      <w:r w:rsidR="006D1D61" w:rsidRPr="002F67D5">
        <w:rPr>
          <w:bCs/>
          <w:sz w:val="28"/>
          <w:szCs w:val="28"/>
        </w:rPr>
        <w:t>:</w:t>
      </w:r>
      <w:r w:rsidR="006D1D61" w:rsidRPr="00943856">
        <w:rPr>
          <w:bCs/>
          <w:sz w:val="28"/>
          <w:szCs w:val="28"/>
        </w:rPr>
        <w:t xml:space="preserve"> 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 w:rsidRPr="00943856">
        <w:rPr>
          <w:bCs/>
          <w:sz w:val="28"/>
          <w:szCs w:val="28"/>
        </w:rPr>
        <w:t>- привить детям бережное отношение к своему здоровью</w:t>
      </w:r>
      <w:r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профилактика вредных привычек;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совершенствование физической культуры, форм и методов работы по обеспечению жизнедеятельности и предупреждение травматизма;</w:t>
      </w:r>
    </w:p>
    <w:p w:rsidR="006D1D61" w:rsidRPr="00943856" w:rsidRDefault="006D1D61" w:rsidP="000F1147">
      <w:pPr>
        <w:spacing w:line="360" w:lineRule="auto"/>
        <w:jc w:val="both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Примерная сетка мероприятий на учебный год.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Экскурсия  в музей  Госавтоинспекции</w:t>
      </w:r>
      <w:r w:rsidR="00B55EE0">
        <w:rPr>
          <w:bCs/>
          <w:sz w:val="28"/>
          <w:szCs w:val="28"/>
        </w:rPr>
        <w:t xml:space="preserve"> МВД РМ –</w:t>
      </w:r>
      <w:r>
        <w:rPr>
          <w:bCs/>
          <w:sz w:val="28"/>
          <w:szCs w:val="28"/>
        </w:rPr>
        <w:t xml:space="preserve"> сентябрь</w:t>
      </w:r>
      <w:r w:rsidR="00803B8C">
        <w:rPr>
          <w:bCs/>
          <w:sz w:val="28"/>
          <w:szCs w:val="28"/>
        </w:rPr>
        <w:t>;</w:t>
      </w:r>
    </w:p>
    <w:p w:rsidR="00B55EE0" w:rsidRDefault="00B55EE0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Игры на свежем воздухе «Золотая осень» - октябрь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Спортивный праздник «Мама, папа, я – спортивная семья! – октябрь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Бесед</w:t>
      </w:r>
      <w:r w:rsidR="00B55EE0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с детским врачом </w:t>
      </w:r>
      <w:r w:rsidR="00B55EE0">
        <w:rPr>
          <w:bCs/>
          <w:sz w:val="28"/>
          <w:szCs w:val="28"/>
        </w:rPr>
        <w:t>«История прививок»</w:t>
      </w:r>
      <w:r>
        <w:rPr>
          <w:bCs/>
          <w:sz w:val="28"/>
          <w:szCs w:val="28"/>
        </w:rPr>
        <w:t>– ноябрь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Спортивные соревнования «Веселые старты» - декабрь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Игры на свежем воздухе «Зимние забавы» - январь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Военно-спортивная игра «Зарница» - февраль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Конкурс плакатов «Мы против наркотиков» – март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Веселая спартакиада – апрель</w:t>
      </w:r>
      <w:r w:rsidR="00803B8C">
        <w:rPr>
          <w:bCs/>
          <w:sz w:val="28"/>
          <w:szCs w:val="28"/>
        </w:rPr>
        <w:t>;</w:t>
      </w:r>
    </w:p>
    <w:p w:rsidR="00E2799E" w:rsidRDefault="00E2799E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E279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Спортивные соревнования «К Юбилею Победы» - май</w:t>
      </w:r>
      <w:r w:rsidR="00803B8C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Весенний кросс</w:t>
      </w:r>
      <w:r w:rsidR="00B55EE0">
        <w:rPr>
          <w:bCs/>
          <w:sz w:val="28"/>
          <w:szCs w:val="28"/>
        </w:rPr>
        <w:t xml:space="preserve"> и игровые состязания</w:t>
      </w:r>
      <w:r>
        <w:rPr>
          <w:bCs/>
          <w:sz w:val="28"/>
          <w:szCs w:val="28"/>
        </w:rPr>
        <w:t xml:space="preserve"> </w:t>
      </w:r>
      <w:r w:rsidR="00E2799E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май</w:t>
      </w:r>
      <w:r w:rsidR="00803B8C">
        <w:rPr>
          <w:bCs/>
          <w:sz w:val="28"/>
          <w:szCs w:val="28"/>
        </w:rPr>
        <w:t>.</w:t>
      </w:r>
    </w:p>
    <w:p w:rsidR="006D1D61" w:rsidRPr="00943856" w:rsidRDefault="006D1D61" w:rsidP="000F1147">
      <w:pPr>
        <w:spacing w:line="360" w:lineRule="auto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center"/>
        <w:rPr>
          <w:b/>
          <w:bCs/>
          <w:sz w:val="28"/>
          <w:szCs w:val="28"/>
        </w:rPr>
      </w:pPr>
      <w:r w:rsidRPr="002F67D5">
        <w:rPr>
          <w:b/>
          <w:bCs/>
          <w:sz w:val="28"/>
          <w:szCs w:val="28"/>
        </w:rPr>
        <w:t>Экологическое воспитание «Зеленый мир»</w:t>
      </w:r>
      <w:r w:rsidRPr="00584F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(11ч.)</w:t>
      </w:r>
    </w:p>
    <w:p w:rsidR="006D1D61" w:rsidRDefault="0060171C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Цель</w:t>
      </w:r>
      <w:r w:rsidR="006D1D61">
        <w:rPr>
          <w:bCs/>
          <w:sz w:val="28"/>
          <w:szCs w:val="28"/>
        </w:rPr>
        <w:t>: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воспитание у учащихся понимания взаимосвязи между человеком, обществом и природой;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у ребят экологической культуры.</w:t>
      </w:r>
    </w:p>
    <w:p w:rsidR="006D1D61" w:rsidRPr="00486C22" w:rsidRDefault="006D1D61" w:rsidP="000F1147">
      <w:pPr>
        <w:spacing w:line="360" w:lineRule="auto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Примерная сетка мероприятий на учебный год.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 w:rsidRPr="00486C22">
        <w:rPr>
          <w:bCs/>
          <w:sz w:val="28"/>
          <w:szCs w:val="28"/>
        </w:rPr>
        <w:t xml:space="preserve">- Экскурсия «Природа </w:t>
      </w:r>
      <w:r>
        <w:rPr>
          <w:bCs/>
          <w:sz w:val="28"/>
          <w:szCs w:val="28"/>
        </w:rPr>
        <w:t>Мордовии</w:t>
      </w:r>
      <w:r w:rsidRPr="00486C2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- сентябрь</w:t>
      </w:r>
      <w:r w:rsidR="00E2799E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Озеленение пришкольного участка, участие в месячнике «Чистый город» - октябрь</w:t>
      </w:r>
      <w:r w:rsidR="00E2799E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Осенняя выставка работ из природного материала «Осенняя фантазия»  – ноябрь</w:t>
      </w:r>
      <w:r w:rsidR="00E2799E">
        <w:rPr>
          <w:bCs/>
          <w:sz w:val="28"/>
          <w:szCs w:val="28"/>
        </w:rPr>
        <w:t>;</w:t>
      </w:r>
    </w:p>
    <w:p w:rsidR="00E2799E" w:rsidRDefault="00E2799E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Конкурс рисунков «Новогодняя мозаика»- декабрь;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Беседа «Природные катаклизмы» - декабрь</w:t>
      </w:r>
      <w:r w:rsidR="00E2799E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2799E">
        <w:rPr>
          <w:bCs/>
          <w:sz w:val="28"/>
          <w:szCs w:val="28"/>
        </w:rPr>
        <w:t>Блиц-о</w:t>
      </w:r>
      <w:r>
        <w:rPr>
          <w:bCs/>
          <w:sz w:val="28"/>
          <w:szCs w:val="28"/>
        </w:rPr>
        <w:t>лимпиада по экологии – январь</w:t>
      </w:r>
      <w:r w:rsidR="00E2799E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Скорая помощь «Чтобы дольше жили книжки» - февраль</w:t>
      </w:r>
      <w:r w:rsidR="00E2799E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Конкурс рисунков «Это зеленый мир» март</w:t>
      </w:r>
      <w:r w:rsidR="00E2799E">
        <w:rPr>
          <w:bCs/>
          <w:sz w:val="28"/>
          <w:szCs w:val="28"/>
        </w:rPr>
        <w:t>;</w:t>
      </w:r>
    </w:p>
    <w:p w:rsidR="00E2799E" w:rsidRDefault="00E2799E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Участие в акции  «Чистый лес» - апрель;</w:t>
      </w:r>
    </w:p>
    <w:p w:rsidR="006D1D61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Озеленение классных комнат – апрель</w:t>
      </w:r>
      <w:r w:rsidR="00E2799E">
        <w:rPr>
          <w:bCs/>
          <w:sz w:val="28"/>
          <w:szCs w:val="28"/>
        </w:rPr>
        <w:t>;</w:t>
      </w:r>
    </w:p>
    <w:p w:rsidR="006D1D61" w:rsidRPr="0060171C" w:rsidRDefault="006D1D61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Конкурс на лучшую клумбу </w:t>
      </w:r>
      <w:r w:rsidR="00E2799E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май</w:t>
      </w:r>
      <w:r w:rsidR="00E2799E">
        <w:rPr>
          <w:bCs/>
          <w:sz w:val="28"/>
          <w:szCs w:val="28"/>
        </w:rPr>
        <w:t>.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center"/>
        <w:rPr>
          <w:b/>
          <w:bCs/>
          <w:sz w:val="28"/>
          <w:szCs w:val="28"/>
        </w:rPr>
      </w:pPr>
      <w:r w:rsidRPr="002F67D5">
        <w:rPr>
          <w:b/>
          <w:bCs/>
          <w:sz w:val="28"/>
          <w:szCs w:val="28"/>
        </w:rPr>
        <w:t>Нравственное воспитание «Мир добрых дел»</w:t>
      </w:r>
      <w:r w:rsidRPr="00584F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(12ч.)</w:t>
      </w:r>
    </w:p>
    <w:p w:rsidR="006D1D61" w:rsidRPr="0060171C" w:rsidRDefault="0060171C" w:rsidP="000F1147">
      <w:pPr>
        <w:spacing w:line="360" w:lineRule="auto"/>
        <w:jc w:val="both"/>
        <w:rPr>
          <w:bCs/>
          <w:sz w:val="28"/>
          <w:szCs w:val="28"/>
        </w:rPr>
      </w:pPr>
      <w:r w:rsidRPr="0060171C">
        <w:rPr>
          <w:bCs/>
          <w:sz w:val="28"/>
          <w:szCs w:val="28"/>
        </w:rPr>
        <w:t>Цель</w:t>
      </w:r>
      <w:r w:rsidR="006D1D61" w:rsidRPr="0060171C">
        <w:rPr>
          <w:bCs/>
          <w:sz w:val="28"/>
          <w:szCs w:val="28"/>
        </w:rPr>
        <w:t>: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воспитание народной культуры в духе национальных традиций;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воспитание индивидуально-развитой, богатой, творческой личности;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формирование у учащихся норм и правил культуры поведения, овладение этикой общения;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Примерная сетка мероприятий на учебный год.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День знаний – сентябрь</w:t>
      </w:r>
      <w:r w:rsidR="00985542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Акция милосердия «Перед старостью склоним колени» октябрь</w:t>
      </w:r>
      <w:r w:rsidR="00985542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Конкурс рисунков «Моя мама – лучшая на свете» - ноябрь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1914AF">
        <w:rPr>
          <w:sz w:val="28"/>
          <w:szCs w:val="28"/>
        </w:rPr>
        <w:t xml:space="preserve">Акция милосердия «Рождественское чудо»  (сбор игрушек, вещей  для </w:t>
      </w:r>
      <w:r>
        <w:rPr>
          <w:sz w:val="28"/>
          <w:szCs w:val="28"/>
        </w:rPr>
        <w:t>приюта «Надеж</w:t>
      </w:r>
      <w:r w:rsidR="00985542">
        <w:rPr>
          <w:sz w:val="28"/>
          <w:szCs w:val="28"/>
        </w:rPr>
        <w:t>д</w:t>
      </w:r>
      <w:r>
        <w:rPr>
          <w:sz w:val="28"/>
          <w:szCs w:val="28"/>
        </w:rPr>
        <w:t>а»</w:t>
      </w:r>
      <w:r w:rsidRPr="001914A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985542">
        <w:rPr>
          <w:sz w:val="28"/>
          <w:szCs w:val="28"/>
        </w:rPr>
        <w:t>–</w:t>
      </w:r>
      <w:r>
        <w:rPr>
          <w:sz w:val="28"/>
          <w:szCs w:val="28"/>
        </w:rPr>
        <w:t xml:space="preserve"> декабрь</w:t>
      </w:r>
      <w:r w:rsidR="00A2701B">
        <w:rPr>
          <w:sz w:val="28"/>
          <w:szCs w:val="28"/>
        </w:rPr>
        <w:t>;</w:t>
      </w:r>
    </w:p>
    <w:p w:rsidR="00985542" w:rsidRDefault="00985542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Акция «Покорми птиц» - январь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85542">
        <w:rPr>
          <w:bCs/>
          <w:sz w:val="28"/>
          <w:szCs w:val="28"/>
        </w:rPr>
        <w:t xml:space="preserve">Беседа </w:t>
      </w:r>
      <w:r>
        <w:rPr>
          <w:bCs/>
          <w:sz w:val="28"/>
          <w:szCs w:val="28"/>
        </w:rPr>
        <w:t xml:space="preserve"> «Мы несем ответственность за тех, кого приручили» - январь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Литературно-музыкальная композиция «Что спасет мир?» - февраль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Акция «Подари открытку маме» - март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Акция «Весенняя неделя добра» - апрель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Тимуровская работа «Помоги </w:t>
      </w:r>
      <w:proofErr w:type="gramStart"/>
      <w:r>
        <w:rPr>
          <w:bCs/>
          <w:sz w:val="28"/>
          <w:szCs w:val="28"/>
        </w:rPr>
        <w:t>ближнему</w:t>
      </w:r>
      <w:proofErr w:type="gramEnd"/>
      <w:r>
        <w:rPr>
          <w:bCs/>
          <w:sz w:val="28"/>
          <w:szCs w:val="28"/>
        </w:rPr>
        <w:t>» - май</w:t>
      </w:r>
      <w:r w:rsidR="00A2701B">
        <w:rPr>
          <w:bCs/>
          <w:sz w:val="28"/>
          <w:szCs w:val="28"/>
        </w:rPr>
        <w:t>;</w:t>
      </w:r>
    </w:p>
    <w:p w:rsidR="00A2701B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2701B">
        <w:rPr>
          <w:bCs/>
          <w:sz w:val="28"/>
          <w:szCs w:val="28"/>
        </w:rPr>
        <w:t>- Конкурс рисунков на асфальте «</w:t>
      </w:r>
      <w:proofErr w:type="gramStart"/>
      <w:r w:rsidR="00A2701B">
        <w:rPr>
          <w:bCs/>
          <w:sz w:val="28"/>
          <w:szCs w:val="28"/>
        </w:rPr>
        <w:t>Миру-мир</w:t>
      </w:r>
      <w:proofErr w:type="gramEnd"/>
      <w:r w:rsidR="00A2701B">
        <w:rPr>
          <w:bCs/>
          <w:sz w:val="28"/>
          <w:szCs w:val="28"/>
        </w:rPr>
        <w:t>!» - май.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center"/>
        <w:rPr>
          <w:b/>
          <w:bCs/>
          <w:sz w:val="28"/>
          <w:szCs w:val="28"/>
        </w:rPr>
      </w:pPr>
      <w:r w:rsidRPr="002F67D5">
        <w:rPr>
          <w:b/>
          <w:bCs/>
          <w:sz w:val="28"/>
          <w:szCs w:val="28"/>
        </w:rPr>
        <w:t>Интеллектуально-развлекательное воспитание «Мудрая сова»</w:t>
      </w:r>
      <w:r w:rsidRPr="00584F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(12ч.)</w:t>
      </w:r>
    </w:p>
    <w:p w:rsidR="006D1D61" w:rsidRPr="0060171C" w:rsidRDefault="0060171C" w:rsidP="000F1147">
      <w:pPr>
        <w:spacing w:line="360" w:lineRule="auto"/>
        <w:rPr>
          <w:b/>
          <w:bCs/>
          <w:sz w:val="28"/>
          <w:szCs w:val="28"/>
        </w:rPr>
      </w:pPr>
      <w:r w:rsidRPr="0060171C">
        <w:rPr>
          <w:bCs/>
          <w:sz w:val="28"/>
          <w:szCs w:val="28"/>
        </w:rPr>
        <w:t>Цель</w:t>
      </w:r>
      <w:r w:rsidR="006D1D61" w:rsidRPr="0060171C">
        <w:rPr>
          <w:b/>
          <w:bCs/>
          <w:sz w:val="28"/>
          <w:szCs w:val="28"/>
        </w:rPr>
        <w:t xml:space="preserve">: </w:t>
      </w:r>
    </w:p>
    <w:p w:rsidR="006D1D61" w:rsidRDefault="00A2701B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6D1D61">
        <w:rPr>
          <w:bCs/>
          <w:sz w:val="28"/>
          <w:szCs w:val="28"/>
        </w:rPr>
        <w:t>активизировать знания детей;</w:t>
      </w:r>
    </w:p>
    <w:p w:rsidR="006D1D61" w:rsidRDefault="00A2701B" w:rsidP="000F1147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6D1D61">
        <w:rPr>
          <w:bCs/>
          <w:sz w:val="28"/>
          <w:szCs w:val="28"/>
        </w:rPr>
        <w:t>развивать внимание, мышление, интерес к наукам</w:t>
      </w:r>
      <w:r>
        <w:rPr>
          <w:bCs/>
          <w:sz w:val="28"/>
          <w:szCs w:val="28"/>
        </w:rPr>
        <w:t>.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Примерная сетка мероприятий на учебный год.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Интеллектуальная игра-соревнование «Шоссе дорожных знаков» - сентябрь</w:t>
      </w:r>
      <w:r w:rsidR="00A2701B">
        <w:rPr>
          <w:bCs/>
          <w:sz w:val="28"/>
          <w:szCs w:val="28"/>
        </w:rPr>
        <w:t>;</w:t>
      </w:r>
    </w:p>
    <w:p w:rsidR="00A2701B" w:rsidRDefault="00A2701B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Литературный конкурс «Первый стих» - октябрь;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Акция «Неделя пятерок» - октябрь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Викторина «Корзина знаний» - ноябрь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Игра «Что? Где? Когда?» - декабрь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Беседа «Это интересно знать» - январь</w:t>
      </w:r>
      <w:r w:rsidR="00A2701B">
        <w:rPr>
          <w:bCs/>
          <w:sz w:val="28"/>
          <w:szCs w:val="28"/>
        </w:rPr>
        <w:t>;</w:t>
      </w:r>
    </w:p>
    <w:p w:rsidR="00A2701B" w:rsidRDefault="00A2701B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Блиц-олимпиада «Ответь на вопрос»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Игра «Умники и умницы» - февраль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Литературный конкурс «Писатели нашего детства» - март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КВН «Смех, да и только!» - апрель</w:t>
      </w:r>
      <w:r w:rsidR="00A2701B">
        <w:rPr>
          <w:bCs/>
          <w:sz w:val="28"/>
          <w:szCs w:val="28"/>
        </w:rPr>
        <w:t>;</w:t>
      </w:r>
    </w:p>
    <w:p w:rsidR="006D1D61" w:rsidRDefault="006D1D61" w:rsidP="000F1147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Беседа «Водитель и пешеход» - май</w:t>
      </w:r>
      <w:r w:rsidR="00A2701B">
        <w:rPr>
          <w:bCs/>
          <w:sz w:val="28"/>
          <w:szCs w:val="28"/>
        </w:rPr>
        <w:t>.</w:t>
      </w:r>
    </w:p>
    <w:p w:rsidR="006D1D61" w:rsidRDefault="006D1D61" w:rsidP="000F1147">
      <w:pPr>
        <w:spacing w:line="360" w:lineRule="auto"/>
        <w:rPr>
          <w:b/>
          <w:bCs/>
          <w:sz w:val="28"/>
          <w:szCs w:val="28"/>
        </w:rPr>
      </w:pPr>
    </w:p>
    <w:p w:rsidR="002C5C66" w:rsidRDefault="002C5C66" w:rsidP="000F114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513758">
        <w:rPr>
          <w:b/>
          <w:sz w:val="28"/>
          <w:szCs w:val="28"/>
        </w:rPr>
        <w:lastRenderedPageBreak/>
        <w:t xml:space="preserve">Календарный учебный график программы </w:t>
      </w:r>
    </w:p>
    <w:p w:rsidR="00513758" w:rsidRP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513758">
        <w:rPr>
          <w:b/>
          <w:sz w:val="28"/>
          <w:szCs w:val="28"/>
        </w:rPr>
        <w:t xml:space="preserve"> на учебный год</w:t>
      </w:r>
    </w:p>
    <w:p w:rsidR="00513758" w:rsidRP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13758">
        <w:rPr>
          <w:sz w:val="28"/>
          <w:szCs w:val="28"/>
        </w:rPr>
        <w:t>Год обучения: первый год.</w:t>
      </w:r>
    </w:p>
    <w:p w:rsidR="00513758" w:rsidRP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13758">
        <w:rPr>
          <w:sz w:val="28"/>
          <w:szCs w:val="28"/>
        </w:rPr>
        <w:t>Количество учебных недель – 18 недель.</w:t>
      </w:r>
    </w:p>
    <w:p w:rsidR="00513758" w:rsidRP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13758">
        <w:rPr>
          <w:sz w:val="28"/>
          <w:szCs w:val="28"/>
        </w:rPr>
        <w:t>Количество учебных дней – 36 дня.</w:t>
      </w:r>
    </w:p>
    <w:p w:rsidR="00513758" w:rsidRP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13758">
        <w:rPr>
          <w:sz w:val="28"/>
          <w:szCs w:val="28"/>
        </w:rPr>
        <w:t>Сроки учебных периодов: 1 полугодие – с 01.09.2</w:t>
      </w:r>
      <w:r w:rsidR="000F1147">
        <w:rPr>
          <w:sz w:val="28"/>
          <w:szCs w:val="28"/>
        </w:rPr>
        <w:t>4</w:t>
      </w:r>
      <w:r w:rsidRPr="00513758">
        <w:rPr>
          <w:sz w:val="28"/>
          <w:szCs w:val="28"/>
        </w:rPr>
        <w:t xml:space="preserve"> г.  по 31.12.2</w:t>
      </w:r>
      <w:r w:rsidR="000F1147">
        <w:rPr>
          <w:sz w:val="28"/>
          <w:szCs w:val="28"/>
        </w:rPr>
        <w:t>4</w:t>
      </w:r>
      <w:r w:rsidRPr="00513758">
        <w:rPr>
          <w:sz w:val="28"/>
          <w:szCs w:val="28"/>
        </w:rPr>
        <w:t xml:space="preserve"> г.;</w:t>
      </w:r>
    </w:p>
    <w:p w:rsidR="00513758" w:rsidRPr="00513758" w:rsidRDefault="00513758" w:rsidP="000F1147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513758">
        <w:rPr>
          <w:sz w:val="28"/>
          <w:szCs w:val="28"/>
        </w:rPr>
        <w:t xml:space="preserve">                                              2 полугодие – с 10.01.2</w:t>
      </w:r>
      <w:r w:rsidR="000F1147">
        <w:rPr>
          <w:sz w:val="28"/>
          <w:szCs w:val="28"/>
        </w:rPr>
        <w:t>5</w:t>
      </w:r>
      <w:r w:rsidRPr="00513758">
        <w:rPr>
          <w:sz w:val="28"/>
          <w:szCs w:val="28"/>
        </w:rPr>
        <w:t xml:space="preserve"> г. по 31.05.2</w:t>
      </w:r>
      <w:r w:rsidR="000F1147">
        <w:rPr>
          <w:sz w:val="28"/>
          <w:szCs w:val="28"/>
        </w:rPr>
        <w:t>5</w:t>
      </w:r>
      <w:r w:rsidRPr="00513758">
        <w:rPr>
          <w:sz w:val="28"/>
          <w:szCs w:val="28"/>
        </w:rPr>
        <w:t xml:space="preserve"> г.</w:t>
      </w:r>
    </w:p>
    <w:p w:rsidR="00513758" w:rsidRPr="00513758" w:rsidRDefault="00513758" w:rsidP="000F114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  <w:bCs/>
          <w:iCs/>
        </w:rPr>
      </w:pPr>
    </w:p>
    <w:p w:rsidR="00513758" w:rsidRDefault="00513758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513758" w:rsidRDefault="00513758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513758" w:rsidRDefault="00513758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3714A7" w:rsidRDefault="003714A7" w:rsidP="000F114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Календарно-тематическое планирование</w:t>
      </w:r>
    </w:p>
    <w:p w:rsidR="003714A7" w:rsidRPr="003D7DA6" w:rsidRDefault="003714A7" w:rsidP="000F1147">
      <w:pPr>
        <w:spacing w:line="360" w:lineRule="auto"/>
        <w:jc w:val="center"/>
        <w:rPr>
          <w:bCs/>
          <w:sz w:val="28"/>
          <w:szCs w:val="28"/>
        </w:rPr>
      </w:pPr>
    </w:p>
    <w:tbl>
      <w:tblPr>
        <w:tblW w:w="533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35"/>
        <w:gridCol w:w="5104"/>
        <w:gridCol w:w="1984"/>
        <w:gridCol w:w="1984"/>
      </w:tblGrid>
      <w:tr w:rsidR="003714A7" w:rsidRPr="003D7DA6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3D7DA6" w:rsidRDefault="003714A7" w:rsidP="000F1147">
            <w:pPr>
              <w:spacing w:line="360" w:lineRule="auto"/>
              <w:jc w:val="center"/>
            </w:pPr>
            <w:r w:rsidRPr="003D7DA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3D7DA6" w:rsidRDefault="003714A7" w:rsidP="000F1147">
            <w:pPr>
              <w:spacing w:line="360" w:lineRule="auto"/>
              <w:jc w:val="center"/>
            </w:pPr>
            <w:r w:rsidRPr="003D7DA6">
              <w:rPr>
                <w:bCs/>
                <w:sz w:val="28"/>
                <w:szCs w:val="28"/>
              </w:rPr>
              <w:t>Тема занятий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3D7DA6" w:rsidRDefault="003714A7" w:rsidP="000F1147">
            <w:pPr>
              <w:spacing w:line="360" w:lineRule="auto"/>
              <w:jc w:val="center"/>
            </w:pPr>
            <w:r w:rsidRPr="003D7DA6">
              <w:rPr>
                <w:bCs/>
                <w:sz w:val="28"/>
                <w:szCs w:val="28"/>
              </w:rPr>
              <w:t>Кол-во часов</w:t>
            </w:r>
          </w:p>
          <w:p w:rsidR="003714A7" w:rsidRPr="003D7DA6" w:rsidRDefault="003714A7" w:rsidP="000F114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3D7DA6">
              <w:rPr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Default="00037E4A" w:rsidP="000F1147">
            <w:pPr>
              <w:spacing w:after="200"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Формы контроля</w:t>
            </w:r>
          </w:p>
          <w:p w:rsidR="003714A7" w:rsidRPr="003D7DA6" w:rsidRDefault="003714A7" w:rsidP="000F114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4A7" w:rsidRPr="00713178" w:rsidRDefault="003714A7" w:rsidP="000F1147">
            <w:pPr>
              <w:spacing w:line="360" w:lineRule="auto"/>
              <w:jc w:val="both"/>
              <w:rPr>
                <w:b/>
              </w:rPr>
            </w:pPr>
            <w:r w:rsidRPr="00713178">
              <w:rPr>
                <w:b/>
                <w:iCs/>
                <w:sz w:val="28"/>
                <w:szCs w:val="28"/>
              </w:rPr>
              <w:t>Раздел 1.   Общий сбор группы. Введение в КТД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4A7" w:rsidRPr="002C5C66" w:rsidRDefault="003714A7" w:rsidP="000F114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C5C6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Pr="00790519" w:rsidRDefault="003714A7" w:rsidP="000F1147">
            <w:pPr>
              <w:spacing w:line="360" w:lineRule="auto"/>
              <w:jc w:val="center"/>
              <w:rPr>
                <w:b/>
              </w:rPr>
            </w:pPr>
          </w:p>
        </w:tc>
      </w:tr>
      <w:tr w:rsidR="003714A7" w:rsidTr="00037E4A">
        <w:trPr>
          <w:trHeight w:val="1508"/>
        </w:trPr>
        <w:tc>
          <w:tcPr>
            <w:tcW w:w="55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1.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 xml:space="preserve">Праздники в школе: цели и смысл. Технология КТД. Обучение   приёмам коллективного планирования, коллективной подготовки и коллективного анализа дел.  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3714A7" w:rsidRDefault="003714A7" w:rsidP="000F1147">
            <w:pPr>
              <w:spacing w:after="200" w:line="360" w:lineRule="auto"/>
              <w:rPr>
                <w:sz w:val="28"/>
                <w:szCs w:val="28"/>
              </w:rPr>
            </w:pPr>
          </w:p>
          <w:p w:rsidR="003714A7" w:rsidRDefault="00903C26" w:rsidP="000F1147">
            <w:p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Устный опрос 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713178" w:rsidRDefault="003714A7" w:rsidP="000F1147">
            <w:pPr>
              <w:spacing w:line="360" w:lineRule="auto"/>
              <w:rPr>
                <w:b/>
              </w:rPr>
            </w:pPr>
            <w:r w:rsidRPr="00713178">
              <w:rPr>
                <w:b/>
                <w:sz w:val="28"/>
                <w:szCs w:val="28"/>
              </w:rPr>
              <w:t>Раздел 2.</w:t>
            </w:r>
            <w:r w:rsidRPr="00713178">
              <w:rPr>
                <w:b/>
                <w:i/>
                <w:iCs/>
                <w:sz w:val="28"/>
                <w:szCs w:val="28"/>
              </w:rPr>
              <w:t xml:space="preserve">   </w:t>
            </w:r>
            <w:r w:rsidRPr="00713178">
              <w:rPr>
                <w:b/>
                <w:iCs/>
                <w:sz w:val="28"/>
                <w:szCs w:val="28"/>
              </w:rPr>
              <w:t>Подготовка и проведение осенних праздников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C5C66" w:rsidRDefault="003714A7" w:rsidP="000F114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C5C66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Pr="00790519" w:rsidRDefault="003714A7" w:rsidP="000F1147">
            <w:pPr>
              <w:spacing w:line="360" w:lineRule="auto"/>
              <w:jc w:val="center"/>
              <w:rPr>
                <w:b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 xml:space="preserve">Подготовка </w:t>
            </w:r>
            <w:r w:rsidRPr="00AB0E3A">
              <w:rPr>
                <w:sz w:val="28"/>
              </w:rPr>
              <w:t>КВН «Мы за здоровый образ жизни»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Default="00C76C38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after="200" w:line="360" w:lineRule="auto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B0E3A">
              <w:rPr>
                <w:sz w:val="28"/>
              </w:rPr>
              <w:t>КВН «Мы за здоровый образ жизни»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 xml:space="preserve">Подготовка утренника </w:t>
            </w:r>
            <w:r w:rsidRPr="004B4FFA">
              <w:rPr>
                <w:sz w:val="28"/>
              </w:rPr>
              <w:t>«Посвящение</w:t>
            </w:r>
            <w:r w:rsidRPr="004B4FFA">
              <w:rPr>
                <w:b/>
                <w:sz w:val="28"/>
              </w:rPr>
              <w:t xml:space="preserve"> </w:t>
            </w:r>
            <w:r w:rsidRPr="00C9643E">
              <w:rPr>
                <w:sz w:val="28"/>
              </w:rPr>
              <w:t>в</w:t>
            </w:r>
            <w:r w:rsidRPr="004B4FFA">
              <w:rPr>
                <w:b/>
                <w:sz w:val="28"/>
              </w:rPr>
              <w:t xml:space="preserve"> </w:t>
            </w:r>
            <w:r w:rsidRPr="004B4FFA">
              <w:rPr>
                <w:sz w:val="28"/>
              </w:rPr>
              <w:t xml:space="preserve">детскую организацию </w:t>
            </w:r>
            <w:r w:rsidRPr="004B4FFA">
              <w:rPr>
                <w:b/>
                <w:sz w:val="28"/>
              </w:rPr>
              <w:t>«</w:t>
            </w:r>
            <w:r w:rsidRPr="004B4FFA">
              <w:rPr>
                <w:sz w:val="28"/>
              </w:rPr>
              <w:t>Светлячки».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3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Беседа</w:t>
            </w:r>
          </w:p>
          <w:p w:rsidR="003714A7" w:rsidRDefault="003714A7" w:rsidP="000F1147">
            <w:pPr>
              <w:spacing w:after="200" w:line="360" w:lineRule="auto"/>
              <w:rPr>
                <w:sz w:val="28"/>
                <w:szCs w:val="28"/>
              </w:rPr>
            </w:pP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 xml:space="preserve">Проведение утренника </w:t>
            </w:r>
            <w:r w:rsidRPr="004B4FFA">
              <w:rPr>
                <w:sz w:val="28"/>
              </w:rPr>
              <w:t>«Посвящение</w:t>
            </w:r>
            <w:r w:rsidRPr="004B4FFA">
              <w:rPr>
                <w:b/>
                <w:sz w:val="28"/>
              </w:rPr>
              <w:t xml:space="preserve"> </w:t>
            </w:r>
            <w:r w:rsidRPr="00C9643E">
              <w:rPr>
                <w:sz w:val="28"/>
              </w:rPr>
              <w:t>в</w:t>
            </w:r>
            <w:r w:rsidRPr="004B4FFA">
              <w:rPr>
                <w:b/>
                <w:sz w:val="28"/>
              </w:rPr>
              <w:t xml:space="preserve"> </w:t>
            </w:r>
            <w:r w:rsidRPr="004B4FFA">
              <w:rPr>
                <w:sz w:val="28"/>
              </w:rPr>
              <w:t xml:space="preserve">детскую организацию </w:t>
            </w:r>
            <w:r w:rsidRPr="004B4FFA">
              <w:rPr>
                <w:b/>
                <w:sz w:val="28"/>
              </w:rPr>
              <w:t>«</w:t>
            </w:r>
            <w:r w:rsidRPr="004B4FFA">
              <w:rPr>
                <w:sz w:val="28"/>
              </w:rPr>
              <w:t>Светлячки».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17 октября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after="200" w:line="360" w:lineRule="auto"/>
            </w:pP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>к</w:t>
            </w:r>
            <w:r w:rsidRPr="00213351">
              <w:rPr>
                <w:sz w:val="28"/>
                <w:szCs w:val="28"/>
              </w:rPr>
              <w:t>онкурсной программы «</w:t>
            </w:r>
            <w:r>
              <w:rPr>
                <w:sz w:val="28"/>
                <w:szCs w:val="28"/>
              </w:rPr>
              <w:t>Мисс и мистер осень</w:t>
            </w:r>
            <w:r w:rsidRPr="00213351">
              <w:rPr>
                <w:sz w:val="28"/>
                <w:szCs w:val="28"/>
              </w:rPr>
              <w:t>»   (подбор материала, составление сценария, репетиции)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903C26" w:rsidRDefault="00903C26" w:rsidP="000F1147">
            <w:pPr>
              <w:spacing w:line="360" w:lineRule="auto"/>
              <w:jc w:val="center"/>
            </w:pP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rPr>
          <w:trHeight w:val="873"/>
        </w:trPr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Проведение конкурсной программы «</w:t>
            </w:r>
            <w:r>
              <w:rPr>
                <w:sz w:val="28"/>
                <w:szCs w:val="28"/>
              </w:rPr>
              <w:t>Мисс и мистер осень</w:t>
            </w:r>
            <w:r w:rsidRPr="00213351">
              <w:rPr>
                <w:sz w:val="28"/>
                <w:szCs w:val="28"/>
              </w:rPr>
              <w:t>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ноября 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after="200" w:line="360" w:lineRule="auto"/>
              <w:rPr>
                <w:sz w:val="28"/>
                <w:szCs w:val="28"/>
              </w:rPr>
            </w:pP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rPr>
          <w:trHeight w:val="873"/>
        </w:trPr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Подготовка праздника «</w:t>
            </w:r>
            <w:r>
              <w:rPr>
                <w:sz w:val="28"/>
                <w:szCs w:val="28"/>
              </w:rPr>
              <w:t>Родительская Слава</w:t>
            </w:r>
            <w:r w:rsidRPr="00213351">
              <w:rPr>
                <w:sz w:val="28"/>
                <w:szCs w:val="28"/>
              </w:rPr>
              <w:t>»   (подбор материала, составление сценария, репетиции)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rPr>
          <w:trHeight w:val="873"/>
        </w:trPr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Проведение праздника «</w:t>
            </w:r>
            <w:r>
              <w:rPr>
                <w:sz w:val="28"/>
                <w:szCs w:val="28"/>
              </w:rPr>
              <w:t>Родительская Слава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 xml:space="preserve">28 ноября 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after="200" w:line="360" w:lineRule="auto"/>
            </w:pP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>
              <w:rPr>
                <w:sz w:val="28"/>
              </w:rPr>
              <w:t>Подготовка м</w:t>
            </w:r>
            <w:r w:rsidRPr="00AB0E3A">
              <w:rPr>
                <w:sz w:val="28"/>
              </w:rPr>
              <w:t>узыкальн</w:t>
            </w:r>
            <w:r>
              <w:rPr>
                <w:sz w:val="28"/>
              </w:rPr>
              <w:t>ого</w:t>
            </w:r>
            <w:r w:rsidRPr="00AB0E3A">
              <w:rPr>
                <w:sz w:val="28"/>
              </w:rPr>
              <w:t xml:space="preserve"> конкурс</w:t>
            </w:r>
            <w:r>
              <w:rPr>
                <w:sz w:val="28"/>
              </w:rPr>
              <w:t>а</w:t>
            </w:r>
            <w:r w:rsidRPr="00AB0E3A">
              <w:rPr>
                <w:sz w:val="28"/>
              </w:rPr>
              <w:t xml:space="preserve"> «Битва хоров»</w:t>
            </w:r>
            <w:r w:rsidR="00903C26">
              <w:rPr>
                <w:sz w:val="28"/>
              </w:rPr>
              <w:t xml:space="preserve"> 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Проведение м</w:t>
            </w:r>
            <w:r w:rsidRPr="00AB0E3A">
              <w:rPr>
                <w:sz w:val="28"/>
              </w:rPr>
              <w:t>узыкальн</w:t>
            </w:r>
            <w:r>
              <w:rPr>
                <w:sz w:val="28"/>
              </w:rPr>
              <w:t>ого</w:t>
            </w:r>
            <w:r w:rsidRPr="00AB0E3A">
              <w:rPr>
                <w:sz w:val="28"/>
              </w:rPr>
              <w:t xml:space="preserve"> конкурс</w:t>
            </w:r>
            <w:r>
              <w:rPr>
                <w:sz w:val="28"/>
              </w:rPr>
              <w:t>а</w:t>
            </w:r>
            <w:r w:rsidRPr="00AB0E3A">
              <w:rPr>
                <w:sz w:val="28"/>
              </w:rPr>
              <w:t xml:space="preserve"> «Битва хоров</w:t>
            </w:r>
            <w:r w:rsidR="00903C26">
              <w:rPr>
                <w:sz w:val="28"/>
              </w:rPr>
              <w:t>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714A7" w:rsidRPr="00890CF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22 ноября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after="200" w:line="360" w:lineRule="auto"/>
            </w:pPr>
          </w:p>
          <w:p w:rsidR="003714A7" w:rsidRPr="00890CF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811142" w:rsidRDefault="003714A7" w:rsidP="000F1147">
            <w:pPr>
              <w:spacing w:line="360" w:lineRule="auto"/>
              <w:rPr>
                <w:b/>
              </w:rPr>
            </w:pPr>
            <w:r w:rsidRPr="00811142">
              <w:rPr>
                <w:b/>
                <w:sz w:val="28"/>
                <w:szCs w:val="28"/>
              </w:rPr>
              <w:t>Раздел 3.</w:t>
            </w:r>
            <w:r w:rsidRPr="00811142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811142">
              <w:rPr>
                <w:b/>
                <w:iCs/>
                <w:sz w:val="28"/>
                <w:szCs w:val="28"/>
              </w:rPr>
              <w:t>Подготовка и проведение зимних праздников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C5C66" w:rsidRDefault="003714A7" w:rsidP="000F114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C5C66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Pr="00811142" w:rsidRDefault="003714A7" w:rsidP="000F1147">
            <w:pPr>
              <w:spacing w:line="360" w:lineRule="auto"/>
              <w:jc w:val="center"/>
              <w:rPr>
                <w:b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Подготовка новогодних утренников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Проведение мероприятия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23-27 декабря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Default="00903C26" w:rsidP="000F1147">
            <w:pPr>
              <w:spacing w:line="360" w:lineRule="auto"/>
              <w:jc w:val="center"/>
            </w:pPr>
            <w:r>
              <w:t>Решение игровых ситуаций</w:t>
            </w: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E65AFE">
              <w:rPr>
                <w:sz w:val="28"/>
              </w:rPr>
              <w:t>День самоуправления «День дублера</w:t>
            </w:r>
            <w:r>
              <w:rPr>
                <w:sz w:val="28"/>
              </w:rPr>
              <w:t>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</w:pPr>
            <w:r w:rsidRPr="00E65AFE">
              <w:rPr>
                <w:sz w:val="28"/>
              </w:rPr>
              <w:t>Проведение дня самоуправления «День дублера»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24 января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after="200" w:line="360" w:lineRule="auto"/>
            </w:pP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pStyle w:val="a7"/>
              <w:widowControl w:val="0"/>
              <w:suppressAutoHyphens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</w:rPr>
              <w:t>Подготовка т</w:t>
            </w:r>
            <w:r w:rsidRPr="00600794">
              <w:rPr>
                <w:sz w:val="28"/>
              </w:rPr>
              <w:t>анцевальн</w:t>
            </w:r>
            <w:r>
              <w:rPr>
                <w:sz w:val="28"/>
              </w:rPr>
              <w:t>ого</w:t>
            </w:r>
            <w:r w:rsidRPr="00600794">
              <w:rPr>
                <w:sz w:val="28"/>
              </w:rPr>
              <w:t xml:space="preserve">  конкурс</w:t>
            </w:r>
            <w:r>
              <w:rPr>
                <w:sz w:val="28"/>
              </w:rPr>
              <w:t>а</w:t>
            </w:r>
            <w:r w:rsidRPr="00600794">
              <w:rPr>
                <w:sz w:val="28"/>
              </w:rPr>
              <w:t xml:space="preserve"> «Великолепная восьмерка</w:t>
            </w:r>
            <w:proofErr w:type="gramStart"/>
            <w:r w:rsidRPr="00600794">
              <w:rPr>
                <w:sz w:val="28"/>
              </w:rPr>
              <w:t>»(</w:t>
            </w:r>
            <w:proofErr w:type="gramEnd"/>
            <w:r w:rsidRPr="00600794">
              <w:rPr>
                <w:b/>
                <w:sz w:val="28"/>
              </w:rPr>
              <w:t xml:space="preserve">посвященный </w:t>
            </w:r>
            <w:r w:rsidR="00037E4A">
              <w:rPr>
                <w:b/>
                <w:sz w:val="28"/>
              </w:rPr>
              <w:t xml:space="preserve">годовщине </w:t>
            </w:r>
            <w:r w:rsidRPr="00600794">
              <w:rPr>
                <w:b/>
                <w:sz w:val="28"/>
              </w:rPr>
              <w:t>Великой Победы</w:t>
            </w:r>
            <w:r w:rsidRPr="00600794">
              <w:rPr>
                <w:sz w:val="28"/>
              </w:rPr>
              <w:t>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pStyle w:val="a7"/>
              <w:widowControl w:val="0"/>
              <w:suppressAutoHyphens/>
              <w:spacing w:line="360" w:lineRule="auto"/>
              <w:ind w:left="0"/>
              <w:contextualSpacing w:val="0"/>
            </w:pPr>
            <w:r w:rsidRPr="00600794">
              <w:rPr>
                <w:sz w:val="28"/>
              </w:rPr>
              <w:t>Танцевальный  конкурс «Великолепная восьмерка»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after="200" w:line="360" w:lineRule="auto"/>
            </w:pP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Подготовка смотра строя и песни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rPr>
          <w:trHeight w:val="798"/>
        </w:trPr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Проведение смотра строя и песни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февраля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after="200" w:line="360" w:lineRule="auto"/>
              <w:rPr>
                <w:sz w:val="28"/>
                <w:szCs w:val="28"/>
              </w:rPr>
            </w:pP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Подготовка праздника на микрорайон «Широкая масленица» (подбор материала, составление сценария, репетиции)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Default="00903C26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Проведение праздника на микрорайон «Широкая масленица»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9E696A" w:rsidRDefault="003714A7" w:rsidP="000F1147">
            <w:pPr>
              <w:spacing w:line="360" w:lineRule="auto"/>
              <w:rPr>
                <w:b/>
              </w:rPr>
            </w:pPr>
            <w:r w:rsidRPr="009E696A">
              <w:rPr>
                <w:b/>
                <w:sz w:val="28"/>
                <w:szCs w:val="28"/>
              </w:rPr>
              <w:t>Раздел 4.</w:t>
            </w:r>
            <w:r w:rsidRPr="009E696A">
              <w:rPr>
                <w:b/>
                <w:iCs/>
                <w:sz w:val="28"/>
                <w:szCs w:val="28"/>
              </w:rPr>
              <w:t xml:space="preserve"> Подготовка и проведение весенних праздников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C5C66" w:rsidRDefault="003714A7" w:rsidP="000F114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C5C66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Pr="009E696A" w:rsidRDefault="003714A7" w:rsidP="000F1147">
            <w:pPr>
              <w:spacing w:line="360" w:lineRule="auto"/>
              <w:jc w:val="center"/>
              <w:rPr>
                <w:b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 xml:space="preserve">Подготовка праздника для мам и </w:t>
            </w:r>
            <w:r w:rsidRPr="00213351">
              <w:rPr>
                <w:sz w:val="28"/>
                <w:szCs w:val="28"/>
              </w:rPr>
              <w:lastRenderedPageBreak/>
              <w:t>бабушек</w:t>
            </w:r>
          </w:p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Разработка праздника, дети предлагают идеи конкурсов для мам и бабушек, концертную программу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Проведение праздника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t>24.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903C26" w:rsidP="000F1147">
            <w:pPr>
              <w:spacing w:line="360" w:lineRule="auto"/>
              <w:jc w:val="both"/>
            </w:pPr>
            <w:r>
              <w:t xml:space="preserve">Экологический десант 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903C26" w:rsidP="000F1147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Pr="00903C26" w:rsidRDefault="00903C26" w:rsidP="000F1147">
            <w:pPr>
              <w:spacing w:line="360" w:lineRule="auto"/>
              <w:jc w:val="center"/>
            </w:pPr>
            <w:r w:rsidRPr="00903C26"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Подготовка сценки «Пасхальный благовест» (подбор материала, составление сценария, репетиции)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Pr="00903C26" w:rsidRDefault="00C76C38" w:rsidP="000F1147">
            <w:pPr>
              <w:spacing w:line="360" w:lineRule="auto"/>
              <w:jc w:val="center"/>
            </w:pPr>
            <w:r w:rsidRPr="00903C26"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Проведение сценки «Пасхальный благовест»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3714A7" w:rsidRDefault="003714A7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13351">
              <w:rPr>
                <w:sz w:val="28"/>
                <w:szCs w:val="28"/>
              </w:rPr>
              <w:t>Анализ мероприятия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C76C38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3714A7" w:rsidRDefault="00903C26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</w:t>
            </w:r>
          </w:p>
        </w:tc>
      </w:tr>
      <w:tr w:rsidR="003714A7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3714A7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Pr="00213351" w:rsidRDefault="003714A7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Подготовка мероприятия  в честь Дня Победы (подбор материала, составление сценария, репетиции)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4A7" w:rsidRDefault="00C76C38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3C26" w:rsidRDefault="00903C26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3714A7" w:rsidRDefault="003714A7" w:rsidP="000F1147">
            <w:pPr>
              <w:spacing w:line="360" w:lineRule="auto"/>
              <w:jc w:val="center"/>
            </w:pPr>
          </w:p>
        </w:tc>
      </w:tr>
      <w:tr w:rsidR="00C76C38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Pr="00213351" w:rsidRDefault="00C76C38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Проведение мероприятия  в честь Дня Победы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Default="00C76C38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C76C38" w:rsidRDefault="00C76C38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76C38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Pr="00213351" w:rsidRDefault="00C76C38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Анализ мероприятия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center"/>
            </w:pP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Default="00C76C38" w:rsidP="000F1147">
            <w:pPr>
              <w:spacing w:line="360" w:lineRule="auto"/>
              <w:jc w:val="center"/>
            </w:pPr>
            <w:r>
              <w:t xml:space="preserve">Беседа </w:t>
            </w:r>
          </w:p>
        </w:tc>
      </w:tr>
      <w:tr w:rsidR="00C76C38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Pr="00213351" w:rsidRDefault="00C76C38" w:rsidP="000F1147">
            <w:pPr>
              <w:spacing w:line="360" w:lineRule="auto"/>
              <w:jc w:val="both"/>
            </w:pPr>
            <w:r w:rsidRPr="00213351">
              <w:rPr>
                <w:sz w:val="28"/>
                <w:szCs w:val="28"/>
              </w:rPr>
              <w:t>Подготовка Праздника последнего звонка (подбор материала, составление сценария, репетиции)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Default="00C76C38" w:rsidP="000F1147">
            <w:pPr>
              <w:spacing w:line="360" w:lineRule="auto"/>
              <w:jc w:val="center"/>
            </w:pPr>
            <w:r>
              <w:t>Решение задач</w:t>
            </w:r>
          </w:p>
          <w:p w:rsidR="00C76C38" w:rsidRDefault="00C76C38" w:rsidP="000F1147">
            <w:pPr>
              <w:spacing w:line="360" w:lineRule="auto"/>
              <w:jc w:val="center"/>
            </w:pPr>
          </w:p>
        </w:tc>
      </w:tr>
      <w:tr w:rsidR="00C76C38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Pr="00213351" w:rsidRDefault="00C76C38" w:rsidP="000F1147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>Проведение  п</w:t>
            </w:r>
            <w:r w:rsidRPr="00213351">
              <w:rPr>
                <w:sz w:val="28"/>
                <w:szCs w:val="28"/>
              </w:rPr>
              <w:t>раздник</w:t>
            </w:r>
            <w:r>
              <w:rPr>
                <w:sz w:val="28"/>
                <w:szCs w:val="28"/>
              </w:rPr>
              <w:t>а</w:t>
            </w:r>
            <w:r w:rsidRPr="00213351">
              <w:rPr>
                <w:sz w:val="28"/>
                <w:szCs w:val="28"/>
              </w:rPr>
              <w:t xml:space="preserve"> последнего звонка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Default="00C76C38" w:rsidP="000F1147">
            <w:pPr>
              <w:spacing w:after="200" w:line="360" w:lineRule="auto"/>
            </w:pPr>
            <w:r>
              <w:t xml:space="preserve">Выступление </w:t>
            </w:r>
          </w:p>
          <w:p w:rsidR="00C76C38" w:rsidRDefault="00C76C38" w:rsidP="000F1147">
            <w:pPr>
              <w:spacing w:line="360" w:lineRule="auto"/>
              <w:jc w:val="center"/>
            </w:pPr>
          </w:p>
        </w:tc>
      </w:tr>
      <w:tr w:rsidR="00C76C38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6C38" w:rsidRDefault="00C76C38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Default="00C76C38" w:rsidP="000F114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Выступление </w:t>
            </w:r>
          </w:p>
        </w:tc>
      </w:tr>
      <w:tr w:rsidR="00C76C38" w:rsidTr="00037E4A"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C38" w:rsidRDefault="00C76C38" w:rsidP="000F1147">
            <w:pPr>
              <w:spacing w:line="360" w:lineRule="auto"/>
              <w:jc w:val="both"/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C38" w:rsidRPr="003D7DA6" w:rsidRDefault="00C76C38" w:rsidP="000F1147">
            <w:pPr>
              <w:spacing w:line="360" w:lineRule="auto"/>
              <w:jc w:val="both"/>
            </w:pPr>
            <w:r w:rsidRPr="003D7DA6">
              <w:rPr>
                <w:sz w:val="28"/>
                <w:szCs w:val="28"/>
              </w:rPr>
              <w:t>Итого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C38" w:rsidRPr="0043303F" w:rsidRDefault="00C76C38" w:rsidP="000F1147">
            <w:pPr>
              <w:spacing w:line="360" w:lineRule="auto"/>
              <w:jc w:val="center"/>
              <w:rPr>
                <w:b/>
              </w:rPr>
            </w:pPr>
            <w:r w:rsidRPr="0043303F">
              <w:rPr>
                <w:b/>
                <w:sz w:val="28"/>
                <w:szCs w:val="28"/>
              </w:rPr>
              <w:t>72 часа</w:t>
            </w:r>
          </w:p>
        </w:tc>
        <w:tc>
          <w:tcPr>
            <w:tcW w:w="97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76C38" w:rsidRPr="0043303F" w:rsidRDefault="00C76C38" w:rsidP="000F1147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037E4A" w:rsidRDefault="00037E4A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0F1147" w:rsidRDefault="000F1147" w:rsidP="002C5C66">
      <w:pPr>
        <w:spacing w:line="360" w:lineRule="auto"/>
        <w:rPr>
          <w:b/>
          <w:bCs/>
          <w:sz w:val="28"/>
          <w:szCs w:val="28"/>
        </w:rPr>
      </w:pPr>
    </w:p>
    <w:p w:rsidR="000F1147" w:rsidRDefault="000F1147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6D1D61" w:rsidRPr="00391C55" w:rsidRDefault="006D1D61" w:rsidP="000F1147">
      <w:pPr>
        <w:spacing w:line="360" w:lineRule="auto"/>
        <w:jc w:val="center"/>
      </w:pPr>
      <w:r>
        <w:rPr>
          <w:b/>
          <w:bCs/>
          <w:sz w:val="28"/>
          <w:szCs w:val="28"/>
        </w:rPr>
        <w:t>Планируемые результаты</w:t>
      </w:r>
    </w:p>
    <w:p w:rsidR="006D1D61" w:rsidRDefault="006D1D61" w:rsidP="000F1147">
      <w:pPr>
        <w:spacing w:line="360" w:lineRule="auto"/>
        <w:jc w:val="both"/>
        <w:rPr>
          <w:b/>
          <w:bCs/>
          <w:sz w:val="28"/>
          <w:szCs w:val="28"/>
        </w:rPr>
      </w:pPr>
    </w:p>
    <w:p w:rsidR="00A2701B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обучения учащиеся должны 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знать</w:t>
      </w:r>
      <w:r>
        <w:rPr>
          <w:sz w:val="28"/>
          <w:szCs w:val="28"/>
        </w:rPr>
        <w:t xml:space="preserve">: </w:t>
      </w:r>
    </w:p>
    <w:p w:rsidR="006D1D61" w:rsidRDefault="006D1D61" w:rsidP="000F1147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различные формы организации </w:t>
      </w:r>
      <w:r w:rsidR="00E316BB">
        <w:rPr>
          <w:sz w:val="28"/>
          <w:szCs w:val="28"/>
        </w:rPr>
        <w:t>мероприятий</w:t>
      </w:r>
      <w:r>
        <w:rPr>
          <w:sz w:val="28"/>
          <w:szCs w:val="28"/>
        </w:rPr>
        <w:t>;</w:t>
      </w:r>
    </w:p>
    <w:p w:rsidR="006D1D61" w:rsidRDefault="006D1D61" w:rsidP="000F1147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способы урегулирования конфликтов;</w:t>
      </w:r>
    </w:p>
    <w:p w:rsidR="006D1D61" w:rsidRDefault="006D1D61" w:rsidP="000F1147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способы организации коллективной деятельности</w:t>
      </w:r>
      <w:r w:rsidR="00E316BB">
        <w:rPr>
          <w:sz w:val="28"/>
          <w:szCs w:val="28"/>
        </w:rPr>
        <w:t>.</w:t>
      </w: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</w:p>
    <w:p w:rsidR="006D1D61" w:rsidRDefault="006D1D61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должны </w:t>
      </w:r>
      <w:r>
        <w:rPr>
          <w:b/>
          <w:bCs/>
          <w:sz w:val="28"/>
          <w:szCs w:val="28"/>
        </w:rPr>
        <w:t>уметь</w:t>
      </w:r>
      <w:r>
        <w:rPr>
          <w:sz w:val="28"/>
          <w:szCs w:val="28"/>
        </w:rPr>
        <w:t xml:space="preserve">: </w:t>
      </w:r>
    </w:p>
    <w:p w:rsidR="006D1D61" w:rsidRDefault="006D1D61" w:rsidP="000F1147">
      <w:pPr>
        <w:numPr>
          <w:ilvl w:val="0"/>
          <w:numId w:val="3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свою деятельность;</w:t>
      </w:r>
    </w:p>
    <w:p w:rsidR="006D1D61" w:rsidRDefault="006D1D61" w:rsidP="000F1147">
      <w:pPr>
        <w:numPr>
          <w:ilvl w:val="0"/>
          <w:numId w:val="3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выбирать из многообразия предложенных вариантов самые выигрышные и интересные</w:t>
      </w:r>
      <w:r w:rsidR="00E316BB">
        <w:rPr>
          <w:sz w:val="28"/>
          <w:szCs w:val="28"/>
        </w:rPr>
        <w:t>;</w:t>
      </w:r>
      <w:proofErr w:type="gramEnd"/>
    </w:p>
    <w:p w:rsidR="006D1D61" w:rsidRDefault="006D1D61" w:rsidP="000F1147">
      <w:pPr>
        <w:numPr>
          <w:ilvl w:val="0"/>
          <w:numId w:val="3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работать в группе и индивидуально;</w:t>
      </w:r>
    </w:p>
    <w:p w:rsidR="006D1D61" w:rsidRDefault="006D1D61" w:rsidP="000F1147">
      <w:pPr>
        <w:numPr>
          <w:ilvl w:val="0"/>
          <w:numId w:val="3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отстаивать свою точку зрения и выслушивать собеседника;</w:t>
      </w:r>
    </w:p>
    <w:p w:rsidR="006D1D61" w:rsidRDefault="006D1D61" w:rsidP="000F1147">
      <w:pPr>
        <w:numPr>
          <w:ilvl w:val="0"/>
          <w:numId w:val="3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представлять себя и свое творчество за пределами ОУ;</w:t>
      </w:r>
    </w:p>
    <w:p w:rsidR="006D1D61" w:rsidRDefault="006D1D61" w:rsidP="000F1147">
      <w:pPr>
        <w:numPr>
          <w:ilvl w:val="0"/>
          <w:numId w:val="3"/>
        </w:num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выбирать наиболее выигрышные способы для предоставления результатов деятельности</w:t>
      </w:r>
      <w:r w:rsidR="00E316BB">
        <w:rPr>
          <w:sz w:val="28"/>
          <w:szCs w:val="28"/>
        </w:rPr>
        <w:t>.</w:t>
      </w:r>
    </w:p>
    <w:p w:rsidR="00E316BB" w:rsidRDefault="00E316BB" w:rsidP="000F1147">
      <w:pPr>
        <w:spacing w:line="360" w:lineRule="auto"/>
        <w:rPr>
          <w:b/>
          <w:sz w:val="28"/>
          <w:szCs w:val="28"/>
        </w:rPr>
      </w:pPr>
    </w:p>
    <w:p w:rsidR="0050419F" w:rsidRDefault="0050419F" w:rsidP="000F1147">
      <w:pPr>
        <w:spacing w:line="360" w:lineRule="auto"/>
        <w:jc w:val="center"/>
        <w:rPr>
          <w:b/>
          <w:sz w:val="28"/>
          <w:szCs w:val="28"/>
        </w:rPr>
      </w:pPr>
      <w:r w:rsidRPr="0050419F">
        <w:rPr>
          <w:b/>
          <w:sz w:val="28"/>
          <w:szCs w:val="28"/>
        </w:rPr>
        <w:t>Формы проведения мероприятий:</w:t>
      </w:r>
    </w:p>
    <w:p w:rsidR="00E316BB" w:rsidRPr="0050419F" w:rsidRDefault="00E316BB" w:rsidP="000F1147">
      <w:pPr>
        <w:spacing w:line="360" w:lineRule="auto"/>
        <w:jc w:val="center"/>
        <w:rPr>
          <w:b/>
          <w:sz w:val="28"/>
          <w:szCs w:val="28"/>
        </w:rPr>
      </w:pP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proofErr w:type="spellStart"/>
      <w:r w:rsidRPr="0050419F">
        <w:rPr>
          <w:sz w:val="28"/>
          <w:szCs w:val="28"/>
        </w:rPr>
        <w:t>конкурсно</w:t>
      </w:r>
      <w:proofErr w:type="spellEnd"/>
      <w:r w:rsidRPr="0050419F">
        <w:rPr>
          <w:sz w:val="28"/>
          <w:szCs w:val="28"/>
        </w:rPr>
        <w:t xml:space="preserve"> – познавательные программы;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proofErr w:type="spellStart"/>
      <w:r w:rsidRPr="0050419F">
        <w:rPr>
          <w:sz w:val="28"/>
          <w:szCs w:val="28"/>
        </w:rPr>
        <w:t>конкурсно</w:t>
      </w:r>
      <w:proofErr w:type="spellEnd"/>
      <w:r w:rsidRPr="0050419F">
        <w:rPr>
          <w:sz w:val="28"/>
          <w:szCs w:val="28"/>
        </w:rPr>
        <w:t xml:space="preserve"> - развлекательные программы;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proofErr w:type="spellStart"/>
      <w:r w:rsidRPr="0050419F">
        <w:rPr>
          <w:sz w:val="28"/>
          <w:szCs w:val="28"/>
        </w:rPr>
        <w:t>конкурсно</w:t>
      </w:r>
      <w:proofErr w:type="spellEnd"/>
      <w:r w:rsidRPr="0050419F">
        <w:rPr>
          <w:sz w:val="28"/>
          <w:szCs w:val="28"/>
        </w:rPr>
        <w:t xml:space="preserve"> - игровые программы; 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акции;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экскурсии;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праздничные мероприятия;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выставки;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беседы, викторины;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lastRenderedPageBreak/>
        <w:t>просмотр видеофильмов, использование аудиозаписей и технических средств обучения;</w:t>
      </w:r>
    </w:p>
    <w:p w:rsidR="0050419F" w:rsidRPr="0050419F" w:rsidRDefault="0050419F" w:rsidP="000F1147">
      <w:pPr>
        <w:pStyle w:val="a7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встречи с интересными людьми.</w:t>
      </w:r>
    </w:p>
    <w:p w:rsidR="0050419F" w:rsidRPr="0050419F" w:rsidRDefault="0050419F" w:rsidP="000F1147">
      <w:pPr>
        <w:spacing w:line="360" w:lineRule="auto"/>
        <w:rPr>
          <w:sz w:val="28"/>
          <w:szCs w:val="28"/>
        </w:rPr>
      </w:pPr>
    </w:p>
    <w:p w:rsidR="0050419F" w:rsidRPr="0050419F" w:rsidRDefault="0050419F" w:rsidP="000F1147">
      <w:pPr>
        <w:spacing w:line="360" w:lineRule="auto"/>
        <w:jc w:val="center"/>
        <w:rPr>
          <w:b/>
          <w:sz w:val="28"/>
          <w:szCs w:val="28"/>
        </w:rPr>
      </w:pPr>
      <w:r w:rsidRPr="0050419F">
        <w:rPr>
          <w:b/>
          <w:sz w:val="28"/>
          <w:szCs w:val="28"/>
        </w:rPr>
        <w:t xml:space="preserve">Современные технологии, методы, принципы и формы, используемые при проведении </w:t>
      </w:r>
      <w:proofErr w:type="spellStart"/>
      <w:r w:rsidRPr="0050419F">
        <w:rPr>
          <w:b/>
          <w:sz w:val="28"/>
          <w:szCs w:val="28"/>
        </w:rPr>
        <w:t>досуговых</w:t>
      </w:r>
      <w:proofErr w:type="spellEnd"/>
      <w:r w:rsidRPr="0050419F">
        <w:rPr>
          <w:b/>
          <w:sz w:val="28"/>
          <w:szCs w:val="28"/>
        </w:rPr>
        <w:t xml:space="preserve"> мероприятий:</w:t>
      </w:r>
    </w:p>
    <w:p w:rsidR="0050419F" w:rsidRDefault="0050419F" w:rsidP="000F1147">
      <w:pPr>
        <w:spacing w:line="360" w:lineRule="auto"/>
        <w:jc w:val="both"/>
        <w:rPr>
          <w:sz w:val="28"/>
          <w:szCs w:val="28"/>
        </w:rPr>
      </w:pP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 w:rsidRPr="0050419F">
        <w:rPr>
          <w:sz w:val="28"/>
          <w:szCs w:val="28"/>
        </w:rPr>
        <w:t xml:space="preserve">При реализации данной программы применяются современные педагогические технологии, созданные на основе усиления социально-воспитательных функций, </w:t>
      </w:r>
      <w:proofErr w:type="spellStart"/>
      <w:r w:rsidRPr="0050419F">
        <w:rPr>
          <w:sz w:val="28"/>
          <w:szCs w:val="28"/>
        </w:rPr>
        <w:t>гуманизации</w:t>
      </w:r>
      <w:proofErr w:type="spellEnd"/>
      <w:r w:rsidRPr="0050419F">
        <w:rPr>
          <w:sz w:val="28"/>
          <w:szCs w:val="28"/>
        </w:rPr>
        <w:t xml:space="preserve"> и демократизации отношений: личностно-ориентированные; дифференцированного подхода, а также коллективно-творческие, игровые. </w:t>
      </w:r>
    </w:p>
    <w:p w:rsidR="0050419F" w:rsidRPr="0050419F" w:rsidRDefault="0050419F" w:rsidP="000F1147">
      <w:pPr>
        <w:spacing w:line="360" w:lineRule="auto"/>
        <w:jc w:val="both"/>
        <w:rPr>
          <w:i/>
          <w:sz w:val="28"/>
          <w:szCs w:val="28"/>
        </w:rPr>
      </w:pPr>
      <w:r w:rsidRPr="0050419F">
        <w:rPr>
          <w:i/>
          <w:sz w:val="28"/>
          <w:szCs w:val="28"/>
        </w:rPr>
        <w:t>Применяются следующие методы и формы воспитания: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0419F">
        <w:rPr>
          <w:sz w:val="28"/>
          <w:szCs w:val="28"/>
        </w:rPr>
        <w:t>Метод формирования сознания, который относится к группе способов воспитывающего воздействия на различные стороны сознания – на интеллект, чувства и эмоции, волю.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0419F">
        <w:rPr>
          <w:sz w:val="28"/>
          <w:szCs w:val="28"/>
        </w:rPr>
        <w:t xml:space="preserve">Метод формирования поведения реализуется через воспитывающие ситуации на мероприятиях. Выделяются, закрепляются и формируются в опыте детей и подростков положительные способы и формы поведения и нравственной мотивации, которые отвечают намеченной воспитательной цели. 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0419F">
        <w:rPr>
          <w:sz w:val="28"/>
          <w:szCs w:val="28"/>
        </w:rPr>
        <w:t xml:space="preserve">Метод стимулирования деятельности и поведения: 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 w:rsidRPr="0050419F">
        <w:rPr>
          <w:sz w:val="28"/>
          <w:szCs w:val="28"/>
        </w:rPr>
        <w:t>поощрение – положительно оцениваются действия каждого учащегося, что в результате дает всплеск положительных эмоций в ребенке, вселяет уверенность в нем, создает приятный настрой на мероприятие, повышает в учащемся ответственность;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 w:rsidRPr="0050419F">
        <w:rPr>
          <w:sz w:val="28"/>
          <w:szCs w:val="28"/>
        </w:rPr>
        <w:t>наказание – предупреждаются и пресекаются негативные проявления в поведении или поступках обучающегося, делается это тактично, не унижая собственного достоинства ребенка, чтобы у него возникла потребность изменить свое поведение;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  <w:r w:rsidRPr="0050419F">
        <w:rPr>
          <w:sz w:val="28"/>
          <w:szCs w:val="28"/>
        </w:rPr>
        <w:lastRenderedPageBreak/>
        <w:t xml:space="preserve">соревнование – создаются условия для реализации естественной потребности детей к соперничеству, что дает эффективные результаты в достижении воспитательной цели, мощную мобилизацию всех сил и умений обучающихся. </w:t>
      </w:r>
    </w:p>
    <w:p w:rsidR="0050419F" w:rsidRPr="00A2701B" w:rsidRDefault="00A2701B" w:rsidP="000F1147">
      <w:pPr>
        <w:spacing w:line="360" w:lineRule="auto"/>
        <w:jc w:val="both"/>
        <w:rPr>
          <w:i/>
          <w:sz w:val="28"/>
          <w:szCs w:val="28"/>
        </w:rPr>
      </w:pPr>
      <w:r w:rsidRPr="00A2701B">
        <w:rPr>
          <w:i/>
          <w:sz w:val="28"/>
          <w:szCs w:val="28"/>
        </w:rPr>
        <w:t>Принципы:</w:t>
      </w:r>
    </w:p>
    <w:p w:rsidR="0050419F" w:rsidRPr="0050419F" w:rsidRDefault="009B2B76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0419F" w:rsidRPr="0050419F">
        <w:rPr>
          <w:sz w:val="28"/>
          <w:szCs w:val="28"/>
        </w:rPr>
        <w:t xml:space="preserve">Принцип общественной направленности воспитания, который объективно связывает задачи воспитания с процессом социализации личности. Обретение личностью социально значимых качеств – это общая цель воспитательного процесса и социализации. </w:t>
      </w:r>
    </w:p>
    <w:p w:rsidR="0050419F" w:rsidRPr="0050419F" w:rsidRDefault="009B2B76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0419F" w:rsidRPr="0050419F">
        <w:rPr>
          <w:sz w:val="28"/>
          <w:szCs w:val="28"/>
        </w:rPr>
        <w:t xml:space="preserve">Принцип опоры на </w:t>
      </w:r>
      <w:proofErr w:type="gramStart"/>
      <w:r w:rsidR="0050419F" w:rsidRPr="0050419F">
        <w:rPr>
          <w:sz w:val="28"/>
          <w:szCs w:val="28"/>
        </w:rPr>
        <w:t>положительное</w:t>
      </w:r>
      <w:proofErr w:type="gramEnd"/>
      <w:r w:rsidR="0050419F" w:rsidRPr="0050419F">
        <w:rPr>
          <w:sz w:val="28"/>
          <w:szCs w:val="28"/>
        </w:rPr>
        <w:t>, который требует использовать в воспитательном процессе любые положительные свойства личности, если даже они минимальные, когда отрицательные качества не должны быть стержнем внимания педагога.</w:t>
      </w:r>
    </w:p>
    <w:p w:rsidR="0050419F" w:rsidRPr="0050419F" w:rsidRDefault="009B2B76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0419F" w:rsidRPr="0050419F">
        <w:rPr>
          <w:sz w:val="28"/>
          <w:szCs w:val="28"/>
        </w:rPr>
        <w:t>Принцип гуманности воспитания, который рассматривает человеческую личность в качестве высшей ценности, где гуманизм изначально представлен как «человеколюбие», создает предпосылки для самореализации личности.</w:t>
      </w:r>
    </w:p>
    <w:p w:rsidR="0050419F" w:rsidRPr="0050419F" w:rsidRDefault="009B2B76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0419F" w:rsidRPr="0050419F">
        <w:rPr>
          <w:sz w:val="28"/>
          <w:szCs w:val="28"/>
        </w:rPr>
        <w:t xml:space="preserve">Личностный подход как принцип воспитания, который требует учета всех особенностей личности воспитуемого: будь это возраст, психологические особенности, ценностные ориентации, жизненные интересы, доминирующие мотивы деятельности и поведения и т.п. </w:t>
      </w:r>
    </w:p>
    <w:p w:rsidR="0050419F" w:rsidRPr="0050419F" w:rsidRDefault="009B2B76" w:rsidP="000F11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0419F" w:rsidRPr="0050419F">
        <w:rPr>
          <w:sz w:val="28"/>
          <w:szCs w:val="28"/>
        </w:rPr>
        <w:t xml:space="preserve">Принцип единства воспитательных воздействий, который основан на реальном взаимодействии всех институтов и агентов воспитания: семьи, общественных организаций, педагогов, родителей, представителей общественности и т.п. </w:t>
      </w:r>
    </w:p>
    <w:p w:rsidR="0050419F" w:rsidRPr="0050419F" w:rsidRDefault="0050419F" w:rsidP="000F1147">
      <w:pPr>
        <w:spacing w:line="360" w:lineRule="auto"/>
        <w:jc w:val="both"/>
        <w:rPr>
          <w:sz w:val="28"/>
          <w:szCs w:val="28"/>
        </w:rPr>
      </w:pPr>
    </w:p>
    <w:p w:rsidR="006D1D61" w:rsidRPr="009B2B76" w:rsidRDefault="006D1D61" w:rsidP="000F1147">
      <w:pPr>
        <w:spacing w:line="360" w:lineRule="auto"/>
        <w:jc w:val="center"/>
        <w:rPr>
          <w:b/>
          <w:sz w:val="28"/>
          <w:szCs w:val="28"/>
        </w:rPr>
      </w:pPr>
      <w:r w:rsidRPr="009B2B76">
        <w:rPr>
          <w:b/>
          <w:sz w:val="28"/>
          <w:szCs w:val="28"/>
        </w:rPr>
        <w:t>Материально-техническое оснащение</w:t>
      </w:r>
    </w:p>
    <w:p w:rsidR="006D1D61" w:rsidRPr="0050419F" w:rsidRDefault="006D1D61" w:rsidP="000F1147">
      <w:pPr>
        <w:spacing w:line="360" w:lineRule="auto"/>
        <w:rPr>
          <w:sz w:val="28"/>
          <w:szCs w:val="28"/>
          <w:highlight w:val="yellow"/>
        </w:rPr>
      </w:pPr>
    </w:p>
    <w:p w:rsidR="006D1D61" w:rsidRPr="0050419F" w:rsidRDefault="006D1D61" w:rsidP="000F1147">
      <w:p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-Ученические столы и стулья (не менее 15</w:t>
      </w:r>
      <w:r w:rsidR="00A2701B">
        <w:rPr>
          <w:sz w:val="28"/>
          <w:szCs w:val="28"/>
        </w:rPr>
        <w:t xml:space="preserve"> шт.</w:t>
      </w:r>
      <w:r w:rsidRPr="0050419F">
        <w:rPr>
          <w:sz w:val="28"/>
          <w:szCs w:val="28"/>
        </w:rPr>
        <w:t>)</w:t>
      </w:r>
      <w:r w:rsidR="00A2701B">
        <w:rPr>
          <w:sz w:val="28"/>
          <w:szCs w:val="28"/>
        </w:rPr>
        <w:t>;</w:t>
      </w:r>
    </w:p>
    <w:p w:rsidR="006D1D61" w:rsidRPr="0050419F" w:rsidRDefault="006D1D61" w:rsidP="000F1147">
      <w:p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-Стол педагога 1 шт.</w:t>
      </w:r>
      <w:r w:rsidR="00A2701B">
        <w:rPr>
          <w:sz w:val="28"/>
          <w:szCs w:val="28"/>
        </w:rPr>
        <w:t>;</w:t>
      </w:r>
    </w:p>
    <w:p w:rsidR="006D1D61" w:rsidRPr="0050419F" w:rsidRDefault="006D1D61" w:rsidP="000F1147">
      <w:p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-Классная доска с магнитной и меловой поверхностью  -1 шт.</w:t>
      </w:r>
      <w:r w:rsidR="00A2701B">
        <w:rPr>
          <w:sz w:val="28"/>
          <w:szCs w:val="28"/>
        </w:rPr>
        <w:t>;</w:t>
      </w:r>
    </w:p>
    <w:p w:rsidR="006D1D61" w:rsidRPr="0050419F" w:rsidRDefault="006D1D61" w:rsidP="000F1147">
      <w:p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t>-</w:t>
      </w:r>
      <w:proofErr w:type="spellStart"/>
      <w:r w:rsidR="00A2701B">
        <w:rPr>
          <w:sz w:val="28"/>
          <w:szCs w:val="28"/>
        </w:rPr>
        <w:t>А</w:t>
      </w:r>
      <w:r w:rsidRPr="0050419F">
        <w:rPr>
          <w:sz w:val="28"/>
          <w:szCs w:val="28"/>
        </w:rPr>
        <w:t>удиомагнитола</w:t>
      </w:r>
      <w:proofErr w:type="spellEnd"/>
      <w:r w:rsidRPr="0050419F">
        <w:rPr>
          <w:sz w:val="28"/>
          <w:szCs w:val="28"/>
        </w:rPr>
        <w:t xml:space="preserve"> -1 шт.</w:t>
      </w:r>
      <w:r w:rsidR="00A2701B">
        <w:rPr>
          <w:sz w:val="28"/>
          <w:szCs w:val="28"/>
        </w:rPr>
        <w:t>;</w:t>
      </w:r>
    </w:p>
    <w:p w:rsidR="006D1D61" w:rsidRDefault="006D1D61" w:rsidP="000F1147">
      <w:pPr>
        <w:spacing w:line="360" w:lineRule="auto"/>
        <w:rPr>
          <w:sz w:val="28"/>
          <w:szCs w:val="28"/>
        </w:rPr>
      </w:pPr>
      <w:r w:rsidRPr="0050419F">
        <w:rPr>
          <w:sz w:val="28"/>
          <w:szCs w:val="28"/>
        </w:rPr>
        <w:lastRenderedPageBreak/>
        <w:t xml:space="preserve">- Бумага чертёжная, канцелярские принадлежности </w:t>
      </w:r>
      <w:proofErr w:type="gramStart"/>
      <w:r w:rsidRPr="0050419F">
        <w:rPr>
          <w:sz w:val="28"/>
          <w:szCs w:val="28"/>
        </w:rPr>
        <w:t xml:space="preserve">( </w:t>
      </w:r>
      <w:proofErr w:type="gramEnd"/>
      <w:r w:rsidRPr="0050419F">
        <w:rPr>
          <w:sz w:val="28"/>
          <w:szCs w:val="28"/>
        </w:rPr>
        <w:t>ножницы, к</w:t>
      </w:r>
      <w:r w:rsidR="00A2701B">
        <w:rPr>
          <w:sz w:val="28"/>
          <w:szCs w:val="28"/>
        </w:rPr>
        <w:t>лей, цветная бумага, фломастеры.</w:t>
      </w:r>
    </w:p>
    <w:p w:rsidR="00200565" w:rsidRDefault="00200565" w:rsidP="000F1147">
      <w:pPr>
        <w:spacing w:line="360" w:lineRule="auto"/>
        <w:rPr>
          <w:rFonts w:asciiTheme="majorHAnsi" w:hAnsiTheme="majorHAnsi"/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A71AC6" w:rsidRDefault="00A71AC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2C5C66" w:rsidRDefault="002C5C66" w:rsidP="000F1147">
      <w:pPr>
        <w:spacing w:line="360" w:lineRule="auto"/>
        <w:jc w:val="center"/>
        <w:rPr>
          <w:b/>
          <w:bCs/>
          <w:sz w:val="28"/>
          <w:szCs w:val="28"/>
        </w:rPr>
      </w:pPr>
    </w:p>
    <w:p w:rsidR="004D4071" w:rsidRDefault="00391C55" w:rsidP="000F1147">
      <w:pPr>
        <w:spacing w:line="360" w:lineRule="auto"/>
        <w:jc w:val="center"/>
        <w:rPr>
          <w:b/>
          <w:bCs/>
          <w:sz w:val="28"/>
          <w:szCs w:val="28"/>
        </w:rPr>
      </w:pPr>
      <w:r w:rsidRPr="002F67D5">
        <w:rPr>
          <w:b/>
          <w:bCs/>
          <w:sz w:val="28"/>
          <w:szCs w:val="28"/>
        </w:rPr>
        <w:lastRenderedPageBreak/>
        <w:t>Список источников:</w:t>
      </w:r>
    </w:p>
    <w:p w:rsidR="002F67D5" w:rsidRPr="002F67D5" w:rsidRDefault="002F67D5" w:rsidP="000F1147">
      <w:pPr>
        <w:spacing w:line="360" w:lineRule="auto"/>
        <w:jc w:val="center"/>
        <w:rPr>
          <w:sz w:val="28"/>
          <w:szCs w:val="28"/>
        </w:rPr>
      </w:pP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proofErr w:type="spellStart"/>
      <w:r w:rsidRPr="00D915CC">
        <w:rPr>
          <w:sz w:val="28"/>
          <w:szCs w:val="28"/>
        </w:rPr>
        <w:t>Гусакова</w:t>
      </w:r>
      <w:proofErr w:type="spellEnd"/>
      <w:r w:rsidRPr="00D915CC">
        <w:rPr>
          <w:sz w:val="28"/>
          <w:szCs w:val="28"/>
        </w:rPr>
        <w:t xml:space="preserve"> М.А. Подарки и игрушки своими руками - М.: ТЦ “Сфера”,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Дела школьные. Сборник сценариев</w:t>
      </w:r>
      <w:proofErr w:type="gramStart"/>
      <w:r w:rsidRPr="00D915CC">
        <w:rPr>
          <w:sz w:val="28"/>
          <w:szCs w:val="28"/>
        </w:rPr>
        <w:t xml:space="preserve"> / П</w:t>
      </w:r>
      <w:proofErr w:type="gramEnd"/>
      <w:r w:rsidRPr="00D915CC">
        <w:rPr>
          <w:sz w:val="28"/>
          <w:szCs w:val="28"/>
        </w:rPr>
        <w:t xml:space="preserve">од ред. А.Б. </w:t>
      </w:r>
      <w:proofErr w:type="spellStart"/>
      <w:r w:rsidRPr="00D915CC">
        <w:rPr>
          <w:sz w:val="28"/>
          <w:szCs w:val="28"/>
        </w:rPr>
        <w:t>Малюшкина</w:t>
      </w:r>
      <w:proofErr w:type="spellEnd"/>
      <w:r w:rsidRPr="00D915CC">
        <w:rPr>
          <w:sz w:val="28"/>
          <w:szCs w:val="28"/>
        </w:rPr>
        <w:t>, Е.А. Романовой. - М.: ТЦ Сфера, 2003;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proofErr w:type="spellStart"/>
      <w:r w:rsidRPr="00D915CC">
        <w:rPr>
          <w:sz w:val="28"/>
          <w:szCs w:val="28"/>
        </w:rPr>
        <w:t>Заикина</w:t>
      </w:r>
      <w:proofErr w:type="spellEnd"/>
      <w:r w:rsidRPr="00D915CC">
        <w:rPr>
          <w:sz w:val="28"/>
          <w:szCs w:val="28"/>
        </w:rPr>
        <w:t xml:space="preserve"> А., </w:t>
      </w:r>
      <w:proofErr w:type="spellStart"/>
      <w:r w:rsidRPr="00D915CC">
        <w:rPr>
          <w:sz w:val="28"/>
          <w:szCs w:val="28"/>
        </w:rPr>
        <w:t>Заикин</w:t>
      </w:r>
      <w:proofErr w:type="spellEnd"/>
      <w:r w:rsidRPr="00D915CC">
        <w:rPr>
          <w:sz w:val="28"/>
          <w:szCs w:val="28"/>
        </w:rPr>
        <w:t xml:space="preserve"> М., </w:t>
      </w:r>
      <w:proofErr w:type="spellStart"/>
      <w:r w:rsidRPr="00D915CC">
        <w:rPr>
          <w:sz w:val="28"/>
          <w:szCs w:val="28"/>
        </w:rPr>
        <w:t>Заикин</w:t>
      </w:r>
      <w:proofErr w:type="spellEnd"/>
      <w:r w:rsidRPr="00D915CC">
        <w:rPr>
          <w:sz w:val="28"/>
          <w:szCs w:val="28"/>
        </w:rPr>
        <w:t xml:space="preserve"> С. Поиграем на листе бумаги - М.: “Лист”, 1999;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 xml:space="preserve">Классные </w:t>
      </w:r>
      <w:proofErr w:type="spellStart"/>
      <w:r w:rsidRPr="00D915CC">
        <w:rPr>
          <w:sz w:val="28"/>
          <w:szCs w:val="28"/>
        </w:rPr>
        <w:t>классные</w:t>
      </w:r>
      <w:proofErr w:type="spellEnd"/>
      <w:r w:rsidRPr="00D915CC">
        <w:rPr>
          <w:sz w:val="28"/>
          <w:szCs w:val="28"/>
        </w:rPr>
        <w:t xml:space="preserve"> </w:t>
      </w:r>
      <w:r w:rsidR="00D915CC">
        <w:rPr>
          <w:sz w:val="28"/>
          <w:szCs w:val="28"/>
        </w:rPr>
        <w:t>дела</w:t>
      </w:r>
      <w:proofErr w:type="gramStart"/>
      <w:r w:rsidR="00D915CC">
        <w:rPr>
          <w:sz w:val="28"/>
          <w:szCs w:val="28"/>
        </w:rPr>
        <w:t xml:space="preserve"> / П</w:t>
      </w:r>
      <w:proofErr w:type="gramEnd"/>
      <w:r w:rsidR="00D915CC">
        <w:rPr>
          <w:sz w:val="28"/>
          <w:szCs w:val="28"/>
        </w:rPr>
        <w:t xml:space="preserve">од ред. Е.Н. Степанова </w:t>
      </w:r>
      <w:r w:rsidRPr="00D915CC">
        <w:rPr>
          <w:sz w:val="28"/>
          <w:szCs w:val="28"/>
        </w:rPr>
        <w:t xml:space="preserve">М.А. Александровой. </w:t>
      </w:r>
      <w:proofErr w:type="spellStart"/>
      <w:r w:rsidRPr="00D915CC">
        <w:rPr>
          <w:sz w:val="28"/>
          <w:szCs w:val="28"/>
        </w:rPr>
        <w:t>Вып</w:t>
      </w:r>
      <w:proofErr w:type="spellEnd"/>
      <w:r w:rsidRPr="00D915CC">
        <w:rPr>
          <w:sz w:val="28"/>
          <w:szCs w:val="28"/>
        </w:rPr>
        <w:t>. 2 - М.: ТЦ Сфера, 2004;</w:t>
      </w:r>
    </w:p>
    <w:p w:rsidR="004D4071" w:rsidRPr="00D915CC" w:rsidRDefault="00D915CC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5.</w:t>
      </w:r>
      <w:r w:rsidR="004D4071" w:rsidRPr="00D915CC">
        <w:rPr>
          <w:sz w:val="28"/>
          <w:szCs w:val="28"/>
        </w:rPr>
        <w:t>Лавренова Л.Е. Детские праздники в школе и дома - Санкт-Петербург, “Паритет”,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Нескучный досуг. Сценарии игровых программ</w:t>
      </w:r>
      <w:proofErr w:type="gramStart"/>
      <w:r w:rsidRPr="00D915CC">
        <w:rPr>
          <w:sz w:val="28"/>
          <w:szCs w:val="28"/>
        </w:rPr>
        <w:t xml:space="preserve"> / П</w:t>
      </w:r>
      <w:proofErr w:type="gramEnd"/>
      <w:r w:rsidRPr="00D915CC">
        <w:rPr>
          <w:sz w:val="28"/>
          <w:szCs w:val="28"/>
        </w:rPr>
        <w:t>од ред. Е.И. Ромашковой. - М.: ТЦ Сфера, 2002;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Побединская Л.А. Праздник для друзей. Сборник сценариев. - М.: ТЦ Сфера,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proofErr w:type="spellStart"/>
      <w:r w:rsidRPr="00D915CC">
        <w:rPr>
          <w:sz w:val="28"/>
          <w:szCs w:val="28"/>
        </w:rPr>
        <w:t>Пузикова</w:t>
      </w:r>
      <w:proofErr w:type="spellEnd"/>
      <w:r w:rsidRPr="00D915CC">
        <w:rPr>
          <w:sz w:val="28"/>
          <w:szCs w:val="28"/>
        </w:rPr>
        <w:t xml:space="preserve"> Л.Б. Праздники в вашем доме - Ростов </w:t>
      </w:r>
      <w:proofErr w:type="spellStart"/>
      <w:r w:rsidRPr="00D915CC">
        <w:rPr>
          <w:sz w:val="28"/>
          <w:szCs w:val="28"/>
        </w:rPr>
        <w:t>н</w:t>
      </w:r>
      <w:proofErr w:type="spellEnd"/>
      <w:r w:rsidRPr="00D915CC">
        <w:rPr>
          <w:sz w:val="28"/>
          <w:szCs w:val="28"/>
        </w:rPr>
        <w:t>/Д: изд-во “Феникс”,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Ромашкова Е.И. Праздник 8 Марта: Модели праздничного досуга и сценарные материалы. - М.: ТЦ Сфера,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Ромашкова Е.И. День защитников Отечества - М.: ТЦ Сфера,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proofErr w:type="spellStart"/>
      <w:r w:rsidRPr="00D915CC">
        <w:rPr>
          <w:sz w:val="28"/>
          <w:szCs w:val="28"/>
        </w:rPr>
        <w:t>Ромашина</w:t>
      </w:r>
      <w:proofErr w:type="spellEnd"/>
      <w:r w:rsidRPr="00D915CC">
        <w:rPr>
          <w:sz w:val="28"/>
          <w:szCs w:val="28"/>
        </w:rPr>
        <w:t xml:space="preserve"> Н.Ф. Внеклассные мероприятия в игровой форме М.: Глобус, 2007;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Ромашкова Е.И. С новым учебным годом! (модели досуга в школе) - М.: ТЦ Сфера, 2001;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Титов С.В. Ура, каникулы! - М.: ТЦ Сфера, 2001;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>Торгашов В.Н. В эфире новости - М.: Педагогическое Общество России, 2001;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proofErr w:type="spellStart"/>
      <w:r w:rsidRPr="00D915CC">
        <w:rPr>
          <w:sz w:val="28"/>
          <w:szCs w:val="28"/>
        </w:rPr>
        <w:t>Тубельская</w:t>
      </w:r>
      <w:proofErr w:type="spellEnd"/>
      <w:r w:rsidRPr="00D915CC">
        <w:rPr>
          <w:sz w:val="28"/>
          <w:szCs w:val="28"/>
        </w:rPr>
        <w:t xml:space="preserve"> Г.Н. Детские праздники в семье - М.: ТЦ Сфера, 2000;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proofErr w:type="spellStart"/>
      <w:r w:rsidRPr="00D915CC">
        <w:rPr>
          <w:sz w:val="28"/>
          <w:szCs w:val="28"/>
        </w:rPr>
        <w:t>Тубельская</w:t>
      </w:r>
      <w:proofErr w:type="spellEnd"/>
      <w:r w:rsidRPr="00D915CC">
        <w:rPr>
          <w:sz w:val="28"/>
          <w:szCs w:val="28"/>
        </w:rPr>
        <w:t xml:space="preserve"> Г.Н. Традиционные школьные праздники - М.: Педагогическое Общество России, 2001;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lastRenderedPageBreak/>
        <w:t>Шмаков С.А. Дети на отдыхе - М., 2001;</w:t>
      </w:r>
    </w:p>
    <w:p w:rsidR="004D4071" w:rsidRPr="00D915CC" w:rsidRDefault="004D4071" w:rsidP="000F1147">
      <w:pPr>
        <w:pStyle w:val="a7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D915CC">
        <w:rPr>
          <w:sz w:val="28"/>
          <w:szCs w:val="28"/>
        </w:rPr>
        <w:t xml:space="preserve">Шмаков С.А. Игры в слова и со словами - М.: ООО “Издательство </w:t>
      </w:r>
      <w:proofErr w:type="spellStart"/>
      <w:r w:rsidRPr="00D915CC">
        <w:rPr>
          <w:sz w:val="28"/>
          <w:szCs w:val="28"/>
        </w:rPr>
        <w:t>Астрель</w:t>
      </w:r>
      <w:proofErr w:type="spellEnd"/>
      <w:r w:rsidRPr="00D915CC">
        <w:rPr>
          <w:sz w:val="28"/>
          <w:szCs w:val="28"/>
        </w:rPr>
        <w:t>”; ООО “Фирма “Издательство АСТ”, 2000.</w:t>
      </w:r>
    </w:p>
    <w:p w:rsidR="004D4071" w:rsidRPr="002F67D5" w:rsidRDefault="004D4071" w:rsidP="000F1147">
      <w:pPr>
        <w:spacing w:line="360" w:lineRule="auto"/>
        <w:ind w:left="284"/>
        <w:rPr>
          <w:sz w:val="28"/>
          <w:szCs w:val="28"/>
        </w:rPr>
      </w:pPr>
    </w:p>
    <w:p w:rsidR="004D4071" w:rsidRPr="002F67D5" w:rsidRDefault="004D4071" w:rsidP="000F1147">
      <w:pPr>
        <w:spacing w:line="360" w:lineRule="auto"/>
        <w:ind w:firstLine="150"/>
        <w:jc w:val="both"/>
        <w:rPr>
          <w:sz w:val="28"/>
          <w:szCs w:val="28"/>
        </w:rPr>
      </w:pPr>
    </w:p>
    <w:p w:rsidR="004D4071" w:rsidRPr="002F67D5" w:rsidRDefault="004D4071" w:rsidP="000F1147">
      <w:pPr>
        <w:spacing w:line="360" w:lineRule="auto"/>
        <w:jc w:val="center"/>
        <w:rPr>
          <w:b/>
          <w:sz w:val="28"/>
          <w:szCs w:val="28"/>
        </w:rPr>
      </w:pPr>
      <w:r w:rsidRPr="002F67D5">
        <w:rPr>
          <w:b/>
          <w:sz w:val="28"/>
          <w:szCs w:val="28"/>
        </w:rPr>
        <w:t>Интернет-ресурсы:</w:t>
      </w:r>
    </w:p>
    <w:p w:rsidR="004D4071" w:rsidRPr="002F67D5" w:rsidRDefault="004D4071" w:rsidP="000F1147">
      <w:pPr>
        <w:spacing w:line="360" w:lineRule="auto"/>
        <w:ind w:left="360"/>
        <w:jc w:val="both"/>
        <w:rPr>
          <w:sz w:val="28"/>
          <w:szCs w:val="28"/>
        </w:rPr>
      </w:pPr>
    </w:p>
    <w:p w:rsidR="004D4071" w:rsidRPr="00BF5F4F" w:rsidRDefault="002E47BE" w:rsidP="000F1147">
      <w:pPr>
        <w:pStyle w:val="a7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hyperlink r:id="rId10" w:tgtFrame="_parent" w:history="1"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http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://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school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77.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irkutsk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/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SPD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.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html</w:t>
        </w:r>
      </w:hyperlink>
    </w:p>
    <w:p w:rsidR="004D4071" w:rsidRPr="00BF5F4F" w:rsidRDefault="002E47BE" w:rsidP="000F1147">
      <w:pPr>
        <w:pStyle w:val="a7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hyperlink r:id="rId11" w:tgtFrame="_parent" w:history="1"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http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://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festival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.1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september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/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articles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/532566/</w:t>
        </w:r>
      </w:hyperlink>
    </w:p>
    <w:p w:rsidR="00BF5F4F" w:rsidRPr="00BF5F4F" w:rsidRDefault="002E47BE" w:rsidP="000F1147">
      <w:pPr>
        <w:pStyle w:val="a7"/>
        <w:numPr>
          <w:ilvl w:val="0"/>
          <w:numId w:val="9"/>
        </w:numPr>
        <w:spacing w:line="360" w:lineRule="auto"/>
        <w:jc w:val="both"/>
        <w:rPr>
          <w:rStyle w:val="a5"/>
          <w:color w:val="auto"/>
          <w:sz w:val="28"/>
          <w:szCs w:val="28"/>
          <w:u w:val="none"/>
        </w:rPr>
      </w:pPr>
      <w:hyperlink r:id="rId12" w:tgtFrame="_parent" w:history="1"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http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://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sikachi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ippk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/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index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php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?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option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=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com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_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con</w:t>
        </w:r>
      </w:hyperlink>
      <w:hyperlink r:id="rId13" w:tgtFrame="_parent" w:history="1"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tent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&amp;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view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=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article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&amp;</w:t>
        </w:r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id</w:t>
        </w:r>
        <w:r w:rsidR="004D4071" w:rsidRPr="00BF5F4F">
          <w:rPr>
            <w:rStyle w:val="a5"/>
            <w:color w:val="auto"/>
            <w:sz w:val="28"/>
            <w:szCs w:val="28"/>
            <w:u w:val="none"/>
          </w:rPr>
          <w:t>=87:2011-01-28-10-43-</w:t>
        </w:r>
      </w:hyperlink>
      <w:hyperlink r:id="rId14" w:tgtFrame="_parent" w:history="1">
        <w:r w:rsidR="004D4071" w:rsidRPr="00BF5F4F">
          <w:rPr>
            <w:rStyle w:val="a5"/>
            <w:color w:val="auto"/>
            <w:sz w:val="28"/>
            <w:szCs w:val="28"/>
            <w:u w:val="none"/>
          </w:rPr>
          <w:t>48&amp;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catid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=44:-1-&amp;</w:t>
        </w:r>
        <w:proofErr w:type="spellStart"/>
        <w:r w:rsidR="004D4071" w:rsidRPr="00BF5F4F">
          <w:rPr>
            <w:rStyle w:val="a5"/>
            <w:color w:val="auto"/>
            <w:sz w:val="28"/>
            <w:szCs w:val="28"/>
            <w:u w:val="none"/>
            <w:lang w:val="en-US"/>
          </w:rPr>
          <w:t>Itemid</w:t>
        </w:r>
        <w:proofErr w:type="spellEnd"/>
        <w:r w:rsidR="004D4071" w:rsidRPr="00BF5F4F">
          <w:rPr>
            <w:rStyle w:val="a5"/>
            <w:color w:val="auto"/>
            <w:sz w:val="28"/>
            <w:szCs w:val="28"/>
            <w:u w:val="none"/>
          </w:rPr>
          <w:t>=58</w:t>
        </w:r>
      </w:hyperlink>
    </w:p>
    <w:p w:rsidR="00C6418A" w:rsidRPr="00BF5F4F" w:rsidRDefault="004D4071" w:rsidP="000F1147">
      <w:pPr>
        <w:pStyle w:val="a7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BF5F4F">
        <w:rPr>
          <w:sz w:val="28"/>
          <w:szCs w:val="28"/>
          <w:lang w:val="en-US"/>
        </w:rPr>
        <w:t>http</w:t>
      </w:r>
      <w:r w:rsidRPr="00BF5F4F">
        <w:rPr>
          <w:sz w:val="28"/>
          <w:szCs w:val="28"/>
        </w:rPr>
        <w:t>://</w:t>
      </w:r>
      <w:proofErr w:type="spellStart"/>
      <w:r w:rsidRPr="00BF5F4F">
        <w:rPr>
          <w:sz w:val="28"/>
          <w:szCs w:val="28"/>
          <w:lang w:val="en-US"/>
        </w:rPr>
        <w:t>nsportal</w:t>
      </w:r>
      <w:proofErr w:type="spellEnd"/>
      <w:r w:rsidRPr="00BF5F4F">
        <w:rPr>
          <w:sz w:val="28"/>
          <w:szCs w:val="28"/>
        </w:rPr>
        <w:t>.</w:t>
      </w:r>
      <w:proofErr w:type="spellStart"/>
      <w:r w:rsidRPr="00BF5F4F">
        <w:rPr>
          <w:sz w:val="28"/>
          <w:szCs w:val="28"/>
          <w:lang w:val="en-US"/>
        </w:rPr>
        <w:t>ru</w:t>
      </w:r>
      <w:proofErr w:type="spellEnd"/>
      <w:r w:rsidRPr="00BF5F4F">
        <w:rPr>
          <w:sz w:val="28"/>
          <w:szCs w:val="28"/>
        </w:rPr>
        <w:t>/</w:t>
      </w:r>
      <w:proofErr w:type="spellStart"/>
      <w:r w:rsidRPr="00BF5F4F">
        <w:rPr>
          <w:sz w:val="28"/>
          <w:szCs w:val="28"/>
          <w:lang w:val="en-US"/>
        </w:rPr>
        <w:t>shkola</w:t>
      </w:r>
      <w:proofErr w:type="spellEnd"/>
      <w:r w:rsidRPr="00BF5F4F">
        <w:rPr>
          <w:sz w:val="28"/>
          <w:szCs w:val="28"/>
        </w:rPr>
        <w:t>/</w:t>
      </w:r>
      <w:proofErr w:type="spellStart"/>
      <w:r w:rsidRPr="00BF5F4F">
        <w:rPr>
          <w:sz w:val="28"/>
          <w:szCs w:val="28"/>
          <w:lang w:val="en-US"/>
        </w:rPr>
        <w:t>sotsialnaya</w:t>
      </w:r>
      <w:proofErr w:type="spellEnd"/>
      <w:r w:rsidRPr="00BF5F4F">
        <w:rPr>
          <w:sz w:val="28"/>
          <w:szCs w:val="28"/>
        </w:rPr>
        <w:t>-</w:t>
      </w:r>
      <w:proofErr w:type="spellStart"/>
      <w:r w:rsidRPr="00BF5F4F">
        <w:rPr>
          <w:sz w:val="28"/>
          <w:szCs w:val="28"/>
          <w:lang w:val="en-US"/>
        </w:rPr>
        <w:t>pedagogika</w:t>
      </w:r>
      <w:proofErr w:type="spellEnd"/>
      <w:r w:rsidRPr="00BF5F4F">
        <w:rPr>
          <w:sz w:val="28"/>
          <w:szCs w:val="28"/>
        </w:rPr>
        <w:t>/</w:t>
      </w:r>
      <w:r w:rsidRPr="00BF5F4F">
        <w:rPr>
          <w:sz w:val="28"/>
          <w:szCs w:val="28"/>
          <w:lang w:val="en-US"/>
        </w:rPr>
        <w:t>library</w:t>
      </w:r>
      <w:r w:rsidRPr="00BF5F4F">
        <w:rPr>
          <w:sz w:val="28"/>
          <w:szCs w:val="28"/>
        </w:rPr>
        <w:t>/</w:t>
      </w:r>
      <w:proofErr w:type="spellStart"/>
      <w:r w:rsidRPr="00BF5F4F">
        <w:rPr>
          <w:sz w:val="28"/>
          <w:szCs w:val="28"/>
          <w:lang w:val="en-US"/>
        </w:rPr>
        <w:t>dosugovaya</w:t>
      </w:r>
      <w:proofErr w:type="spellEnd"/>
      <w:r w:rsidRPr="00BF5F4F">
        <w:rPr>
          <w:sz w:val="28"/>
          <w:szCs w:val="28"/>
        </w:rPr>
        <w:t>-</w:t>
      </w:r>
      <w:proofErr w:type="spellStart"/>
      <w:r w:rsidRPr="00BF5F4F">
        <w:rPr>
          <w:sz w:val="28"/>
          <w:szCs w:val="28"/>
          <w:lang w:val="en-US"/>
        </w:rPr>
        <w:t>deyatelnost</w:t>
      </w:r>
      <w:proofErr w:type="spellEnd"/>
      <w:r w:rsidRPr="00BF5F4F">
        <w:rPr>
          <w:sz w:val="28"/>
          <w:szCs w:val="28"/>
        </w:rPr>
        <w:t>-</w:t>
      </w:r>
      <w:proofErr w:type="spellStart"/>
      <w:r w:rsidRPr="00BF5F4F">
        <w:rPr>
          <w:sz w:val="28"/>
          <w:szCs w:val="28"/>
          <w:lang w:val="en-US"/>
        </w:rPr>
        <w:t>vospitannikov</w:t>
      </w:r>
      <w:proofErr w:type="spellEnd"/>
      <w:r w:rsidRPr="00BF5F4F">
        <w:rPr>
          <w:sz w:val="28"/>
          <w:szCs w:val="28"/>
        </w:rPr>
        <w:t>-</w:t>
      </w:r>
      <w:r w:rsidRPr="00BF5F4F">
        <w:rPr>
          <w:sz w:val="28"/>
          <w:szCs w:val="28"/>
          <w:lang w:val="en-US"/>
        </w:rPr>
        <w:t>v</w:t>
      </w:r>
      <w:r w:rsidRPr="00BF5F4F">
        <w:rPr>
          <w:sz w:val="28"/>
          <w:szCs w:val="28"/>
        </w:rPr>
        <w:t>-</w:t>
      </w:r>
      <w:proofErr w:type="spellStart"/>
      <w:r w:rsidRPr="00BF5F4F">
        <w:rPr>
          <w:sz w:val="28"/>
          <w:szCs w:val="28"/>
          <w:lang w:val="en-US"/>
        </w:rPr>
        <w:t>sotsialno</w:t>
      </w:r>
      <w:proofErr w:type="spellEnd"/>
      <w:r w:rsidRPr="00BF5F4F">
        <w:rPr>
          <w:sz w:val="28"/>
          <w:szCs w:val="28"/>
        </w:rPr>
        <w:t>-</w:t>
      </w:r>
      <w:proofErr w:type="spellStart"/>
      <w:r w:rsidRPr="00BF5F4F">
        <w:rPr>
          <w:sz w:val="28"/>
          <w:szCs w:val="28"/>
          <w:lang w:val="en-US"/>
        </w:rPr>
        <w:t>reabilitatsio</w:t>
      </w:r>
      <w:proofErr w:type="spellEnd"/>
      <w:r w:rsidRPr="00BF5F4F">
        <w:rPr>
          <w:sz w:val="28"/>
          <w:szCs w:val="28"/>
        </w:rPr>
        <w:t xml:space="preserve"> </w:t>
      </w:r>
    </w:p>
    <w:p w:rsidR="00BF5F4F" w:rsidRDefault="00BF5F4F" w:rsidP="000F1147">
      <w:pPr>
        <w:spacing w:line="360" w:lineRule="auto"/>
        <w:jc w:val="both"/>
        <w:rPr>
          <w:sz w:val="28"/>
          <w:szCs w:val="28"/>
        </w:rPr>
      </w:pPr>
    </w:p>
    <w:sectPr w:rsidR="00BF5F4F" w:rsidSect="007752C9">
      <w:footerReference w:type="default" r:id="rId15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B6A" w:rsidRDefault="009E7B6A" w:rsidP="00513758">
      <w:r>
        <w:separator/>
      </w:r>
    </w:p>
  </w:endnote>
  <w:endnote w:type="continuationSeparator" w:id="0">
    <w:p w:rsidR="009E7B6A" w:rsidRDefault="009E7B6A" w:rsidP="00513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0620094"/>
      <w:docPartObj>
        <w:docPartGallery w:val="Page Numbers (Bottom of Page)"/>
        <w:docPartUnique/>
      </w:docPartObj>
    </w:sdtPr>
    <w:sdtContent>
      <w:p w:rsidR="00513758" w:rsidRDefault="002E47BE">
        <w:pPr>
          <w:pStyle w:val="af"/>
          <w:jc w:val="center"/>
        </w:pPr>
        <w:r>
          <w:fldChar w:fldCharType="begin"/>
        </w:r>
        <w:r w:rsidR="00513758">
          <w:instrText>PAGE   \* MERGEFORMAT</w:instrText>
        </w:r>
        <w:r>
          <w:fldChar w:fldCharType="separate"/>
        </w:r>
        <w:r w:rsidR="002C5C66">
          <w:rPr>
            <w:noProof/>
          </w:rPr>
          <w:t>22</w:t>
        </w:r>
        <w:r>
          <w:fldChar w:fldCharType="end"/>
        </w:r>
      </w:p>
    </w:sdtContent>
  </w:sdt>
  <w:p w:rsidR="00513758" w:rsidRDefault="0051375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B6A" w:rsidRDefault="009E7B6A" w:rsidP="00513758">
      <w:r>
        <w:separator/>
      </w:r>
    </w:p>
  </w:footnote>
  <w:footnote w:type="continuationSeparator" w:id="0">
    <w:p w:rsidR="009E7B6A" w:rsidRDefault="009E7B6A" w:rsidP="005137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</w:abstractNum>
  <w:abstractNum w:abstractNumId="1">
    <w:nsid w:val="00000002"/>
    <w:multiLevelType w:val="hybridMultilevel"/>
    <w:tmpl w:val="00000002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</w:abstractNum>
  <w:abstractNum w:abstractNumId="2">
    <w:nsid w:val="00000003"/>
    <w:multiLevelType w:val="hybridMultilevel"/>
    <w:tmpl w:val="00000003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</w:rPr>
    </w:lvl>
  </w:abstractNum>
  <w:abstractNum w:abstractNumId="3">
    <w:nsid w:val="054849A9"/>
    <w:multiLevelType w:val="multilevel"/>
    <w:tmpl w:val="2146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E12A57"/>
    <w:multiLevelType w:val="hybridMultilevel"/>
    <w:tmpl w:val="12F8015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D807850"/>
    <w:multiLevelType w:val="hybridMultilevel"/>
    <w:tmpl w:val="B0926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6E6DA0"/>
    <w:multiLevelType w:val="hybridMultilevel"/>
    <w:tmpl w:val="D4E4D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1730A4"/>
    <w:multiLevelType w:val="hybridMultilevel"/>
    <w:tmpl w:val="6FB28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165AF"/>
    <w:multiLevelType w:val="hybridMultilevel"/>
    <w:tmpl w:val="92344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E95F5A"/>
    <w:multiLevelType w:val="hybridMultilevel"/>
    <w:tmpl w:val="0A42E59A"/>
    <w:lvl w:ilvl="0" w:tplc="CAF0D45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163C4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7EF37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ACD4E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EC3A7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A2792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AE93F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D8195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C61F5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9AA3392"/>
    <w:multiLevelType w:val="multilevel"/>
    <w:tmpl w:val="2FE272C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4621B3"/>
    <w:multiLevelType w:val="hybridMultilevel"/>
    <w:tmpl w:val="FE06E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D387B"/>
    <w:multiLevelType w:val="hybridMultilevel"/>
    <w:tmpl w:val="31B2C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8C3F7A"/>
    <w:multiLevelType w:val="hybridMultilevel"/>
    <w:tmpl w:val="E530F6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13"/>
  </w:num>
  <w:num w:numId="8">
    <w:abstractNumId w:val="7"/>
  </w:num>
  <w:num w:numId="9">
    <w:abstractNumId w:val="12"/>
  </w:num>
  <w:num w:numId="10">
    <w:abstractNumId w:val="6"/>
  </w:num>
  <w:num w:numId="11">
    <w:abstractNumId w:val="11"/>
  </w:num>
  <w:num w:numId="12">
    <w:abstractNumId w:val="3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071"/>
    <w:rsid w:val="00022CE6"/>
    <w:rsid w:val="00037E4A"/>
    <w:rsid w:val="000F1147"/>
    <w:rsid w:val="00155403"/>
    <w:rsid w:val="001B4E78"/>
    <w:rsid w:val="00200565"/>
    <w:rsid w:val="00202933"/>
    <w:rsid w:val="00225B35"/>
    <w:rsid w:val="002471D3"/>
    <w:rsid w:val="00274FFC"/>
    <w:rsid w:val="00276DAD"/>
    <w:rsid w:val="002C5C66"/>
    <w:rsid w:val="002D3B8E"/>
    <w:rsid w:val="002E083F"/>
    <w:rsid w:val="002E47BE"/>
    <w:rsid w:val="002F67D5"/>
    <w:rsid w:val="00321E10"/>
    <w:rsid w:val="003714A7"/>
    <w:rsid w:val="00391C55"/>
    <w:rsid w:val="003B178D"/>
    <w:rsid w:val="003C31FA"/>
    <w:rsid w:val="00415D25"/>
    <w:rsid w:val="0048054D"/>
    <w:rsid w:val="004B520C"/>
    <w:rsid w:val="004D4071"/>
    <w:rsid w:val="0050419F"/>
    <w:rsid w:val="00513758"/>
    <w:rsid w:val="00583CA7"/>
    <w:rsid w:val="00584FD4"/>
    <w:rsid w:val="00594E8A"/>
    <w:rsid w:val="005A3FDF"/>
    <w:rsid w:val="0060171C"/>
    <w:rsid w:val="006A7066"/>
    <w:rsid w:val="006C3F2A"/>
    <w:rsid w:val="006D1D61"/>
    <w:rsid w:val="007752C9"/>
    <w:rsid w:val="00777F76"/>
    <w:rsid w:val="0078166E"/>
    <w:rsid w:val="007C0811"/>
    <w:rsid w:val="007C658C"/>
    <w:rsid w:val="00803B8C"/>
    <w:rsid w:val="008644F5"/>
    <w:rsid w:val="008B39F4"/>
    <w:rsid w:val="00903C26"/>
    <w:rsid w:val="00920DED"/>
    <w:rsid w:val="00922E0D"/>
    <w:rsid w:val="00931604"/>
    <w:rsid w:val="00985542"/>
    <w:rsid w:val="009B2B76"/>
    <w:rsid w:val="009D12A8"/>
    <w:rsid w:val="009D65D0"/>
    <w:rsid w:val="009E7B6A"/>
    <w:rsid w:val="00A2701B"/>
    <w:rsid w:val="00A3139B"/>
    <w:rsid w:val="00A60717"/>
    <w:rsid w:val="00A71AC6"/>
    <w:rsid w:val="00AF1566"/>
    <w:rsid w:val="00B55EE0"/>
    <w:rsid w:val="00B753EB"/>
    <w:rsid w:val="00BF5AA4"/>
    <w:rsid w:val="00BF5F4F"/>
    <w:rsid w:val="00C347BE"/>
    <w:rsid w:val="00C51A2D"/>
    <w:rsid w:val="00C6418A"/>
    <w:rsid w:val="00C76C38"/>
    <w:rsid w:val="00C815E8"/>
    <w:rsid w:val="00C923AC"/>
    <w:rsid w:val="00D251ED"/>
    <w:rsid w:val="00D915CC"/>
    <w:rsid w:val="00DE1DCC"/>
    <w:rsid w:val="00DE21B1"/>
    <w:rsid w:val="00DF26EB"/>
    <w:rsid w:val="00E1301E"/>
    <w:rsid w:val="00E2799E"/>
    <w:rsid w:val="00E316BB"/>
    <w:rsid w:val="00E54839"/>
    <w:rsid w:val="00E91855"/>
    <w:rsid w:val="00EF70F0"/>
    <w:rsid w:val="00FF6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13758"/>
    <w:pPr>
      <w:widowControl w:val="0"/>
      <w:autoSpaceDE w:val="0"/>
      <w:autoSpaceDN w:val="0"/>
      <w:ind w:left="1526"/>
      <w:jc w:val="both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071"/>
    <w:pPr>
      <w:ind w:left="6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D40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4D4071"/>
    <w:rPr>
      <w:color w:val="0000FF"/>
      <w:u w:val="single"/>
    </w:rPr>
  </w:style>
  <w:style w:type="table" w:styleId="a6">
    <w:name w:val="Table Grid"/>
    <w:basedOn w:val="a1"/>
    <w:uiPriority w:val="99"/>
    <w:rsid w:val="00A607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D65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16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166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rsid w:val="007752C9"/>
    <w:pPr>
      <w:suppressAutoHyphens/>
      <w:spacing w:before="28" w:after="119" w:line="100" w:lineRule="atLeast"/>
    </w:pPr>
    <w:rPr>
      <w:color w:val="00000A"/>
      <w:lang w:val="en-US" w:eastAsia="en-US"/>
    </w:rPr>
  </w:style>
  <w:style w:type="paragraph" w:styleId="ab">
    <w:name w:val="Body Text"/>
    <w:basedOn w:val="a"/>
    <w:link w:val="ac"/>
    <w:uiPriority w:val="99"/>
    <w:semiHidden/>
    <w:unhideWhenUsed/>
    <w:rsid w:val="0051375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137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51375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13758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51375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137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1375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137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4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ikachi.ippk.ru/index.php?option=com_content&amp;view=article&amp;id=87:2011-01-28-10-43-48&amp;catid=44:-1-&amp;Itemid=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ikachi.ippk.ru/index.php?option=com_content&amp;view=article&amp;id=87:2011-01-28-10-43-48&amp;catid=44:-1-&amp;Itemid=5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estival.1september.ru/articles/532566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chool77.irkutsk.ru/SPD.html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sikachi.ippk.ru/index.php?option=com_content&amp;view=article&amp;id=87:2011-01-28-10-43-48&amp;catid=44:-1-&amp;Itemid=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7D84E-8713-42B5-94D4-8ACCB3AF8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22</Pages>
  <Words>3781</Words>
  <Characters>21558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estetika</cp:lastModifiedBy>
  <cp:revision>43</cp:revision>
  <cp:lastPrinted>2023-09-20T09:17:00Z</cp:lastPrinted>
  <dcterms:created xsi:type="dcterms:W3CDTF">2016-02-18T07:30:00Z</dcterms:created>
  <dcterms:modified xsi:type="dcterms:W3CDTF">2024-11-17T06:27:00Z</dcterms:modified>
</cp:coreProperties>
</file>